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1C6EE7">
      <w:pPr>
        <w:pStyle w:val="Titolo1"/>
      </w:pPr>
      <w:bookmarkStart w:id="0" w:name="_Toc218975044"/>
      <w:bookmarkStart w:id="1" w:name="_Toc221452812"/>
      <w:bookmarkStart w:id="2" w:name="_Toc222087498"/>
      <w:bookmarkStart w:id="3" w:name="_Toc226179451"/>
      <w:r>
        <w:t>SERVIZIO DI CATECHESI</w:t>
      </w:r>
      <w:bookmarkEnd w:id="0"/>
      <w:bookmarkEnd w:id="1"/>
      <w:bookmarkEnd w:id="2"/>
      <w:bookmarkEnd w:id="3"/>
    </w:p>
    <w:p w14:paraId="60DB14F7" w14:textId="77777777" w:rsidR="007C3563" w:rsidRDefault="007C3563" w:rsidP="001C6EE7">
      <w:pPr>
        <w:spacing w:after="240"/>
      </w:pPr>
    </w:p>
    <w:p w14:paraId="1B52D301" w14:textId="77777777" w:rsidR="007C3563" w:rsidRDefault="007C3563" w:rsidP="001C6EE7">
      <w:pPr>
        <w:spacing w:after="240"/>
      </w:pPr>
    </w:p>
    <w:p w14:paraId="714080A9" w14:textId="77777777" w:rsidR="007C3563" w:rsidRDefault="007C3563" w:rsidP="001C6EE7">
      <w:pPr>
        <w:spacing w:after="240"/>
      </w:pPr>
    </w:p>
    <w:p w14:paraId="719099B1" w14:textId="77777777" w:rsidR="007C3563" w:rsidRDefault="007C3563" w:rsidP="001C6EE7">
      <w:pPr>
        <w:spacing w:after="240"/>
      </w:pPr>
    </w:p>
    <w:p w14:paraId="6605B667" w14:textId="77777777" w:rsidR="007C3563" w:rsidRDefault="007C3563" w:rsidP="001C6EE7">
      <w:pPr>
        <w:spacing w:after="240"/>
      </w:pPr>
    </w:p>
    <w:p w14:paraId="46181D9A" w14:textId="77777777" w:rsidR="007C3563" w:rsidRDefault="007C3563" w:rsidP="001C6EE7">
      <w:pPr>
        <w:spacing w:after="240"/>
      </w:pPr>
    </w:p>
    <w:p w14:paraId="4508B6D7" w14:textId="77777777" w:rsidR="007C3563" w:rsidRDefault="007C3563" w:rsidP="001C6EE7">
      <w:pPr>
        <w:spacing w:after="240"/>
      </w:pPr>
    </w:p>
    <w:p w14:paraId="15E3D8C1" w14:textId="77777777" w:rsidR="007C3563" w:rsidRDefault="007C3563" w:rsidP="001C6EE7">
      <w:pPr>
        <w:spacing w:after="240"/>
      </w:pPr>
    </w:p>
    <w:p w14:paraId="469C036A" w14:textId="5FA6BD0C" w:rsidR="007E0843" w:rsidRDefault="007E0843" w:rsidP="001C6EE7">
      <w:pPr>
        <w:pStyle w:val="Titolo1"/>
      </w:pPr>
      <w:bookmarkStart w:id="4" w:name="_Toc218975045"/>
      <w:bookmarkStart w:id="5" w:name="_Toc221452813"/>
      <w:bookmarkStart w:id="6" w:name="_Toc222087499"/>
      <w:bookmarkStart w:id="7" w:name="_Toc226179452"/>
      <w:r>
        <w:t>INTRODUZIONE</w:t>
      </w:r>
      <w:bookmarkEnd w:id="4"/>
      <w:bookmarkEnd w:id="5"/>
      <w:bookmarkEnd w:id="6"/>
      <w:bookmarkEnd w:id="7"/>
    </w:p>
    <w:p w14:paraId="379FF1DA" w14:textId="5CD214F6" w:rsidR="007C3563" w:rsidRDefault="007E0843" w:rsidP="001C6EE7">
      <w:pPr>
        <w:pStyle w:val="Titolo1"/>
      </w:pPr>
      <w:bookmarkStart w:id="8" w:name="_Toc218975046"/>
      <w:bookmarkStart w:id="9" w:name="_Toc221452814"/>
      <w:bookmarkStart w:id="10" w:name="_Toc222087500"/>
      <w:bookmarkStart w:id="11" w:name="_Toc226179453"/>
      <w:r>
        <w:t xml:space="preserve">AL </w:t>
      </w:r>
      <w:r w:rsidR="007C3563">
        <w:t>MISTERO DELL’EVANGELIZZAZIONE</w:t>
      </w:r>
      <w:bookmarkEnd w:id="8"/>
      <w:bookmarkEnd w:id="9"/>
      <w:bookmarkEnd w:id="10"/>
      <w:bookmarkEnd w:id="11"/>
      <w:r w:rsidR="007C3563">
        <w:t xml:space="preserve"> </w:t>
      </w:r>
    </w:p>
    <w:p w14:paraId="3A52ED56" w14:textId="77777777" w:rsidR="00A93F18" w:rsidRDefault="00A93F18" w:rsidP="00A93F18">
      <w:pPr>
        <w:pStyle w:val="Titolo1"/>
      </w:pPr>
      <w:bookmarkStart w:id="12" w:name="_Toc226179454"/>
      <w:r w:rsidRPr="008421E0">
        <w:t>VANGELO SECONDO LUCA</w:t>
      </w:r>
      <w:bookmarkEnd w:id="12"/>
    </w:p>
    <w:p w14:paraId="209B4327" w14:textId="69B75C0A" w:rsidR="00A93F18" w:rsidRPr="008421E0" w:rsidRDefault="00A93F18" w:rsidP="00A93F18">
      <w:pPr>
        <w:pStyle w:val="Titolo1"/>
      </w:pPr>
      <w:r>
        <w:t xml:space="preserve"> </w:t>
      </w:r>
      <w:bookmarkStart w:id="13" w:name="_Toc226179455"/>
      <w:r w:rsidRPr="008421E0">
        <w:t>EVANGELIZZARE DALLA MISERICORDIA DI DIO</w:t>
      </w:r>
      <w:bookmarkEnd w:id="13"/>
      <w:r w:rsidRPr="008421E0">
        <w:t xml:space="preserve"> </w:t>
      </w:r>
    </w:p>
    <w:p w14:paraId="62FE020B" w14:textId="70FFC3EB" w:rsidR="00E705F1" w:rsidRDefault="00E705F1" w:rsidP="001C6EE7">
      <w:pPr>
        <w:spacing w:after="240"/>
        <w:rPr>
          <w:rFonts w:ascii="Arial" w:hAnsi="Arial" w:cs="Arial"/>
          <w:sz w:val="24"/>
          <w:szCs w:val="24"/>
        </w:rPr>
      </w:pPr>
    </w:p>
    <w:p w14:paraId="4ED8B600" w14:textId="77777777" w:rsidR="00E705F1" w:rsidRPr="00E705F1" w:rsidRDefault="00E705F1" w:rsidP="001C6EE7">
      <w:pPr>
        <w:spacing w:after="240"/>
        <w:rPr>
          <w:rFonts w:ascii="Arial" w:hAnsi="Arial" w:cs="Arial"/>
          <w:sz w:val="24"/>
          <w:szCs w:val="24"/>
        </w:rPr>
      </w:pPr>
    </w:p>
    <w:p w14:paraId="5B993A2B" w14:textId="77777777" w:rsidR="007C3563" w:rsidRDefault="007C3563" w:rsidP="001C6EE7">
      <w:pPr>
        <w:spacing w:after="240"/>
      </w:pPr>
    </w:p>
    <w:p w14:paraId="6C49DF8C" w14:textId="77777777" w:rsidR="00293B76" w:rsidRDefault="00293B76" w:rsidP="001C6EE7">
      <w:pPr>
        <w:spacing w:after="240"/>
      </w:pPr>
    </w:p>
    <w:p w14:paraId="23B5F7C0" w14:textId="77777777" w:rsidR="007C3563" w:rsidRDefault="007C3563" w:rsidP="001C6EE7">
      <w:pPr>
        <w:spacing w:after="240"/>
      </w:pPr>
    </w:p>
    <w:p w14:paraId="4EF6DCF8" w14:textId="77777777" w:rsidR="007C3563" w:rsidRDefault="007C3563" w:rsidP="001C6EE7">
      <w:pPr>
        <w:spacing w:after="240"/>
      </w:pPr>
    </w:p>
    <w:p w14:paraId="4EB8C23A" w14:textId="77777777" w:rsidR="007C3563" w:rsidRDefault="007C3563" w:rsidP="001C6EE7">
      <w:pPr>
        <w:spacing w:after="240"/>
      </w:pPr>
    </w:p>
    <w:p w14:paraId="3681DE8E" w14:textId="39E5B1C2" w:rsidR="007C3563" w:rsidRDefault="007C3563" w:rsidP="001C6EE7">
      <w:pPr>
        <w:pStyle w:val="Titolo1"/>
      </w:pPr>
      <w:bookmarkStart w:id="14" w:name="_Toc218975048"/>
      <w:bookmarkStart w:id="15" w:name="_Toc221452816"/>
      <w:bookmarkStart w:id="16" w:name="_Toc222087502"/>
      <w:bookmarkStart w:id="17" w:name="_Toc226179456"/>
      <w:r>
        <w:t>ANNO DOMINI 2026</w:t>
      </w:r>
      <w:bookmarkEnd w:id="14"/>
      <w:bookmarkEnd w:id="15"/>
      <w:bookmarkEnd w:id="16"/>
      <w:bookmarkEnd w:id="17"/>
    </w:p>
    <w:p w14:paraId="76CC4665" w14:textId="77777777" w:rsidR="007C3563" w:rsidRDefault="007C3563" w:rsidP="001C6EE7">
      <w:pPr>
        <w:spacing w:after="240"/>
      </w:pPr>
    </w:p>
    <w:p w14:paraId="71A6F162" w14:textId="7F66E9F9" w:rsidR="007E0843" w:rsidRDefault="007C3563" w:rsidP="001C6EE7">
      <w:pPr>
        <w:spacing w:after="240"/>
      </w:pPr>
      <w:r>
        <w:br w:type="page"/>
      </w:r>
      <w:r w:rsidR="007E0843">
        <w:lastRenderedPageBreak/>
        <w:br w:type="page"/>
      </w:r>
    </w:p>
    <w:p w14:paraId="713DD3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bookmarkStart w:id="18" w:name="_Toc214974283"/>
    </w:p>
    <w:p w14:paraId="70B5CD11" w14:textId="77777777" w:rsidR="000F064F" w:rsidRDefault="000F064F" w:rsidP="001C6EE7">
      <w:pPr>
        <w:spacing w:after="240" w:line="240" w:lineRule="auto"/>
        <w:jc w:val="both"/>
        <w:rPr>
          <w:rFonts w:ascii="Arial" w:eastAsia="Times New Roman" w:hAnsi="Arial" w:cs="Times New Roman"/>
          <w:kern w:val="0"/>
          <w:sz w:val="24"/>
          <w:szCs w:val="20"/>
          <w:lang w:eastAsia="it-IT"/>
          <w14:ligatures w14:val="none"/>
        </w:rPr>
      </w:pPr>
    </w:p>
    <w:p w14:paraId="11F7193E" w14:textId="77777777" w:rsidR="008421E0" w:rsidRDefault="008421E0"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6216E11" w14:textId="77777777" w:rsidR="008421E0" w:rsidRDefault="008421E0"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7D54E34" w14:textId="609DDDB2" w:rsidR="008421E0" w:rsidRPr="008421E0" w:rsidRDefault="008421E0" w:rsidP="008421E0">
      <w:pPr>
        <w:pStyle w:val="Titolo1"/>
      </w:pPr>
      <w:bookmarkStart w:id="19" w:name="_Toc223159757"/>
      <w:bookmarkStart w:id="20" w:name="_Toc226179457"/>
      <w:r w:rsidRPr="008421E0">
        <w:t>VANGELO SECONDO LUCA</w:t>
      </w:r>
      <w:bookmarkEnd w:id="19"/>
      <w:r>
        <w:t xml:space="preserve">: </w:t>
      </w:r>
      <w:bookmarkStart w:id="21" w:name="_Toc223159758"/>
      <w:r w:rsidRPr="008421E0">
        <w:t>EVANGELIZZARE DALLA MISERICORDIA DI DIO</w:t>
      </w:r>
      <w:bookmarkEnd w:id="20"/>
      <w:bookmarkEnd w:id="21"/>
      <w:r w:rsidRPr="008421E0">
        <w:t xml:space="preserve"> </w:t>
      </w:r>
    </w:p>
    <w:p w14:paraId="2D25F6FC" w14:textId="77777777" w:rsidR="008421E0" w:rsidRPr="008421E0" w:rsidRDefault="008421E0" w:rsidP="008421E0">
      <w:pPr>
        <w:jc w:val="center"/>
        <w:rPr>
          <w:rFonts w:ascii="Arial" w:hAnsi="Arial" w:cs="Arial"/>
          <w:b/>
          <w:bCs/>
        </w:rPr>
      </w:pPr>
      <w:r w:rsidRPr="008421E0">
        <w:rPr>
          <w:rFonts w:ascii="Arial" w:hAnsi="Arial" w:cs="Arial"/>
          <w:b/>
          <w:bCs/>
        </w:rPr>
        <w:t>CHE PRECEDE E SUPERA ALL’INFINITO LE NOSTRE ATTESE</w:t>
      </w:r>
    </w:p>
    <w:p w14:paraId="2480F013" w14:textId="77777777" w:rsidR="008421E0" w:rsidRPr="008421E0" w:rsidRDefault="008421E0" w:rsidP="008421E0">
      <w:pPr>
        <w:pStyle w:val="Titolo1"/>
      </w:pPr>
      <w:bookmarkStart w:id="22" w:name="_Toc223159759"/>
      <w:bookmarkStart w:id="23" w:name="_Toc226179458"/>
      <w:r w:rsidRPr="008421E0">
        <w:t>LE SORPRESE DELLO SPIRITO SANTO</w:t>
      </w:r>
      <w:bookmarkEnd w:id="22"/>
      <w:bookmarkEnd w:id="23"/>
      <w:r w:rsidRPr="008421E0">
        <w:t xml:space="preserve"> </w:t>
      </w:r>
    </w:p>
    <w:p w14:paraId="0186CA2B" w14:textId="77777777" w:rsidR="008421E0" w:rsidRPr="008421E0" w:rsidRDefault="008421E0" w:rsidP="008421E0">
      <w:pPr>
        <w:pStyle w:val="Titolo1"/>
      </w:pPr>
      <w:bookmarkStart w:id="24" w:name="_Toc223159760"/>
      <w:bookmarkStart w:id="25" w:name="_Toc325446272"/>
      <w:bookmarkStart w:id="26" w:name="_Toc62172295"/>
      <w:bookmarkStart w:id="27" w:name="_Toc226179459"/>
      <w:r w:rsidRPr="008421E0">
        <w:t>PRIMA INTRODUZIONE</w:t>
      </w:r>
      <w:bookmarkEnd w:id="24"/>
      <w:bookmarkEnd w:id="27"/>
      <w:r w:rsidRPr="008421E0">
        <w:t xml:space="preserve"> </w:t>
      </w:r>
    </w:p>
    <w:p w14:paraId="2B068F1E" w14:textId="77777777" w:rsidR="008421E0" w:rsidRPr="008421E0" w:rsidRDefault="008421E0" w:rsidP="008421E0">
      <w:pPr>
        <w:pStyle w:val="Titolo3"/>
      </w:pPr>
      <w:bookmarkStart w:id="28" w:name="_Toc223159761"/>
      <w:bookmarkStart w:id="29" w:name="_Toc226179460"/>
      <w:r w:rsidRPr="008421E0">
        <w:t>La Parola retta</w:t>
      </w:r>
      <w:bookmarkEnd w:id="28"/>
      <w:bookmarkEnd w:id="29"/>
      <w:r w:rsidRPr="008421E0">
        <w:t xml:space="preserve"> </w:t>
      </w:r>
    </w:p>
    <w:p w14:paraId="35AD2DEB" w14:textId="77777777" w:rsidR="008421E0" w:rsidRPr="008421E0" w:rsidRDefault="008421E0" w:rsidP="008421E0">
      <w:pPr>
        <w:spacing w:after="240" w:line="240" w:lineRule="auto"/>
        <w:jc w:val="both"/>
        <w:rPr>
          <w:rFonts w:ascii="Arial" w:eastAsia="Times New Roman" w:hAnsi="Arial" w:cs="Arial"/>
          <w:iCs/>
          <w:color w:val="000000"/>
          <w:kern w:val="0"/>
          <w:sz w:val="24"/>
          <w:szCs w:val="24"/>
          <w:lang w:eastAsia="it-IT"/>
          <w14:ligatures w14:val="none"/>
        </w:rPr>
      </w:pPr>
      <w:r w:rsidRPr="008421E0">
        <w:rPr>
          <w:rFonts w:ascii="Arial" w:eastAsia="Times New Roman" w:hAnsi="Arial" w:cs="Arial"/>
          <w:iCs/>
          <w:color w:val="000000"/>
          <w:kern w:val="0"/>
          <w:sz w:val="24"/>
          <w:szCs w:val="24"/>
          <w:lang w:eastAsia="it-IT"/>
          <w14:ligatures w14:val="none"/>
        </w:rPr>
        <w:t xml:space="preserve">La parola retta è il frutto di un pensiero retto. Il pensiero retto è frutto di una conoscenza retta. La conoscenza retta è frutto di un cuore retto. Un cuore retto è frutto di una sapienza continuamente aggiornata e di una verità perennemente cercata. Nel Libro di Giobbe il Signore si accende d’ira perché Elifaz di Teman, insieme ai suoi amici, perché essi non hanno detto cose rette su di Lui. Avevano parlato ma senza alcuna conoscenza delle cose. Quando la parola su Dio non è retta, è segno che il pensiero non è retto. </w:t>
      </w:r>
    </w:p>
    <w:p w14:paraId="4FC7624E"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Dopo che il Signore ebbe rivolto queste parole a Giobbe, disse a Elifaz di Teman: «La mia ira si è accesa contro di te e contro i tuoi due amici, perché non avete detto di me cose rette come il mio servo Giobbe. Prendete dunque sette giovenchi e sette montoni e andate dal mio servo Giobbe e offriteli in olocausto per voi. Il mio servo Giobbe pregherà per voi e io, per riguardo a lui, non punirò la vostra stoltezza, perché non avete detto di me cose rette come il mio servo Giobbe». Elifaz di Teman, Bildad di Suach e Sofar di Naamà andarono e fecero come aveva detto loro il Signore e il Signore ebbe riguardo di Giobbe (Gb 42,7-9). </w:t>
      </w:r>
      <w:r w:rsidRPr="008421E0">
        <w:rPr>
          <w:rFonts w:ascii="Arial" w:eastAsia="Times New Roman" w:hAnsi="Arial" w:cs="Arial"/>
          <w:color w:val="000000"/>
          <w:kern w:val="0"/>
          <w:sz w:val="24"/>
          <w:szCs w:val="24"/>
          <w:lang w:eastAsia="it-IT"/>
          <w14:ligatures w14:val="none"/>
        </w:rPr>
        <w:t xml:space="preserve">È giusto conoscere cosa Elifaz di Teman e i suoi amici avevano detto a Giobbe. Saremo aiutati a comprendere dove risiede la non rettitudine delle loro parole e perché esse offendo Dio. </w:t>
      </w:r>
    </w:p>
    <w:p w14:paraId="2F1328E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Anche noi siamo a rischio di dire parole non rette sul Signore nostro Dio, su Cristo Gesù nostro Redentore, sullo Spirito Santo, nostra Guida a tutta la Verità. Quando un discepolo di Gesù dice cose non rette sul suo Maestro, non è solo il Maestro che ne esce infangato, molto di più esce malconcio il discepolo. </w:t>
      </w:r>
    </w:p>
    <w:p w14:paraId="0D14BBE0"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Oggi tutta la cattolicità è infangata e malconcia. Le nostre parole su Dio nostro Padre, su Cristo Gesù, sullo Spirito Santo, sulla Chiesa, sui Sacramenti, sulla Scrittura Santa, sui ministri della Parola, sulla sana dottrina, sul peccato e sulla </w:t>
      </w:r>
      <w:r w:rsidRPr="008421E0">
        <w:rPr>
          <w:rFonts w:ascii="Arial" w:eastAsia="Times New Roman" w:hAnsi="Arial" w:cs="Arial"/>
          <w:color w:val="000000"/>
          <w:kern w:val="0"/>
          <w:sz w:val="24"/>
          <w:szCs w:val="24"/>
          <w:lang w:eastAsia="it-IT"/>
          <w14:ligatures w14:val="none"/>
        </w:rPr>
        <w:lastRenderedPageBreak/>
        <w:t xml:space="preserve">grazia, fanno soffrire non di poca rettitudine, ma di moltissima. Vi è una piena contraddizione tra il dettato oggettivo della Rivelazione e della Sacra Tradizione e quanto oggi si afferma da parte dei discepoli di Gesù. Ognuno sembra avere un vangelo e una dottrina personali. </w:t>
      </w:r>
    </w:p>
    <w:p w14:paraId="6F783C5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Ecco ore le parole non rette dei tre amici di Giobbe. </w:t>
      </w:r>
    </w:p>
    <w:p w14:paraId="72AED540"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Elifaz di Teman prese a dire: «Se uno tenta di parlare, ti sarà gravoso? Ma chi può trattenere le parole? Ecco, sei stato maestro di molti e a mani stanche hai ridato vigore; le tue parole hanno sorretto chi vacillava e le ginocchia che si piegavano hai rafforzato. Ma ora che questo accade a te, ti è gravoso; capita a te e ne sei sconvolto. La tua pietà non era forse la tua fiducia, e la tua condotta integra la tua speranza? Ricordalo: quale innocente è mai perito e quando mai uomini retti furono distrutti? Per quanto io ho visto, chi ara iniquità e semina affanni, li raccoglie. A un soffio di Dio periscono e dallo sfogo della sua ira sono annientati. Ruggisce il leone, urla la belva, e i denti dei leoncelli si frantumano; il leone perisce per mancanza di preda, e i figli della leonessa si disperdono. A me fu recata, furtiva, una parola e il mio orecchio ne percepì il lieve sussurro. Negli incubi delle visioni notturne, quando il torpore grava sugli uomini, terrore mi prese e spavento, che tutte le ossa mi fece tremare; un vento mi passò sulla faccia, sulla pelle mi si drizzarono i peli. Stava là uno, ma non ne riconobbi l'aspetto, una figura era davanti ai miei occhi. Poi udii una voce sommessa: “Può l’uomo essere più retto di Dio, o il mortale più puro del suo creatore? Ecco, dei suoi servi egli non si fida e nei suoi angeli trova difetti, quanto più in coloro che abitano case di fango, che nella polvere hanno il loro fondamento! Come tarlo sono schiacciati, sono annientati fra il mattino e la sera, senza che nessuno ci badi, periscono per sempre. Non viene forse strappata la corda della loro tenda, sicché essi muoiono, ma senza sapienza?” (Gb 4,1-21). </w:t>
      </w:r>
    </w:p>
    <w:p w14:paraId="3837F2C2"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Grida pure! Ti risponderà forse qualcuno? E a chi fra i santi ti rivolgerai? Poiché la collera uccide lo stolto e l’invidia fa morire lo sciocco. Ho visto lo stolto mettere radici e subito ho dichiarato maledetta la sua dimora. I suoi figli non sono mai al sicuro, e in tribunale sono oppressi, senza difensore; l’affamato ne divora la messe, anche se ridotta a spine, la porterà via e gente assetata agognerà le sue sostanze. Non esce certo dal suolo la sventura né germoglia dalla terra il dolore, ma è l’uomo che genera pene, come le scintille volano in alto. Io, invece, mi rivolgerei a Dio e a Dio esporrei la mia causa: a lui, che fa cose tanto grandi da non potersi indagare, meraviglie da non potersi contare, che dà la pioggia alla terra e manda l’acqua sulle campagne. Egli esalta gli umili e solleva a prosperità gli afflitti; è lui che rende vani i pensieri degli scaltri, perché le loro mani non abbiano successo. Egli sorprende i saccenti nella loro astuzia e fa crollare il progetto degli scaltri. Di giorno incappano nel buio, in pieno sole brancolano come di notte. Egli invece salva il povero dalla spada della loro bocca e dalla mano del violento. C’è speranza per il misero, ma chi fa l’ingiustizia deve chiudere la bocca. Perciò, beato l’uomo che è corretto da Dio: non sdegnare la correzione dell’Onnipotente, perché egli ferisce e fascia la piaga, colpisce e la sua mano risana. Da sei tribolazioni ti libererà e alla settima il male non ti toccherà; nella carestia ti libererà dalla morte e in guerra dal colpo della spada, sarai al riparo dal flagello della lingua, né temerai quando giunge la rovina. Della rovina e della </w:t>
      </w:r>
      <w:r w:rsidRPr="008421E0">
        <w:rPr>
          <w:rFonts w:ascii="Arial" w:eastAsia="Times New Roman" w:hAnsi="Arial" w:cs="Arial"/>
          <w:i/>
          <w:iCs/>
          <w:color w:val="000000"/>
          <w:kern w:val="0"/>
          <w:sz w:val="24"/>
          <w:szCs w:val="24"/>
          <w:lang w:eastAsia="it-IT"/>
          <w14:ligatures w14:val="none"/>
        </w:rPr>
        <w:lastRenderedPageBreak/>
        <w:t xml:space="preserve">fame riderai né temerai le bestie selvatiche; con le pietre del campo avrai un patto e le bestie selvatiche saranno in pace con te. Vedrai che sarà prospera la tua tenda, visiterai la tua proprietà e non sarai deluso. Vedrai che sarà numerosa la tua prole, i tuoi rampolli come l’erba dei prati. Te ne andrai alla tomba in piena maturità, come un covone raccolto a suo tempo. Ecco, questo l’abbiamo studiato a fondo, ed è vero. Ascoltalo e imparalo per il tuo bene» (Gb 5,1-27). </w:t>
      </w:r>
    </w:p>
    <w:p w14:paraId="5568D5B7"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Bildad di Suach prese a dire: Fino a quando dirai queste cose e vento impetuoso saranno le parole della tua bocca? Può forse Dio sovvertire il diritto o l’Onnipotente sovvertire la giustizia? Se i tuoi figli hanno peccato contro di lui, li ha abbandonati in balìa delle loro colpe. Se tu cercherai Dio e implorerai l’Onnipotente, se puro e integro tu sarai, allora egli veglierà su di te e renderà prospera la dimora della tua giustizia; anzi, piccola cosa sarà la tua condizione di prima e quella futura sarà molto più grande. Chiedilo infatti alle generazioni passate, considera l’esperienza dei loro padri, perché noi siamo di ieri e nulla sappiamo, un’ombra sono i nostri giorni sulla terra. Non ti istruiranno e non ti parleranno traendo dal cuore le loro parole? Cresce forse il papiro fuori della palude e si sviluppa forse il giunco senz’acqua? Ancora verde, non buono per tagliarlo, inaridirebbe prima di ogni altra erba. Tale è la sorte di chi dimentica Dio, così svanisce la speranza dell’empio; la sua fiducia è come un filo e una tela di ragno è la sua sicurezza: se si appoggia alla sua casa, essa non resiste, se vi si aggrappa, essa non regge. Rigoglioso si mostra in faccia al sole e sopra il giardino si spandono i suoi rami, sul terreno sassoso s’intrecciano le sue radici e tra le pietre si abbarbica. Ma se lo si strappa dal suo luogo, questo lo rinnega: “Non ti ho mai visto!”. Ecco la gioia del suo destino e dalla terra altri rispuntano. Dunque, Dio non rigetta l’uomo integro e non sostiene la mano dei malfattori. Colmerà di nuovo la tua bocca di sorriso e le tue labbra di gioia. I tuoi nemici saranno coperti di vergogna, la tenda degli empi più non sarà» (Gb 8,1-22). </w:t>
      </w:r>
    </w:p>
    <w:p w14:paraId="31DBB422"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Sofar di Naamà prese a dire: «A tante parole non si dovrà forse dare risposta? O il loquace dovrà avere ragione? I tuoi sproloqui faranno tacere la gente? Ti farai beffe, senza che alcuno ti svergogni? Tu dici: “Pura è la mia condotta, io sono irreprensibile agli occhi tuoi”. Tuttavia, volesse Dio parlare e aprire le labbra contro di te, per manifestarti i segreti della sapienza, che sono così difficili all’intelletto, allora sapresti che Dio ti condona parte della tua colpa. Credi tu di poter scrutare l’intimo di Dio o penetrare la perfezione dell’Onnipotente? È più alta del cielo: che cosa puoi fare? È più profonda del regno dei morti: che cosa ne sai? Più lunga della terra ne è la dimensione, più vasta del mare. Se egli assale e imprigiona e chiama in giudizio, chi glielo può impedire? Egli conosce gli uomini fallaci; quando scorge l’iniquità, non dovrebbe tenerne conto? L’uomo stolto diventerà giudizioso? E un puledro di asino selvatico sarà generato uomo? Ora, se tu a Dio dirigerai il cuore e tenderai a lui le tue palme, se allontanerai l’iniquità che è nella tua mano e non farai abitare l’ingiustizia nelle tue tende, allora potrai alzare il capo senza macchia, sarai saldo e non avrai timori, perché dimenticherai l’affanno e te ne ricorderai come di acqua passata. Più del sole meridiano splenderà la tua vita, l’oscurità sarà per te come l’aurora. Avrai fiducia perché c’è speranza e, guardandoti attorno, riposerai tranquillo. Ti coricherai e nessuno ti metterà paura; anzi, molti cercheranno i tuoi favori. Ma gli occhi dei </w:t>
      </w:r>
      <w:r w:rsidRPr="008421E0">
        <w:rPr>
          <w:rFonts w:ascii="Arial" w:eastAsia="Times New Roman" w:hAnsi="Arial" w:cs="Arial"/>
          <w:i/>
          <w:iCs/>
          <w:color w:val="000000"/>
          <w:kern w:val="0"/>
          <w:sz w:val="24"/>
          <w:szCs w:val="24"/>
          <w:lang w:eastAsia="it-IT"/>
          <w14:ligatures w14:val="none"/>
        </w:rPr>
        <w:lastRenderedPageBreak/>
        <w:t xml:space="preserve">malvagi languiranno, ogni scampo è loro precluso, unica loro speranza è l’ultimo respiro!» (Gb 11,1-20). </w:t>
      </w:r>
    </w:p>
    <w:p w14:paraId="549A5058"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Elifaz di Teman prese a dire: «Potrebbe il saggio rispondere con ragioni campate in aria e riempirsi il ventre del vento d’oriente? Si difende egli con parole inutili e con discorsi inconcludenti? Ma tu distruggi la religione e abolisci la preghiera innanzi a Dio. Infatti la tua malizia istruisce la tua bocca e scegli il linguaggio degli astuti. Non io, ma la tua bocca ti condanna e le tue labbra attestano contro di te. Sei forse tu il primo uomo che è nato, o prima dei monti sei stato generato? Hai tu avuto accesso ai segreti consigli di Dio e ti sei appropriato tu solo della sapienza? Che cosa sai tu, che noi non sappiamo? Che cosa capisci, che non sia chiaro anche a noi? Sia il vecchio che il canuto sono fra di noi, carichi di anni più di tuo padre. Poca cosa sono per te le consolazioni di Dio e una parola moderata rivolta a te? Perché il tuo cuore ti stravolge, perché ammiccano i tuoi occhi, quando volgi contro Dio il tuo animo e fai uscire tali parole dalla tua bocca? Che cos’è l’uomo perché si ritenga puro, perché si dica giusto un nato da donna? Ecco, neppure nei suoi santi egli ha fiducia e i cieli non sono puri ai suoi occhi, tanto meno un essere abominevole e corrotto, l’uomo che beve l’iniquità come acqua. Voglio spiegartelo, ascoltami, ti racconterò quel che ho visto, quello che i saggi hanno riferito, che non hanno celato ad essi i loro padri; solo a loro fu concessa questa terra, né straniero alcuno era passato in mezzo a loro. Per tutti i giorni della vita il malvagio si tormenta; sono contati gli anni riservati al violento. Voci di spavento gli risuonano agli orecchi e in piena pace si vede assalito dal predone. Non crede di potersi sottrarre alle tenebre, egli si sente destinato alla spada. Abbandonato in pasto ai falchi, sa che gli è preparata la rovina. </w:t>
      </w:r>
    </w:p>
    <w:p w14:paraId="3F09318F"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Un giorno tenebroso lo spaventa, la miseria e l’angoscia l’assalgono come un re pronto all’attacco, perché ha steso contro Dio la sua mano, ha osato farsi forte contro l’Onnipotente; correva contro di lui a testa alta, al riparo del curvo spessore del suo scudo, poiché aveva la faccia coperta di grasso e pinguedine intorno ai suoi fianchi. Avrà dimora in città diroccate, in case dove non si abita più, destinate a diventare macerie. Non si arricchirà, non durerà la sua fortuna, le sue proprietà non si estenderanno sulla terra. Alle tenebre non sfuggirà, il fuoco seccherà i suoi germogli e il vento porterà via i suoi fiori. Non si affidi alla vanità che è fallace, perché vanità sarà la sua ricompensa. Prima del tempo saranno disseccati, i suoi rami non rinverdiranno più. Sarà spogliato come vigna della sua uva ancora acerba e getterà via come ulivo i suoi fiori, poiché la stirpe dell’empio è sterile e il fuoco divora le tende dell’uomo venale. Concepisce malizia e genera sventura e nel suo seno alleva l’inganno» (Gb 15,1-35). </w:t>
      </w:r>
    </w:p>
    <w:p w14:paraId="5EBF22E0"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Bildad di Suach prese a dire: «Quando porrai fine alle tue chiacchiere? Rifletti bene e poi parleremo. Perché ci consideri come bestie, ci fai passare per idioti ai tuoi occhi? Tu che ti rodi l’anima nel tuo furore, forse per causa tua sarà abbandonata la terra e le rupi si staccheranno dal loro posto? Certamente la luce del malvagio si spegnerà e più non brillerà la fiamma del suo focolare. La luce si offuscherà nella sua tenda e la lucerna si estinguerà sopra di lui. Il suo energico passo si accorcerà e i suoi progetti lo faranno precipitare, perché con i suoi piedi incapperà in una rete e tra le maglie camminerà. Un laccio l’afferrerà per il calcagno, un nodo scorsoio lo stringerà. Gli è nascosta per terra una fune e gli è </w:t>
      </w:r>
      <w:r w:rsidRPr="008421E0">
        <w:rPr>
          <w:rFonts w:ascii="Arial" w:eastAsia="Times New Roman" w:hAnsi="Arial" w:cs="Arial"/>
          <w:i/>
          <w:iCs/>
          <w:color w:val="000000"/>
          <w:kern w:val="0"/>
          <w:sz w:val="24"/>
          <w:szCs w:val="24"/>
          <w:lang w:eastAsia="it-IT"/>
          <w14:ligatures w14:val="none"/>
        </w:rPr>
        <w:lastRenderedPageBreak/>
        <w:t xml:space="preserve">tesa una trappola sul sentiero. Terrori lo spaventano da tutte le parti e gli stanno alle calcagna. Diventerà carestia la sua opulenza e la rovina è ritta al suo fianco. </w:t>
      </w:r>
    </w:p>
    <w:p w14:paraId="65A9C2BD"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Un malanno divorerà la sua pelle, il primogenito della morte roderà le sue membra. Sarà tolto dalla tenda in cui fidava, per essere trascinato davanti al re dei terrori! Potresti abitare nella tenda che non è più sua; sulla sua dimora si spargerà zolfo. Al di sotto, le sue radici si seccheranno, sopra, appassiranno i suoi rami. Il suo ricordo sparirà dalla terra e il suo nome più non si udrà per la contrada. Lo getteranno dalla luce nel buio e dal mondo lo stermineranno. Non famiglia, non discendenza avrà nel suo popolo, non superstiti nei luoghi della sua residenza. Della sua fine stupirà l’occidente e l’oriente ne avrà orrore. Ecco qual è la sorte dell’iniquo: questa è la dimora di chi non riconosce Dio» (Gb 18,1-21). </w:t>
      </w:r>
    </w:p>
    <w:p w14:paraId="3CA0C4EC"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Sofar di Naamà prese a dire: «Per questo i miei pensieri mi spingono a rispondere e c’è fretta dentro di me. Ho ascoltato un rimprovero per me offensivo, ma uno spirito, dal mio interno, mi spinge a replicare. Non sai tu che da sempre, da quando l’uomo fu posto sulla terra, il trionfo degli empi è breve e la gioia del perverso è di un istante? Anche se si innalzasse fino al cielo la sua statura e il suo capo toccasse le nubi, come il suo sterco sarebbe spazzato via per sempre e chi lo aveva visto direbbe: “Dov’è?”. Svanirà come un sogno, e non lo si troverà più, si dileguerà come visione notturna. L’occhio avvezzo a vederlo più non lo vedrà né più lo scorgerà la sua casa. I suoi figli dovranno risarcire i poveri e le sue stesse mani restituiranno le sue ricchezze. Le sue ossa erano piene di vigore giovanile, con lui ora giacciono nella polvere. Se alla sua bocca fu dolce il male, se lo teneva nascosto sotto la sua lingua, assaporandolo senza inghiottirlo, se lo tratteneva in mezzo al suo palato, il suo cibo gli si guasterà nelle viscere, gli si trasformerà in veleno di vipere. I beni che ha divorato, dovrà vomitarli, Dio glieli caccerà fuori dal ventre. Veleno di vipere ha succhiato, una lingua di aspide lo ucciderà. Non vedrà più ruscelli d’olio, fiumi di miele e fior di panna; darà ad altri il frutto della sua fatica senza mangiarne, come non godrà del frutto del suo commercio, perché ha oppresso e abbandonato i miseri, ha rubato case invece di costruirle; perché non ha saputo calmare il suo ventre, con i suoi tesori non si salverà. Nulla è sfuggito alla sua voracità, per questo non durerà il suo benessere. Nel colmo della sua abbondanza si troverà in miseria; ogni sorta di sciagura piomberà su di lui. Quando starà per riempire il suo ventre, Dio scaglierà su di lui la fiamma del suo sdegno e gli farà piovere addosso brace. Se sfuggirà all’arma di ferro, lo trafiggerà l’arco di bronzo. Se estrarrà la freccia dalla schiena, una spada lucente gli squarcerà il fegato. Lo assaliranno i terrori; le tenebre più fitte gli saranno riservate. Lo divorerà un fuoco non attizzato da uomo, esso consumerà quanto è rimasto nella sua tenda. Riveleranno i cieli la sua iniquità e la terra si alzerà contro di lui. Sparirà il raccolto della sua casa, tutto sarà disperso nel giorno della sua ira. Questa è la sorte che Dio riserva all’uomo malvagio, l’eredità che Dio gli ha decretato» (Gb 20,1-29). </w:t>
      </w:r>
    </w:p>
    <w:p w14:paraId="7EAF59A9"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Elifaz di Teman prese a dire: «Può forse l’uomo giovare a Dio, dato che il saggio può giovare solo a se stesso? Quale interesse ne viene all’Onnipotente che tu sia giusto, o che vantaggio ha, se tieni una condotta integra? È forse per la tua pietà che ti punisce e ti convoca in giudizio? O non piuttosto per la tua grande malvagità e per le tue iniquità senza limite? Senza motivo infatti hai angariato i </w:t>
      </w:r>
      <w:r w:rsidRPr="008421E0">
        <w:rPr>
          <w:rFonts w:ascii="Arial" w:eastAsia="Times New Roman" w:hAnsi="Arial" w:cs="Arial"/>
          <w:i/>
          <w:iCs/>
          <w:color w:val="000000"/>
          <w:kern w:val="0"/>
          <w:sz w:val="24"/>
          <w:szCs w:val="24"/>
          <w:lang w:eastAsia="it-IT"/>
          <w14:ligatures w14:val="none"/>
        </w:rPr>
        <w:lastRenderedPageBreak/>
        <w:t xml:space="preserve">tuoi fratelli e delle vesti hai spogliato gli ignudi. Non hai dato da bere all’assetato e all’affamato hai rifiutato il pane. Ai prepotenti davi la terra e vi abitavano solo i tuoi favoriti. Le vedove rimandavi a mani vuote e spezzavi le braccia degli orfani. Ecco perché intorno a te ci sono lacci e un improvviso spavento ti sorprende, oppure l’oscurità ti impedisce di vedere e la piena delle acque ti sommerge. Ma Dio non è nell’alto dei cieli? Guarda quanto è lontano il vertice delle stelle! E tu dici: “Che cosa ne sa Dio? Come può giudicare attraverso l’oscurità delle nubi? Le nubi gli fanno velo e non vede quando passeggia sulla volta dei cieli”. Vuoi tu seguire il sentiero di un tempo, già battuto da persone perverse, che prematuramente furono portate via, quando un fiume si era riversato sulle loro fondamenta? Dicevano a Dio: “Allontànati da noi! Che cosa può fare a noi l’Onnipotente?”. Eppure è lui che ha riempito le loro case di beni, mentre il consiglio dei malvagi è lontano da lui! I giusti vedranno e ne gioiranno e l’innocente riderà di loro: “Finalmente sono annientati i loro averi e il fuoco ha divorato la loro opulenza!”. Su, riconcìliati con lui e tornerai felice, e avrai nuovamente il tuo benessere. Accogli la legge dalla sua bocca e poni le sue parole nel tuo cuore. Se ti rivolgerai all’Onnipotente, verrai ristabilito. Se allontanerai l’iniquità dalla tua tenda, se stimerai come polvere l’oro e come ciottoli dei fiumi l’oro di Ofir, allora l’Onnipotente sarà il tuo oro, sarà per te come mucchi d’argento. Allora sì, nell’Onnipotente ti delizierai e a Dio alzerai il tuo volto. Lo supplicherai ed egli ti esaudirà, e tu scioglierai i tuoi voti. Quando deciderai una cosa, ti riuscirà e sul tuo cammino brillerà la luce, perché egli umilia l’alterigia del superbo, ma soccorre chi ha lo sguardo dimesso. Egli libera chi è innocente, e tu sarai liberato per la purezza delle tue mani» (Gb 22,1-30). </w:t>
      </w:r>
    </w:p>
    <w:p w14:paraId="280FB6FC"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Bildad di Suach prese a dire: «Dominio e terrore sono con lui, che impone la pace nell’alto dei cieli. Si possono forse contare le sue schiere? E su chi non sorge la sua luce? Come può essere giusto un uomo davanti a Dio e come può essere puro un nato da donna? Ecco, la luna stessa manca di chiarore e le stelle non sono pure ai suoi occhi: tanto meno l’uomo, che è un verme, l’essere umano, che è una larva» (Gb 25,1-6). </w:t>
      </w:r>
    </w:p>
    <w:p w14:paraId="7DEBAE7F" w14:textId="77777777" w:rsidR="008421E0" w:rsidRPr="008421E0" w:rsidRDefault="008421E0" w:rsidP="008421E0">
      <w:pPr>
        <w:spacing w:after="240" w:line="240" w:lineRule="auto"/>
        <w:jc w:val="both"/>
        <w:rPr>
          <w:rFonts w:ascii="Arial" w:eastAsia="Times New Roman" w:hAnsi="Arial" w:cs="Arial"/>
          <w:color w:val="000000"/>
          <w:kern w:val="0"/>
          <w:sz w:val="24"/>
          <w:lang w:eastAsia="it-IT"/>
          <w14:ligatures w14:val="none"/>
        </w:rPr>
      </w:pPr>
      <w:r w:rsidRPr="008421E0">
        <w:rPr>
          <w:rFonts w:ascii="Arial" w:eastAsia="Times New Roman" w:hAnsi="Arial" w:cs="Arial"/>
          <w:color w:val="000000"/>
          <w:kern w:val="0"/>
          <w:sz w:val="24"/>
          <w:lang w:eastAsia="it-IT"/>
          <w14:ligatures w14:val="none"/>
        </w:rPr>
        <w:t>Se non vogliamo essere ripresi dal nostro Dio, anche a noi è chiesto di parlare sempre nello Spirito Santo con purissima verità, con rettitudine di cuore e di mente. Come si raggiunge la rettitudine al sommo della sua verità, bontà, luce? Lasciandosi sempre condurre dallo Spirito Santo. Chiedendo a Lui che ci precede, ci segua, ci accompagni in ogni nostro pensiero quando apriamo il Testo Sacro della Scrittura e ci accingiamo a entrare nella purissima verità che Lui ha nascosto o celato in quelle sue sacre pagine. Lui sempre dovrà essere per noi il Precedente. Se Lui non è per noi il Precedente, ogni comprensione del mistero soffre o di grande falsità, o di grande parzialità o di grande eresia.</w:t>
      </w:r>
    </w:p>
    <w:p w14:paraId="55922CE1" w14:textId="77777777" w:rsidR="008421E0" w:rsidRPr="008421E0" w:rsidRDefault="008421E0" w:rsidP="008421E0">
      <w:pPr>
        <w:pStyle w:val="Titolo3"/>
      </w:pPr>
      <w:bookmarkStart w:id="30" w:name="_Toc223159762"/>
      <w:bookmarkStart w:id="31" w:name="_Toc226179461"/>
      <w:r w:rsidRPr="008421E0">
        <w:t>Natura della verità</w:t>
      </w:r>
      <w:bookmarkEnd w:id="30"/>
      <w:bookmarkEnd w:id="31"/>
    </w:p>
    <w:p w14:paraId="63D09F8F" w14:textId="77777777" w:rsidR="008421E0" w:rsidRPr="008421E0" w:rsidRDefault="008421E0" w:rsidP="008421E0">
      <w:pPr>
        <w:spacing w:after="240" w:line="240" w:lineRule="auto"/>
        <w:jc w:val="both"/>
        <w:rPr>
          <w:rFonts w:ascii="Arial" w:eastAsia="Times New Roman" w:hAnsi="Arial" w:cs="Arial"/>
          <w:color w:val="000000"/>
          <w:kern w:val="0"/>
          <w:sz w:val="24"/>
          <w:lang w:eastAsia="it-IT"/>
          <w14:ligatures w14:val="none"/>
        </w:rPr>
      </w:pPr>
      <w:r w:rsidRPr="008421E0">
        <w:rPr>
          <w:rFonts w:ascii="Arial" w:eastAsia="Times New Roman" w:hAnsi="Arial" w:cs="Arial"/>
          <w:color w:val="000000"/>
          <w:kern w:val="0"/>
          <w:sz w:val="24"/>
          <w:lang w:eastAsia="it-IT"/>
          <w14:ligatures w14:val="none"/>
        </w:rPr>
        <w:t xml:space="preserve">La natura della Verità è molteplice. Nella fede cattolica essa è insieme: Verità del Padre, del Figlio, dello Spirito Santo, della creazione, del peccato, della morte, della redenzione, della giustificazione, della santificazione, della fede, della speranza, della carità, della Chiesa, dei Sacramenti, della Missione, della Tradizione, del Magistero, della santità personale, delle cose, della storia, del </w:t>
      </w:r>
      <w:r w:rsidRPr="008421E0">
        <w:rPr>
          <w:rFonts w:ascii="Arial" w:eastAsia="Times New Roman" w:hAnsi="Arial" w:cs="Arial"/>
          <w:color w:val="000000"/>
          <w:kern w:val="0"/>
          <w:sz w:val="24"/>
          <w:lang w:eastAsia="it-IT"/>
          <w14:ligatures w14:val="none"/>
        </w:rPr>
        <w:lastRenderedPageBreak/>
        <w:t>paradiso e dell’inferno, della giustizia e dell’ingiustizia, del singolo e della comunità, del presente e del futuro. È sufficiente introdurre una variazione in una sola di queste realtà che sono la verità della cattolicità e tutta la Verità ne subisce un danno irreparabile. Tutte le altre verità vengono ad essere fortemente inquinate. Divengono addirittura inutili. Se noi priviamo Cristo Gesù della sua verità di Mediatore unico tra Dio e l’umanità, Mediatore universale di ogni dono di grazia, verità, preghiera, santificazione, redenzione, vita eterna, risurrezione, glorificazione, incorporazione, la Chiesa è senza alcuna verità.</w:t>
      </w:r>
    </w:p>
    <w:p w14:paraId="55861966" w14:textId="77777777" w:rsidR="008421E0" w:rsidRPr="008421E0" w:rsidRDefault="008421E0" w:rsidP="008421E0">
      <w:pPr>
        <w:spacing w:after="240" w:line="240" w:lineRule="auto"/>
        <w:jc w:val="both"/>
        <w:rPr>
          <w:rFonts w:ascii="Arial" w:eastAsia="Times New Roman" w:hAnsi="Arial" w:cs="Arial"/>
          <w:color w:val="000000"/>
          <w:kern w:val="0"/>
          <w:sz w:val="24"/>
          <w:lang w:eastAsia="it-IT"/>
          <w14:ligatures w14:val="none"/>
        </w:rPr>
      </w:pPr>
      <w:r w:rsidRPr="008421E0">
        <w:rPr>
          <w:rFonts w:ascii="Arial" w:eastAsia="Times New Roman" w:hAnsi="Arial" w:cs="Arial"/>
          <w:color w:val="000000"/>
          <w:kern w:val="0"/>
          <w:sz w:val="24"/>
          <w:lang w:eastAsia="it-IT"/>
          <w14:ligatures w14:val="none"/>
        </w:rPr>
        <w:t>La Chiesa può esistere solo in Cristo, con Cristo, per Cristo. Privato Cristo della sua verità, anche la Chiesa viene oscurata nella sua verità. Se a Dio si può andare senza la via che è Cristo, se Dio può venire all’uomo senza la via che è Cristo, a che serve la Chiesa? Si può andare senza Cristo, si può andare senza la Chiesa. Così dicasi anche dello Spirito Santo. Se lo Spirito non è dato dagli Apostoli come Dono di grazia, verità, conoscenza, santificazione, a che servono gli Apostoli di Gesù Signore? Se ognuno può prendere la Scrittura in mano e da se stesso se la può leggere – sola Scriptura – a che servono i ministri della Parola ordinati nella successione apostolica? Se la fede basta per la salvezza – sola fides – a che serve l’obbedienza al Vangelo, che è obbedienza a Cristo, agli Apostoli, e in Cristo e negli Apostoli obbedienza allo Spirito Santo? Se la grazia da sola mi salva – sola gratia – a che servono le opere, che sono il frutto della Parola creduta nella nostra vita? Si potrebbe continuare all’infinito.</w:t>
      </w:r>
    </w:p>
    <w:p w14:paraId="14893FD7" w14:textId="77777777" w:rsidR="008421E0" w:rsidRPr="008421E0" w:rsidRDefault="008421E0" w:rsidP="008421E0">
      <w:pPr>
        <w:pStyle w:val="Titolo3"/>
      </w:pPr>
      <w:bookmarkStart w:id="32" w:name="_Toc223159763"/>
      <w:bookmarkStart w:id="33" w:name="_Toc226179462"/>
      <w:r w:rsidRPr="008421E0">
        <w:t>Natura del parlare e natura del dialogo</w:t>
      </w:r>
      <w:bookmarkEnd w:id="32"/>
      <w:bookmarkEnd w:id="33"/>
      <w:r w:rsidRPr="008421E0">
        <w:t xml:space="preserve"> </w:t>
      </w:r>
    </w:p>
    <w:p w14:paraId="7062D027" w14:textId="77777777" w:rsidR="008421E0" w:rsidRPr="008421E0" w:rsidRDefault="008421E0" w:rsidP="008421E0">
      <w:pPr>
        <w:spacing w:after="240" w:line="240" w:lineRule="auto"/>
        <w:jc w:val="both"/>
        <w:rPr>
          <w:rFonts w:ascii="Arial" w:eastAsia="Times New Roman" w:hAnsi="Arial" w:cs="Arial"/>
          <w:color w:val="000000"/>
          <w:kern w:val="0"/>
          <w:sz w:val="24"/>
          <w:lang w:eastAsia="it-IT"/>
          <w14:ligatures w14:val="none"/>
        </w:rPr>
      </w:pPr>
      <w:r w:rsidRPr="008421E0">
        <w:rPr>
          <w:rFonts w:ascii="Arial" w:eastAsia="Times New Roman" w:hAnsi="Arial" w:cs="Arial"/>
          <w:color w:val="000000"/>
          <w:kern w:val="0"/>
          <w:sz w:val="24"/>
          <w:lang w:eastAsia="it-IT"/>
          <w14:ligatures w14:val="none"/>
        </w:rPr>
        <w:t xml:space="preserve">Dio parla sempre dalla Verità oggettiva che in Lui è metastorica nella sua essenza divina e nelle tre Persone divine ma è anche nell’opera da Lui creata, che comprende il cielo e la terra e quanto vi è in essi. Nei cieli la prima parola non proferita da Dio è quella di Lucifero. Si proclamò Dio. Si fece uguale a Dio. Questo Angelo non parla dalla verità della creazione. Lui è creatura. Se è creatura, mai potrà essere Dio. Di Dio non è solo la divinità, ma prima di ogni cosa l’eternità. Dio è senza inizio e senza fine. Nella creazione visibile le prime dieci Parole sono di Dio. Esse parlano dalla sua onnipotenza. Dice a ciò che non esiste di esistere e il non-esistente esiste. La creazione è Parola e Verità oggettiva di Dio. Non esisteva. Ora esiste. Anche l’uomo è Parola e Verità oggettiva di Dio. Prima non esisteva. Ora esiste. Se è Parola e Verità oggettiva di Dio, non è parola e verità di se stesso. Questa parola e questa verità sono essenza dell’uomo. L’essenza è creata dalla Parola e manifestata dalla Parola. Ma nella creazione sappiamo che Lucifero ha voluto dirsi da se stesso. Tenta l’uomo perché si dica se stesso, abbandonando la Parola che dice la sua essenza per creazione e gliela rivela perché lui si faccia in conformità ad essa. Poiché l’uomo può essere solo da Dio, se si dice da se stesso incorre nella morte. Esce dalla Parola che lo dice creandolo e che lo mantiene in vita obbedendo ad essa. </w:t>
      </w:r>
    </w:p>
    <w:p w14:paraId="19D8591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lang w:eastAsia="it-IT"/>
          <w14:ligatures w14:val="none"/>
        </w:rPr>
        <w:t xml:space="preserve">Quando l’uomo esce dalla Parola che lo crea e che gli manifesta qual è la sua essenza, non può più ritornare nella Parola. Nella Parola ritorna solo se il Signore che lo ha creato ve lo riporta per nuova creazione o rigenerazione. L’uomo non ha una parola di creazione. Questa Parola è solo di Dio. Dio la dice e l’uomo ritorna in vita. Dio questa Parola la dice per mezzo di Gesù, nello Spirito Santo. </w:t>
      </w:r>
      <w:r w:rsidRPr="008421E0">
        <w:rPr>
          <w:rFonts w:ascii="Arial" w:eastAsia="Times New Roman" w:hAnsi="Arial" w:cs="Arial"/>
          <w:color w:val="000000"/>
          <w:kern w:val="0"/>
          <w:sz w:val="24"/>
          <w:lang w:eastAsia="it-IT"/>
          <w14:ligatures w14:val="none"/>
        </w:rPr>
        <w:lastRenderedPageBreak/>
        <w:t xml:space="preserve">Gesù la dice per i suoi Apostoli, nello Spirito Santo. Se l’Apostolo non dice, l’uomo rimane nella morte. </w:t>
      </w:r>
      <w:r w:rsidRPr="008421E0">
        <w:rPr>
          <w:rFonts w:ascii="Arial" w:eastAsia="Times New Roman" w:hAnsi="Arial" w:cs="Arial"/>
          <w:color w:val="000000"/>
          <w:kern w:val="0"/>
          <w:sz w:val="24"/>
          <w:szCs w:val="24"/>
          <w:lang w:eastAsia="it-IT"/>
          <w14:ligatures w14:val="none"/>
        </w:rPr>
        <w:t>Chi ritorna in vita per mezzo della Parola degli Apostoli, può dire una parola di conversione e di invito perché ci si lasci fare nuove creature, in Cristo per mezzo degli Apostoli. Se questa parola di conversione non viene detta, l’uomo rimane nella morte. Perché gli amici di Giobbe non hanno detto parole rette sul Signore? Perché la loro parola non considerava la Parola detta da Dio su Giobbe. La Parola di Dio necessariamente deve entrare nel parlare degli uomini. In essa è la verità dell’uomo.</w:t>
      </w:r>
    </w:p>
    <w:p w14:paraId="1BDE70A5" w14:textId="77777777" w:rsidR="008421E0" w:rsidRPr="008421E0" w:rsidRDefault="008421E0" w:rsidP="008421E0">
      <w:pPr>
        <w:spacing w:after="240" w:line="240" w:lineRule="auto"/>
        <w:jc w:val="both"/>
        <w:rPr>
          <w:rFonts w:ascii="Arial" w:eastAsia="Times New Roman" w:hAnsi="Arial" w:cs="Arial"/>
          <w:color w:val="000000"/>
          <w:kern w:val="0"/>
          <w:sz w:val="24"/>
          <w:lang w:eastAsia="it-IT"/>
          <w14:ligatures w14:val="none"/>
        </w:rPr>
      </w:pPr>
      <w:r w:rsidRPr="008421E0">
        <w:rPr>
          <w:rFonts w:ascii="Arial" w:eastAsia="Times New Roman" w:hAnsi="Arial" w:cs="Arial"/>
          <w:color w:val="000000"/>
          <w:kern w:val="0"/>
          <w:sz w:val="24"/>
          <w:szCs w:val="24"/>
          <w:lang w:eastAsia="it-IT"/>
          <w14:ligatures w14:val="none"/>
        </w:rPr>
        <w:t xml:space="preserve">Qual era questa Parola di Dio? “Il Signore disse a Satana: «Hai posto attenzione al mio servo Giobbe? Nessuno è come lui sulla terra: uomo integro e retto, timorato di Dio e lontano dal male»” (Gb 1,8). Essi hanno parlato non secondo verità. Non hanno tenuto in conto la giustizia di Giobbe. Non hanno pensato che un uomo potesse essere giusto e sofferente insieme. La loro è una parola non retta contro la storia di Giobbe che è di vera innocenza e giustizia grande. Essi parlano di un Dio che non è il vero Dio. </w:t>
      </w:r>
      <w:r w:rsidRPr="008421E0">
        <w:rPr>
          <w:rFonts w:ascii="Arial" w:eastAsia="Times New Roman" w:hAnsi="Arial" w:cs="Arial"/>
          <w:color w:val="000000"/>
          <w:kern w:val="0"/>
          <w:sz w:val="24"/>
          <w:lang w:eastAsia="it-IT"/>
          <w14:ligatures w14:val="none"/>
        </w:rPr>
        <w:t xml:space="preserve">Diversa è invece la natura del dialogo. Il dialogo necessariamente deve partire da una parola di verità, Parola di Dio e della storia, in modo che la Verità entri nel cuore. Chi vuole dialogare deve conoscere la Verità di Dio e della storia, nella Verità di Dio e della storia vi è anche la verità di se stessi. Un cristiano non può dialogare se non dalla sua verità e così dicasi di un presbitero, un vescovo, un papa. Se un discepolo di Gesù non conosce, ignora, rinnega, tradisce la sua verità, mai potrà dialogare. </w:t>
      </w:r>
    </w:p>
    <w:p w14:paraId="3F9420A4" w14:textId="77777777" w:rsidR="008421E0" w:rsidRPr="008421E0" w:rsidRDefault="008421E0" w:rsidP="008421E0">
      <w:pPr>
        <w:spacing w:after="240" w:line="240" w:lineRule="auto"/>
        <w:jc w:val="both"/>
        <w:rPr>
          <w:rFonts w:ascii="Arial" w:eastAsia="Times New Roman" w:hAnsi="Arial" w:cs="Arial"/>
          <w:color w:val="000000"/>
          <w:kern w:val="0"/>
          <w:sz w:val="24"/>
          <w:lang w:eastAsia="it-IT"/>
          <w14:ligatures w14:val="none"/>
        </w:rPr>
      </w:pPr>
      <w:r w:rsidRPr="008421E0">
        <w:rPr>
          <w:rFonts w:ascii="Arial" w:eastAsia="Times New Roman" w:hAnsi="Arial" w:cs="Arial"/>
          <w:color w:val="000000"/>
          <w:kern w:val="0"/>
          <w:sz w:val="24"/>
          <w:lang w:eastAsia="it-IT"/>
          <w14:ligatures w14:val="none"/>
        </w:rPr>
        <w:t>Dalla falsità mai potrà nascere un vero dialogo tra gli uomini. Chi dialoga non solo deve conoscere la propria verità, è obbligato a conoscere anche lo stato di verità o di falsità dell’altro. Ad un santo non gli si può chiedere la conversione. Ad un sazio non gli si può dire di mangiare. Ad un assetato non si dona pane. Ad un affamato non si porge acqua. La conoscenza dell’altro e della nostra fa vero il dialogo. Neanche si può parlare rinnegando o nascondendo la nostra verità che è verità creata in noi da Dio. Ci si accinge a trovare nel Vangelo di Luca pensieri per dare una svolta alla nostra vita. Qual è il primo principio che deve governare il nostro lavoro? Dobbiamo addentrarci nelle parole sapendo che esse sono tutte portatrici di una verità posta in esse dallo Spirito Santo. Ma c’è anche un secondo principio. Una sola verità è solo una fiammella della Verità contenuta in tutto il Vangelo. Il fine del lavoro sarà quello di aggiungere alla Verità tutte le verità che la compongono. Una fiammella di verità non è la Verità. Fin da subito ci consegniamo alla Vergine Maria, la Madre della Redenzione, la Donna che conservava nel cuore ogni fiammella della verità della storia, sapendo che in ognuna di essa si nascondeva la Verità del Padre, del suo Divin Figlio, dello Spirito Santo, dalla quale è la verità di ogni uomo. Noi sappiamo che in ogni Parola del Vangelo il Padre, Cristo Gesù e lo Spirito Santo hanno nascosto la loro eterna e divina Verità. Metterla in luce è il nostro intento. Ci sostengano Angeli e Santi.</w:t>
      </w:r>
    </w:p>
    <w:p w14:paraId="30B4FDFC" w14:textId="77777777" w:rsidR="008421E0" w:rsidRPr="008421E0" w:rsidRDefault="008421E0" w:rsidP="008421E0">
      <w:pPr>
        <w:spacing w:after="240" w:line="240" w:lineRule="auto"/>
        <w:jc w:val="both"/>
        <w:rPr>
          <w:rFonts w:ascii="Arial" w:eastAsia="Times New Roman" w:hAnsi="Arial" w:cs="Arial"/>
          <w:color w:val="000000"/>
          <w:kern w:val="0"/>
          <w:sz w:val="24"/>
          <w:lang w:eastAsia="it-IT"/>
          <w14:ligatures w14:val="none"/>
        </w:rPr>
      </w:pPr>
    </w:p>
    <w:p w14:paraId="2A806E30" w14:textId="77777777" w:rsidR="008421E0" w:rsidRPr="008421E0" w:rsidRDefault="008421E0" w:rsidP="008421E0">
      <w:pPr>
        <w:pStyle w:val="Titolo1"/>
      </w:pPr>
      <w:bookmarkStart w:id="34" w:name="_Toc223159764"/>
      <w:bookmarkStart w:id="35" w:name="_Toc226179463"/>
      <w:r w:rsidRPr="008421E0">
        <w:lastRenderedPageBreak/>
        <w:t>SECONDA INTRODUZIONE</w:t>
      </w:r>
      <w:bookmarkEnd w:id="34"/>
      <w:bookmarkEnd w:id="35"/>
      <w:r w:rsidRPr="008421E0">
        <w:t xml:space="preserve"> </w:t>
      </w:r>
    </w:p>
    <w:p w14:paraId="1C0FDF69" w14:textId="77777777" w:rsidR="008421E0" w:rsidRPr="008421E0" w:rsidRDefault="008421E0" w:rsidP="008421E0">
      <w:pPr>
        <w:spacing w:after="240"/>
        <w:jc w:val="center"/>
        <w:rPr>
          <w:rFonts w:ascii="Arial" w:hAnsi="Arial" w:cs="Arial"/>
          <w:b/>
          <w:bCs/>
        </w:rPr>
      </w:pPr>
      <w:r w:rsidRPr="008421E0">
        <w:rPr>
          <w:rFonts w:ascii="Arial" w:hAnsi="Arial" w:cs="Arial"/>
          <w:b/>
          <w:bCs/>
          <w:sz w:val="24"/>
          <w:szCs w:val="24"/>
          <w:lang w:eastAsia="it-IT"/>
        </w:rPr>
        <w:t xml:space="preserve">Evangelizzare dalla misericordia di Dio che precede e supera </w:t>
      </w:r>
      <w:r w:rsidRPr="008421E0">
        <w:rPr>
          <w:rFonts w:ascii="Arial" w:hAnsi="Arial" w:cs="Arial"/>
          <w:b/>
          <w:bCs/>
        </w:rPr>
        <w:t>all’infinito le nostre attese</w:t>
      </w:r>
    </w:p>
    <w:p w14:paraId="27FA8CEC" w14:textId="77777777" w:rsidR="008421E0" w:rsidRPr="008421E0" w:rsidRDefault="008421E0" w:rsidP="008421E0">
      <w:pPr>
        <w:spacing w:after="240"/>
        <w:jc w:val="center"/>
        <w:rPr>
          <w:rFonts w:ascii="Arial" w:hAnsi="Arial" w:cs="Arial"/>
          <w:b/>
          <w:bCs/>
        </w:rPr>
      </w:pPr>
    </w:p>
    <w:p w14:paraId="51FD020A" w14:textId="77777777" w:rsidR="008421E0" w:rsidRPr="008421E0" w:rsidRDefault="008421E0" w:rsidP="008421E0">
      <w:pPr>
        <w:pStyle w:val="Titolo1"/>
      </w:pPr>
      <w:bookmarkStart w:id="36" w:name="_Toc223159765"/>
      <w:bookmarkStart w:id="37" w:name="_Toc226179464"/>
      <w:r w:rsidRPr="008421E0">
        <w:t>LA MISERICORDIA CHE PRECEDE</w:t>
      </w:r>
      <w:bookmarkEnd w:id="36"/>
      <w:bookmarkEnd w:id="37"/>
    </w:p>
    <w:p w14:paraId="72441E55"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È verità che nessuno mai potrà negare. L’uomo è il frutto della misericordia che sempre lo procede. Questo è l’uomo secondo Dio. Se ascolta il suo Signore, Creatore, Dio, Lui cammina sulla via della vita. L’uomo però non è solo preceduto dalla misericordia del suo Signore e Creatore e Dio, è preceduto anche dall’empietà del suo nemico infernale. È preceduto dai suo istinti di peccato. è preceduto dalla sua concupiscenza e dalla sua superbia. Se dona ascolto a questi suoi molteplici nemici che sono in lui e fuori di lui, egli si incammina su un sentiero di sicura morte, sentiero che se non viene subito abbandonato, conduce alla morte eterna. La misericordia del nostro Dio ci precede per vivere di vita eterna, vita divina che ha come fine il raggiungimento della beatitudine eterna. L’empietà di Satana e gli istinti del peccato ci precedono, se non vengono dominati e vinti, e ci conducono oggi nella morte dell’anima, dello spirito, del corpo. Alla fine del nostro tempo ci incatenano nel fuoco eterno. </w:t>
      </w:r>
    </w:p>
    <w:p w14:paraId="3A4CA7E1" w14:textId="77777777" w:rsidR="008421E0" w:rsidRPr="008421E0" w:rsidRDefault="008421E0" w:rsidP="008421E0">
      <w:pPr>
        <w:jc w:val="both"/>
        <w:rPr>
          <w:rFonts w:ascii="Arial" w:hAnsi="Arial" w:cs="Arial"/>
          <w:sz w:val="24"/>
          <w:szCs w:val="24"/>
          <w:lang w:eastAsia="it-IT"/>
        </w:rPr>
      </w:pPr>
    </w:p>
    <w:p w14:paraId="29D1261A" w14:textId="77777777" w:rsidR="008421E0" w:rsidRPr="008421E0" w:rsidRDefault="008421E0" w:rsidP="008421E0">
      <w:pPr>
        <w:pStyle w:val="Titolo3"/>
      </w:pPr>
      <w:bookmarkStart w:id="38" w:name="_Toc223159766"/>
      <w:bookmarkStart w:id="39" w:name="_Toc226179465"/>
      <w:r w:rsidRPr="008421E0">
        <w:t>La sorprendente costante</w:t>
      </w:r>
      <w:bookmarkEnd w:id="38"/>
      <w:bookmarkEnd w:id="39"/>
      <w:r w:rsidRPr="008421E0">
        <w:t xml:space="preserve"> </w:t>
      </w:r>
    </w:p>
    <w:p w14:paraId="57AF723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Quando noi leggiamo la Sacra Scrittura ci troviamo in ogni pagina con una sorprendente costante: il nostro Dio è il Precedente sempre. Tutto da Lui ha origine: la creazione, la Parola, il perdono, la grazia, la redenzione, la salvezza, la giustificazione, la beatitudine eterna. L’uomo dovrà pensarsi e vedersi come il fatto, il creato dal suo Dio senza alcuna interruzione. Se l’uomo vuole essere uomo, secondo la sua natura creata, deve lasciarsi fare, lasciarsi creare con perenne creazione. Se l’uomo non si lascia creare dal suo Dio e Dio crea solo per la vita, sarà ogni giorno creato dal suo nemico infernale e anche creato dagli istinti dei suoi peccati, ma questa reazione è per la morte eterna. </w:t>
      </w:r>
    </w:p>
    <w:p w14:paraId="00BE49E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Questa verità è attestata e certificata dalla storia. Ha preceduto l’uomo creandolo. Ha preceduto Adamo creandogli un essere a lui corrispondente. Ha preceduto l’uomo e la donna dopo il peccato, annunciando loro il perdono. Ha preceduto Caino, comandandogli di dominare l’istinto del peccato. Ha preceduto Abramo, Isacco, Giacobbe. Giuseppe. Ha preceduto Mosè, Giosuè, i Giudici, Samuele, Saul, Davide, tutti i Profeti, i Saggi, i Giusti . Gesù ha preceduto i suoi Apostoli. I suoi Apostoli e i loro Successori devono precedere il mondo intero. Il Vangelo secondo Luca manifesta e narra in modo mirabile questa verità. </w:t>
      </w:r>
    </w:p>
    <w:p w14:paraId="1F250DAA" w14:textId="77777777" w:rsidR="008421E0" w:rsidRPr="008421E0" w:rsidRDefault="008421E0" w:rsidP="008421E0">
      <w:pPr>
        <w:spacing w:after="240"/>
        <w:jc w:val="both"/>
        <w:rPr>
          <w:rFonts w:ascii="Arial" w:hAnsi="Arial" w:cs="Arial"/>
          <w:sz w:val="24"/>
          <w:szCs w:val="24"/>
          <w:lang w:eastAsia="it-IT"/>
        </w:rPr>
      </w:pPr>
    </w:p>
    <w:p w14:paraId="6B89ECD3" w14:textId="77777777" w:rsidR="008421E0" w:rsidRPr="008421E0" w:rsidRDefault="008421E0" w:rsidP="008421E0">
      <w:pPr>
        <w:pStyle w:val="Titolo3"/>
      </w:pPr>
      <w:bookmarkStart w:id="40" w:name="_Toc223159767"/>
      <w:bookmarkStart w:id="41" w:name="_Toc226179466"/>
      <w:r w:rsidRPr="008421E0">
        <w:t>L’agiografo: il preceduto dallo Spirito Santo</w:t>
      </w:r>
      <w:bookmarkEnd w:id="40"/>
      <w:bookmarkEnd w:id="41"/>
    </w:p>
    <w:p w14:paraId="254F5D9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Ogni agiografo che si è accinto a narrare le grandi opere del nostro Dio che è il Precedente, ha potuto narrare ogni cosa secondo verità perché sempre preceduto dallo Spirito Santo. Lo Spirito lo muove, lo Spirito lo spinge, lo Spirito lo orienta, lo Spirito mette sulla punta del suo stilo le parole da dire, lo Spirito lo ispira perché scriva solo ciò che Lui vuole che venga scritto. Quando lo Spirito non è il Precedente, allora da agiografi si diviene falsi profeti. La parola dei falsi profeti non è quella di Dio. È invece la parola di Satana ed è anche la parola che è oracolo del peccato sulla bocca degli empi. Noi sappiamo che la falsa profezia e i salsi profeti sono stati e sono la rovina del popolo del Signore, sia dell’Antico popolo che del nuovo. Basta un solo falso profeta e tutta la pasta del Vangelo rischia di fermentarsi di falsità e di menzogna. </w:t>
      </w:r>
    </w:p>
    <w:p w14:paraId="70C6408B" w14:textId="77777777" w:rsidR="008421E0" w:rsidRPr="008421E0" w:rsidRDefault="008421E0" w:rsidP="008421E0">
      <w:pPr>
        <w:spacing w:after="240"/>
        <w:jc w:val="both"/>
        <w:rPr>
          <w:rFonts w:ascii="Arial" w:hAnsi="Arial" w:cs="Arial"/>
          <w:sz w:val="24"/>
          <w:szCs w:val="24"/>
          <w:lang w:eastAsia="it-IT"/>
        </w:rPr>
      </w:pPr>
    </w:p>
    <w:p w14:paraId="00A71AC6" w14:textId="77777777" w:rsidR="008421E0" w:rsidRPr="008421E0" w:rsidRDefault="008421E0" w:rsidP="008421E0">
      <w:pPr>
        <w:pStyle w:val="Titolo3"/>
      </w:pPr>
      <w:bookmarkStart w:id="42" w:name="_Toc223159768"/>
      <w:bookmarkStart w:id="43" w:name="_Toc226179467"/>
      <w:r w:rsidRPr="008421E0">
        <w:t>L’interprete della Parola: il preceduto dallo Spirito Santo</w:t>
      </w:r>
      <w:bookmarkEnd w:id="42"/>
      <w:bookmarkEnd w:id="43"/>
    </w:p>
    <w:p w14:paraId="25BABE3A"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Anche l’interprete della Parola del Signore, sia dell’Antico che del Nuovo Testamento deve essere il preceduto dalla Spirito Sanyo. Non solo. Anche chi ascolta l’annuncio della Parola e la sua purissima verità deve essere preceduto dallo Spirito Santo. Volendo essere più chiari: Lo Spirito Santo deve essere in chi interpreta e in chi ascolta. In chi interpreta perché scriva e dica solo la verità dello Spirito, quella verità sempre più piena e perfetta verso la quale Egli perennemente conduce. In chi legge o in chi ascolta, perché aggiunga alla verità di ieri ciò che lo Spirito vuole che oggi venga aggiunto. Così lo Spirito Santo diviene comunione nel dono, nella comprensione, nella crescita e nel progresso della verità attraverso la sua opera di interpretazione e di annuncio della sua verità. In Lui si deve interpretazione, in lui di seve annunciare, in Lui si deve leggere, per Lui deve crescere chi interpreta, chi scrive, chi annuncia, chi ascolta. Se chi interpreta, se chi ascolta, se chi annuncia, se chi legge si limitasse solamente a ripetere la lettera della Divina Parola, priverebbe lo Spirito Santo dell’attualizzazione della verità già scritta nel suo cuore, nella sua vita e nella vita di quanti sono attorno a lui. Questa verità mai va dimenticata. Si rinchiuderebbe lo Spirito Santo nella Lettera. E noi sappiamo che la Lettera uccide, mentre lo Spirito vivifica.</w:t>
      </w:r>
    </w:p>
    <w:p w14:paraId="08207591"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p>
    <w:p w14:paraId="604AE705" w14:textId="77777777" w:rsidR="008421E0" w:rsidRPr="008421E0" w:rsidRDefault="008421E0" w:rsidP="008421E0">
      <w:pPr>
        <w:pStyle w:val="Titolo3"/>
      </w:pPr>
      <w:bookmarkStart w:id="44" w:name="_Toc223159769"/>
      <w:bookmarkStart w:id="45" w:name="_Toc226179468"/>
      <w:r w:rsidRPr="008421E0">
        <w:t>La chiusura della mente allo Spirito Santo che è il Precedente</w:t>
      </w:r>
      <w:bookmarkEnd w:id="44"/>
      <w:bookmarkEnd w:id="45"/>
      <w:r w:rsidRPr="008421E0">
        <w:t xml:space="preserve"> </w:t>
      </w:r>
    </w:p>
    <w:p w14:paraId="348D9ADF"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Ora è cosa giusta mettere in luce due grande peccati di quanti operano la chiusura della loro mente allo Spirito Santo il solo che è il Precedente in ogni verità contenuta nella Parola. Lo Spirito Santo non è stato il Precedente ieri. È anche oggi il Precedente. Anche domani e sempre sarà il Precedente. </w:t>
      </w:r>
    </w:p>
    <w:p w14:paraId="377B3C52"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Il primo grande peccato è quello di tutti i </w:t>
      </w:r>
      <w:r w:rsidRPr="008421E0">
        <w:rPr>
          <w:rFonts w:ascii="Arial" w:eastAsia="Times New Roman" w:hAnsi="Arial" w:cs="Times New Roman"/>
          <w:i/>
          <w:kern w:val="0"/>
          <w:sz w:val="24"/>
          <w:szCs w:val="20"/>
          <w:lang w:eastAsia="it-IT"/>
          <w14:ligatures w14:val="none"/>
        </w:rPr>
        <w:t>“tradizionalisti”</w:t>
      </w:r>
      <w:r w:rsidRPr="008421E0">
        <w:rPr>
          <w:rFonts w:ascii="Arial" w:eastAsia="Times New Roman" w:hAnsi="Arial" w:cs="Times New Roman"/>
          <w:kern w:val="0"/>
          <w:sz w:val="24"/>
          <w:szCs w:val="20"/>
          <w:lang w:eastAsia="it-IT"/>
          <w14:ligatures w14:val="none"/>
        </w:rPr>
        <w:t xml:space="preserve">. Costoro fermano lo Spirito Santo ad un tempo, ad un momento della storia. Pensano che la tradizione </w:t>
      </w:r>
      <w:r w:rsidRPr="008421E0">
        <w:rPr>
          <w:rFonts w:ascii="Arial" w:eastAsia="Times New Roman" w:hAnsi="Arial" w:cs="Times New Roman"/>
          <w:kern w:val="0"/>
          <w:sz w:val="24"/>
          <w:szCs w:val="20"/>
          <w:lang w:eastAsia="it-IT"/>
          <w14:ligatures w14:val="none"/>
        </w:rPr>
        <w:lastRenderedPageBreak/>
        <w:t>sia una fotografia. La tradizione non è un fotogramma. La tradizione è una vera pellicola di un film infinito che non terminerà neanche nel Paradiso, perché la contemplazione di Dio e la sua conoscenza sarà senza fine.</w:t>
      </w:r>
    </w:p>
    <w:p w14:paraId="0DC5F16E"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Il secondo grande peccato è quello di tutti i </w:t>
      </w:r>
      <w:r w:rsidRPr="008421E0">
        <w:rPr>
          <w:rFonts w:ascii="Arial" w:eastAsia="Times New Roman" w:hAnsi="Arial" w:cs="Times New Roman"/>
          <w:i/>
          <w:kern w:val="0"/>
          <w:sz w:val="24"/>
          <w:szCs w:val="20"/>
          <w:lang w:eastAsia="it-IT"/>
          <w14:ligatures w14:val="none"/>
        </w:rPr>
        <w:t>“modernisti e progressisti”</w:t>
      </w:r>
      <w:r w:rsidRPr="008421E0">
        <w:rPr>
          <w:rFonts w:ascii="Arial" w:eastAsia="Times New Roman" w:hAnsi="Arial" w:cs="Times New Roman"/>
          <w:kern w:val="0"/>
          <w:sz w:val="24"/>
          <w:szCs w:val="20"/>
          <w:lang w:eastAsia="it-IT"/>
          <w14:ligatures w14:val="none"/>
        </w:rPr>
        <w:t>. Costoro pensano che lo Spirito Santo parli solo oggi e solo per mezzo di loro. Non sanno costoro che la verità è una e che la voce dello Spirito è una, anche se risuona in diversi tempi e in diversi modi. Lo Spirito Santo che ha parlato ieri e lo stesso Spirito Santo che parla oggi. Tra la sua Parola di ieri e la sua Parola di oggi non c’è rottura, separazione, negazione, alterazione. La Parola dello Spirito Santo è in tutto simile al seme di una guercia. La grande quercia plurisecolare non poggia sull’aria - modernisti e progressisti – essa invece estende i suoi maestosi rami da un solo tronco e il solido tronco a sua volta è poggiato su profonde radici invisibili. La quercia non è le sue radici, non è il suo robusto tronco, non sono i suoi maestosi rami. La quercia è tutta la quercia. Così è la Parola dello Spirito Santo. Essa è tutta la Parola e tutto lo Spirito Santo. Spirito che ha parlato ieri, parla oggi, parla domani, parlerà sempre e per sempre.</w:t>
      </w:r>
    </w:p>
    <w:p w14:paraId="7DCBC20E"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Il terzo grande peccato è quello di tutti gli </w:t>
      </w:r>
      <w:r w:rsidRPr="008421E0">
        <w:rPr>
          <w:rFonts w:ascii="Arial" w:eastAsia="Times New Roman" w:hAnsi="Arial" w:cs="Times New Roman"/>
          <w:i/>
          <w:iCs/>
          <w:kern w:val="0"/>
          <w:sz w:val="24"/>
          <w:szCs w:val="20"/>
          <w:lang w:eastAsia="it-IT"/>
          <w14:ligatures w14:val="none"/>
        </w:rPr>
        <w:t>“eretici”</w:t>
      </w:r>
      <w:r w:rsidRPr="008421E0">
        <w:rPr>
          <w:rFonts w:ascii="Arial" w:eastAsia="Times New Roman" w:hAnsi="Arial" w:cs="Times New Roman"/>
          <w:kern w:val="0"/>
          <w:sz w:val="24"/>
          <w:szCs w:val="20"/>
          <w:lang w:eastAsia="it-IT"/>
          <w14:ligatures w14:val="none"/>
        </w:rPr>
        <w:t xml:space="preserve">. Costoro pensano che una sola voce sia la voce dello Spirito Santo. Costoro ignorano che la voce dello Spirito Santo è fatta di infinite voci, di infinte verità. Solo chi sa mettere in unità queste infinite voci e queste molteplici verità possiederà la verità tutta intera, che non è fatta dall’ultima voce dello Spirito Santo ascoltata ieri, ma dalla voce che si ascolterà oggi, domani, sempre. Oggi l’esercito degli </w:t>
      </w:r>
      <w:r w:rsidRPr="008421E0">
        <w:rPr>
          <w:rFonts w:ascii="Arial" w:eastAsia="Times New Roman" w:hAnsi="Arial" w:cs="Times New Roman"/>
          <w:i/>
          <w:kern w:val="0"/>
          <w:sz w:val="24"/>
          <w:szCs w:val="20"/>
          <w:lang w:eastAsia="it-IT"/>
          <w14:ligatures w14:val="none"/>
        </w:rPr>
        <w:t>“eretici”</w:t>
      </w:r>
      <w:r w:rsidRPr="008421E0">
        <w:rPr>
          <w:rFonts w:ascii="Arial" w:eastAsia="Times New Roman" w:hAnsi="Arial" w:cs="Times New Roman"/>
          <w:kern w:val="0"/>
          <w:sz w:val="24"/>
          <w:szCs w:val="20"/>
          <w:lang w:eastAsia="it-IT"/>
          <w14:ligatures w14:val="none"/>
        </w:rPr>
        <w:t xml:space="preserve"> è infinito. Quasi tutti vivono un’eresia criptata, nascosta, camuffata, fatta passare per una, una sola verità di Dio. Quest’eresia subdola, sotterranea, circola nelle vene della Chiesa come il sangue nelle vene del corpo, portando nel corpo ecclesiale la morte allo stesso modo che il veleno veicolato dal sangue genera la morte del corpo. Molti potrebbero elevarsi anche alle più alte vette della santità cristiana, se questo veleno ereticale non circolasse nelle vene della Chiesa. </w:t>
      </w:r>
    </w:p>
    <w:p w14:paraId="0CE07CAA" w14:textId="77777777" w:rsidR="008421E0" w:rsidRPr="008421E0" w:rsidRDefault="008421E0" w:rsidP="008421E0">
      <w:pPr>
        <w:pStyle w:val="Titolo3"/>
      </w:pPr>
      <w:bookmarkStart w:id="46" w:name="_Toc223159770"/>
      <w:bookmarkStart w:id="47" w:name="_Toc226179469"/>
      <w:r w:rsidRPr="008421E0">
        <w:t>Meditare il Vangelo secondo Luca con un nuovo principio ermeneutico</w:t>
      </w:r>
      <w:bookmarkEnd w:id="46"/>
      <w:bookmarkEnd w:id="47"/>
    </w:p>
    <w:p w14:paraId="1B1B36B0"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Il nostro nuovo principio ermeneutico è facile da annunciare: </w:t>
      </w:r>
      <w:r w:rsidRPr="008421E0">
        <w:rPr>
          <w:rFonts w:ascii="Arial" w:eastAsia="Times New Roman" w:hAnsi="Arial" w:cs="Times New Roman"/>
          <w:i/>
          <w:iCs/>
          <w:kern w:val="0"/>
          <w:sz w:val="24"/>
          <w:szCs w:val="20"/>
          <w:lang w:eastAsia="it-IT"/>
          <w14:ligatures w14:val="none"/>
        </w:rPr>
        <w:t xml:space="preserve">“Meditare il Vangelo secondo Luca, avendo come fondamento non solo lo Spirito Santo che ci precede sempre, ma anche e soprattutto lo Spirito Santo che ci precede con la sua eterna sapienza, intelligenza, scienza che supera e sorprende all’infinito ogni nostra attesa e ogni nostro speranza”. </w:t>
      </w:r>
      <w:r w:rsidRPr="008421E0">
        <w:rPr>
          <w:rFonts w:ascii="Arial" w:eastAsia="Times New Roman" w:hAnsi="Arial" w:cs="Times New Roman"/>
          <w:kern w:val="0"/>
          <w:sz w:val="24"/>
          <w:szCs w:val="20"/>
          <w:lang w:eastAsia="it-IT"/>
          <w14:ligatures w14:val="none"/>
        </w:rPr>
        <w:t xml:space="preserve">Sorretti e guidati da questo nuovo principio ermeneutico, mediteremo il Vangelo secondo Luca per scoprire in ciò che lo Spirito ha detto ieri, la pienezza della verità di ieri in modo che la pienezza di quella verità – non un’altra pienezza – venga portata alla pienezza della comprensione di oggi. Man mano che si medita il Vangelo si entra in questa pienezza antica, sempre attuale, perché pienezza di verità rivelata alla quale poi lo Spirito Santo aggiunge la pienezza di comprensione necessaria per condurre oggi la nostra storia nella pienezza della verità rivelata e compresa. </w:t>
      </w:r>
    </w:p>
    <w:p w14:paraId="7E0DC8DD"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Domani poi sarà sempre lo stesso Spirito del Signore a condurre ancora e ancora la Chiesa sempre verso la verità tutta intera della comprensione di quella verità antica donata come perenne fondamento per la comprensione del mistero di </w:t>
      </w:r>
      <w:r w:rsidRPr="008421E0">
        <w:rPr>
          <w:rFonts w:ascii="Arial" w:eastAsia="Times New Roman" w:hAnsi="Arial" w:cs="Times New Roman"/>
          <w:kern w:val="0"/>
          <w:sz w:val="24"/>
          <w:szCs w:val="20"/>
          <w:lang w:eastAsia="it-IT"/>
          <w14:ligatures w14:val="none"/>
        </w:rPr>
        <w:lastRenderedPageBreak/>
        <w:t xml:space="preserve">Gesù Signore. Guidati da questo nuovo principio ermeneutico, metteremo in luce quanto è divinamente grande la sorpresa del nostro Dio in ogni Parola che lo Spirito Santo ha ispirato all’Evangelista Luca nell’accingersi a scrivere su Cristo Gesù e sui frutti che il mistero di Gesù Signore ha generato e genera nella storia degli uomini. Questa storia però non solo è generata da Cristo Gesù, non solo è generata dal Padre, non solo è generata dallo Spirito Santo, non solo è generata dalla Vergine Maria, necessariamente dovrà essere generata dagli Apostoli del Signore e in comunione gerarchica con loro da tutto il corpo di Gesù Signore. </w:t>
      </w:r>
    </w:p>
    <w:p w14:paraId="71DFB8B3"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p>
    <w:p w14:paraId="2EBD92F4" w14:textId="77777777" w:rsidR="008421E0" w:rsidRPr="008421E0" w:rsidRDefault="008421E0" w:rsidP="008421E0">
      <w:pPr>
        <w:pStyle w:val="Titolo1"/>
      </w:pPr>
      <w:bookmarkStart w:id="48" w:name="_Toc223159771"/>
      <w:bookmarkStart w:id="49" w:name="_Toc226179470"/>
      <w:r w:rsidRPr="008421E0">
        <w:t>LA MISERICORDIA CHE SUPERA ALL’INFINITO LE NOSTRE ATTESE</w:t>
      </w:r>
      <w:bookmarkEnd w:id="48"/>
      <w:bookmarkEnd w:id="49"/>
    </w:p>
    <w:p w14:paraId="39BB7215"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Presentiamo e illuminiamo la misericordia del nostro Dio, misericordia che supera all’infinito le nostra attese con quattro concepimenti, operati tutti dallo Spirito Santo. Quest quattro concepimenti sono a fondamento di ogni altro concepimento che lo Spirito sempre ha operato e sempre opererà in ogni singolo credente in Cristo Gesù. Ogni Martire, ogni Confessore della fede, ogni Padre della Chiesa e Dottore della Chiesa, ogni vero Maestro e Pastore, ogni vero Teologo, ogni vero Annunciatore della Parola, ogni vero Insegnate di essa è sempre un concepimento dello Spirito Santo. Di questi molteplici e sempre aggiornati concepimenti dello Spirito Santo ne presentiamo solo quattro in questa seconda introduzione. Moltissimi altri sono contenuti nel Vangelo secondo Luca. Essi saranno portati alla luce man mano che si procederà nella meditazione. Partendo allora da questo nuovo principio ermeneutico, possiamo definire il Vangelo secondo Luca il racconto di quattro grande universale concepimenti. Questi quattro concepimento sono: di Giovanni il Battista nel grembo di Elisabetta; di Gesù nel grembo della Vergine Maria; del mistero del Padre nel cuore degli uomini; del mistero di Gesù nella mente dei discepoli. I primi due concepimenti sono eventi storici puntuali e quindi irripetibili. Gli altri due concepimenti devono perpetuarsi sino alla consumazione dei secoli. </w:t>
      </w:r>
    </w:p>
    <w:p w14:paraId="6714687E"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La prima verità che governa questi quattro concepimenti è che tutti avvengono per opera dello Spirito Santo. Sono un suo frutto, una sua opera, una sua azione. Modalità e finalità di essi sono differenti, molto differenti, ma essi non possono avvenire se non per virtù divina, soprannaturale. Questa verità già ci proietta nel mondo di Dio, nella sua eternità, nel suo mistero, nel suo dono, nella sua eterna misericordia, nella sua infinita carità verso l’uomo. Tutto è dalla carità, dalla misericordia, dalla bontà del nostro Dio che irrompe nella storia per far sì che la storia tutta risorga. La storia può risorgere, è chiamata a risorgere, ma l’Agente che deve farla risorgere non è l’uomo, è lo Spirito Santo di Dio, il quale sempre richiede e domanda il concorso, l’opera dell’uomo.</w:t>
      </w:r>
    </w:p>
    <w:p w14:paraId="14F993F3"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L’iniziativa è però sempre di Dio. La grazia è sempre sua. Lo Spirito Santo è sempre da Lui inviato per operare la risurrezione della nostra storia. Questa verità già ci rivela che mai ci potrà essere risurrezione della storia senza l’opera efficace e immediata, a lungo e a breve termine dello Spirito Santo. Lo Spirito Santo è l’uomo che deve farlo spirare. È dono di Dio, dono gratuito, che sgorga dalla sua </w:t>
      </w:r>
      <w:r w:rsidRPr="008421E0">
        <w:rPr>
          <w:rFonts w:ascii="Arial" w:eastAsia="Times New Roman" w:hAnsi="Arial" w:cs="Times New Roman"/>
          <w:kern w:val="0"/>
          <w:sz w:val="24"/>
          <w:szCs w:val="20"/>
          <w:lang w:eastAsia="it-IT"/>
          <w14:ligatures w14:val="none"/>
        </w:rPr>
        <w:lastRenderedPageBreak/>
        <w:t>misericordia, ma è affidato all’uomo perché lo effonda nel mondo e per mezzo di Lui faccia risorgere uomini e cose, persone ed eventi, tutto deve rinascere e risuscitare per mezzo dello Spirito Santo soffiato dall’uomo nella storia. L’uomo che deve spirare lo Spirito Santo per la risurrezione della storia è l’Apostolo del Signore. In comunione di fede, di speranza, di carità con l’Apostolo è tutto il corpo di Cristo, secondo una soprannaturale armonia e comunione sempre creata e sempre da creare dallo Spirito Santo.</w:t>
      </w:r>
    </w:p>
    <w:p w14:paraId="45AD9384"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p>
    <w:p w14:paraId="2F00F84F" w14:textId="77777777" w:rsidR="008421E0" w:rsidRPr="008421E0" w:rsidRDefault="008421E0" w:rsidP="008421E0">
      <w:pPr>
        <w:pStyle w:val="Titolo3"/>
      </w:pPr>
      <w:bookmarkStart w:id="50" w:name="_Toc62150140"/>
      <w:bookmarkStart w:id="51" w:name="_Toc223159772"/>
      <w:bookmarkStart w:id="52" w:name="_Toc226179471"/>
      <w:r w:rsidRPr="008421E0">
        <w:t>Primo concepimento: di Giovanni il Battista nel grembo di Elisabetta</w:t>
      </w:r>
      <w:bookmarkEnd w:id="50"/>
      <w:bookmarkEnd w:id="51"/>
      <w:bookmarkEnd w:id="52"/>
    </w:p>
    <w:p w14:paraId="5342C1DE"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L’Agente della Storia della Salvezza è Dio. Dio la opera con tutto il Suo mistero di unità e di trinità. Dio entra nella storia degli uomini operando con la grazia del Figlio e la potenza dello Spirito Santo. Elisabetta è sterile. Zaccaria è ormai avanzato negli anni. È una coppia in tutto simile alla coppia che fu all’origine della storia del popolo degli Ebrei: Sara e Abramo. Anche Sara era sterile ed anche Abramo era ormai avanzato negli anni. Il Signore interviene in questa storia e rende fecondo il grembo di Elisabetta come un tempo aveva reso fecondo il grembo di Sara. Elisabetta concepisce per opera di Zaccaria. </w:t>
      </w:r>
    </w:p>
    <w:p w14:paraId="43145351"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Ma quale è la differenza tra il concepimento di Isacco e quello di Giovanni il Battista? Isacco è nato per dare la discendenza ad Abramo. Isacco è nato e basta. Giovanni il Battista è nato, ma prima di nascere è stato colmato di Spirito Santo nel grembo della Madre. Giovanni è nato vero profeta del Dio Vivente. È nato come il profeta che dovrà preparare la via al Signore. Un’altra differenza la possiamo fare con Geremia. Geremia è stato scelto e chiamato quando era nel seno di sua madre, ma non è stato colmato di Spirito Santo fin dal seno di sua madre. Lo Spirito del Signore si è posato su di lui quando è stato costituito profeta delle nazioni. La nascita di Giovanni il Battista e il suo essere ricolmato di Spirito Santo nel grembo della madre attesta che la salvezza è segnata dal tempo e dall’ora stabiliti nel Cielo, presso Dio, in seno alla divina e beata trinità. Il concepimento di Giovanni il Battista nell’ora della storia voluta da Dio attesta che il tempo è compiuto e che il Messia sta per venire sulla nostra terra. È Dio che stabilisce i tempi e i momenti della sua salvezza. È anche Dio che assegna ruolo e missione a quanti sono stati da Lui scelti e inviati.</w:t>
      </w:r>
    </w:p>
    <w:p w14:paraId="7DCD12F4"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Dal racconto evangelico sappiamo che il Padre, il Figlio e lo Spirito Santo hanno operato questo grande prodigio nel grembo di Elisabetta, servendosi della Vergine Maria, che già portava nel suo grembo verginale il Verbo della vita che in Lei si era fatto carne. Tutto è dalla volontà di Dio, volontà di salvezza e di redenzione. Il mistero della storia della salvezza è proprio questo: la discesa del nostro Dio sulla nostra terra per </w:t>
      </w:r>
      <w:r w:rsidRPr="008421E0">
        <w:rPr>
          <w:rFonts w:ascii="Arial" w:eastAsia="Times New Roman" w:hAnsi="Arial" w:cs="Times New Roman"/>
          <w:i/>
          <w:kern w:val="0"/>
          <w:sz w:val="24"/>
          <w:szCs w:val="20"/>
          <w:lang w:eastAsia="it-IT"/>
          <w14:ligatures w14:val="none"/>
        </w:rPr>
        <w:t>“crearsi”</w:t>
      </w:r>
      <w:r w:rsidRPr="008421E0">
        <w:rPr>
          <w:rFonts w:ascii="Arial" w:eastAsia="Times New Roman" w:hAnsi="Arial" w:cs="Times New Roman"/>
          <w:kern w:val="0"/>
          <w:sz w:val="24"/>
          <w:szCs w:val="20"/>
          <w:lang w:eastAsia="it-IT"/>
          <w14:ligatures w14:val="none"/>
        </w:rPr>
        <w:t xml:space="preserve"> gli strumenti umani, necessari alla sua opera. Giovanni è vera </w:t>
      </w:r>
      <w:r w:rsidRPr="008421E0">
        <w:rPr>
          <w:rFonts w:ascii="Arial" w:eastAsia="Times New Roman" w:hAnsi="Arial" w:cs="Times New Roman"/>
          <w:i/>
          <w:kern w:val="0"/>
          <w:sz w:val="24"/>
          <w:szCs w:val="20"/>
          <w:lang w:eastAsia="it-IT"/>
          <w14:ligatures w14:val="none"/>
        </w:rPr>
        <w:t>“creazione”</w:t>
      </w:r>
      <w:r w:rsidRPr="008421E0">
        <w:rPr>
          <w:rFonts w:ascii="Arial" w:eastAsia="Times New Roman" w:hAnsi="Arial" w:cs="Times New Roman"/>
          <w:kern w:val="0"/>
          <w:sz w:val="24"/>
          <w:szCs w:val="20"/>
          <w:lang w:eastAsia="it-IT"/>
          <w14:ligatures w14:val="none"/>
        </w:rPr>
        <w:t xml:space="preserve"> di Dio. L’uomo non può </w:t>
      </w:r>
      <w:r w:rsidRPr="008421E0">
        <w:rPr>
          <w:rFonts w:ascii="Arial" w:eastAsia="Times New Roman" w:hAnsi="Arial" w:cs="Times New Roman"/>
          <w:i/>
          <w:kern w:val="0"/>
          <w:sz w:val="24"/>
          <w:szCs w:val="20"/>
          <w:lang w:eastAsia="it-IT"/>
          <w14:ligatures w14:val="none"/>
        </w:rPr>
        <w:t>“creare”</w:t>
      </w:r>
      <w:r w:rsidRPr="008421E0">
        <w:rPr>
          <w:rFonts w:ascii="Arial" w:eastAsia="Times New Roman" w:hAnsi="Arial" w:cs="Times New Roman"/>
          <w:kern w:val="0"/>
          <w:sz w:val="24"/>
          <w:szCs w:val="20"/>
          <w:lang w:eastAsia="it-IT"/>
          <w14:ligatures w14:val="none"/>
        </w:rPr>
        <w:t xml:space="preserve"> se stesso come strumento di salvezza. Deve essere </w:t>
      </w:r>
      <w:r w:rsidRPr="008421E0">
        <w:rPr>
          <w:rFonts w:ascii="Arial" w:eastAsia="Times New Roman" w:hAnsi="Arial" w:cs="Times New Roman"/>
          <w:i/>
          <w:kern w:val="0"/>
          <w:sz w:val="24"/>
          <w:szCs w:val="20"/>
          <w:lang w:eastAsia="it-IT"/>
          <w14:ligatures w14:val="none"/>
        </w:rPr>
        <w:t>“creato”</w:t>
      </w:r>
      <w:r w:rsidRPr="008421E0">
        <w:rPr>
          <w:rFonts w:ascii="Arial" w:eastAsia="Times New Roman" w:hAnsi="Arial" w:cs="Times New Roman"/>
          <w:kern w:val="0"/>
          <w:sz w:val="24"/>
          <w:szCs w:val="20"/>
          <w:lang w:eastAsia="it-IT"/>
          <w14:ligatures w14:val="none"/>
        </w:rPr>
        <w:t xml:space="preserve">. Chi può </w:t>
      </w:r>
      <w:r w:rsidRPr="008421E0">
        <w:rPr>
          <w:rFonts w:ascii="Arial" w:eastAsia="Times New Roman" w:hAnsi="Arial" w:cs="Times New Roman"/>
          <w:i/>
          <w:kern w:val="0"/>
          <w:sz w:val="24"/>
          <w:szCs w:val="20"/>
          <w:lang w:eastAsia="it-IT"/>
          <w14:ligatures w14:val="none"/>
        </w:rPr>
        <w:t>“crearlo”</w:t>
      </w:r>
      <w:r w:rsidRPr="008421E0">
        <w:rPr>
          <w:rFonts w:ascii="Arial" w:eastAsia="Times New Roman" w:hAnsi="Arial" w:cs="Times New Roman"/>
          <w:kern w:val="0"/>
          <w:sz w:val="24"/>
          <w:szCs w:val="20"/>
          <w:lang w:eastAsia="it-IT"/>
          <w14:ligatures w14:val="none"/>
        </w:rPr>
        <w:t xml:space="preserve"> è solo Dio. Dio lo può </w:t>
      </w:r>
      <w:r w:rsidRPr="008421E0">
        <w:rPr>
          <w:rFonts w:ascii="Arial" w:eastAsia="Times New Roman" w:hAnsi="Arial" w:cs="Times New Roman"/>
          <w:i/>
          <w:kern w:val="0"/>
          <w:sz w:val="24"/>
          <w:szCs w:val="20"/>
          <w:lang w:eastAsia="it-IT"/>
          <w14:ligatures w14:val="none"/>
        </w:rPr>
        <w:t>“creare”</w:t>
      </w:r>
      <w:r w:rsidRPr="008421E0">
        <w:rPr>
          <w:rFonts w:ascii="Arial" w:eastAsia="Times New Roman" w:hAnsi="Arial" w:cs="Times New Roman"/>
          <w:kern w:val="0"/>
          <w:sz w:val="24"/>
          <w:szCs w:val="20"/>
          <w:lang w:eastAsia="it-IT"/>
          <w14:ligatures w14:val="none"/>
        </w:rPr>
        <w:t xml:space="preserve"> direttamente, come ha fatto con Abramo, Mosè, i Profeti dell’Antico Testamento. Lo può anche </w:t>
      </w:r>
      <w:r w:rsidRPr="008421E0">
        <w:rPr>
          <w:rFonts w:ascii="Arial" w:eastAsia="Times New Roman" w:hAnsi="Arial" w:cs="Times New Roman"/>
          <w:i/>
          <w:kern w:val="0"/>
          <w:sz w:val="24"/>
          <w:szCs w:val="20"/>
          <w:lang w:eastAsia="it-IT"/>
          <w14:ligatures w14:val="none"/>
        </w:rPr>
        <w:t>“creare”</w:t>
      </w:r>
      <w:r w:rsidRPr="008421E0">
        <w:rPr>
          <w:rFonts w:ascii="Arial" w:eastAsia="Times New Roman" w:hAnsi="Arial" w:cs="Times New Roman"/>
          <w:kern w:val="0"/>
          <w:sz w:val="24"/>
          <w:szCs w:val="20"/>
          <w:lang w:eastAsia="it-IT"/>
          <w14:ligatures w14:val="none"/>
        </w:rPr>
        <w:t xml:space="preserve"> servendosi di uno strumento umano, come ha fatto per Giovanni il Battista. Lo strumento umano è stata la Vergine Maria, la Madre del Figlio dell’Altissimo. Senza questa vera </w:t>
      </w:r>
      <w:r w:rsidRPr="008421E0">
        <w:rPr>
          <w:rFonts w:ascii="Arial" w:eastAsia="Times New Roman" w:hAnsi="Arial" w:cs="Times New Roman"/>
          <w:i/>
          <w:kern w:val="0"/>
          <w:sz w:val="24"/>
          <w:szCs w:val="20"/>
          <w:lang w:eastAsia="it-IT"/>
          <w14:ligatures w14:val="none"/>
        </w:rPr>
        <w:t>“creazione”</w:t>
      </w:r>
      <w:r w:rsidRPr="008421E0">
        <w:rPr>
          <w:rFonts w:ascii="Arial" w:eastAsia="Times New Roman" w:hAnsi="Arial" w:cs="Times New Roman"/>
          <w:kern w:val="0"/>
          <w:sz w:val="24"/>
          <w:szCs w:val="20"/>
          <w:lang w:eastAsia="it-IT"/>
          <w14:ligatures w14:val="none"/>
        </w:rPr>
        <w:t xml:space="preserve"> </w:t>
      </w:r>
      <w:r w:rsidRPr="008421E0">
        <w:rPr>
          <w:rFonts w:ascii="Arial" w:eastAsia="Times New Roman" w:hAnsi="Arial" w:cs="Times New Roman"/>
          <w:kern w:val="0"/>
          <w:sz w:val="24"/>
          <w:szCs w:val="20"/>
          <w:lang w:eastAsia="it-IT"/>
          <w14:ligatures w14:val="none"/>
        </w:rPr>
        <w:lastRenderedPageBreak/>
        <w:t xml:space="preserve">spirituale e a volte anche fisica, nessuna salvezza si potrà mai compiere sulla nostra terra. Tutto è dalla sorprendente misericordia del nostro Dio. </w:t>
      </w:r>
    </w:p>
    <w:p w14:paraId="3F5D1440"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p>
    <w:p w14:paraId="70DEAD98" w14:textId="77777777" w:rsidR="008421E0" w:rsidRPr="008421E0" w:rsidRDefault="008421E0" w:rsidP="008421E0">
      <w:pPr>
        <w:pStyle w:val="Titolo3"/>
      </w:pPr>
      <w:bookmarkStart w:id="53" w:name="_Toc62150141"/>
      <w:bookmarkStart w:id="54" w:name="_Toc223159773"/>
      <w:bookmarkStart w:id="55" w:name="_Toc226179472"/>
      <w:r w:rsidRPr="008421E0">
        <w:t>Secondo concepimento: di Gesù nel Grembo della Vergine Maria</w:t>
      </w:r>
      <w:bookmarkEnd w:id="53"/>
      <w:bookmarkEnd w:id="54"/>
      <w:bookmarkEnd w:id="55"/>
    </w:p>
    <w:p w14:paraId="29B691F6"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Il secondo concepimento è quello di Gesù nel seno della Vergine Maria, seno vergine, immacolato, purissimo. Questo concepimento è unico nella storia. È unico e irripetibile. È unico e irripetibile nella forma e nella sostanza, nelle vie e nei mezzi. La Vergine Maria non è sterile. È vergine. Vergine deve rimane per tutta la sua esistenza terrena. Mai dovrà conoscere uomo. Ella può concepire per mezzo di un uomo. Non deve. In Lei si deve manifestare tutta l’Onnipotenza Creatrice di Dio. Dio manda il suo Santo Spirito e Questi rende fecondo il seno della Vergine Maria. La Vergine Maria è vergine e madre allo stesso tempo. È vergine perché non ha conosciuto uomo e mai lo conoscerà. È madre perché il suo grembo porta in sé una nuova vita. La vita che porta però non è quella di un uomo. In lei non nasce un uomo semplicemente, come per la cugina Elisabetta. In Lei è Dio che nasce. Nasce il Figlio dell’Altissimo. Nasce il Verbo della vita. Nasce la seconda Persona della Santissima Trinità. Nasce per opera dello Spirito Santo. Per questo duplice motivo la maternità di Maria è unica e irripetibile. È unica perché è la sola che ha concepito per opera dello Spirito Santo. È la sola che è stata eletta a divenire Madre del Signore, Madre di Dio, Madre del Figlio di Dio. Se vogliamo un paragone, lo possiamo trovare solo in Adamo. Da Adamo, secondo il racconto della Genesi, Dio trasse Eva. Dio non trasse Eva per mezzo di un’altra donna. La trasse Lui direttamente, ma la trasse da Adamo.</w:t>
      </w:r>
    </w:p>
    <w:p w14:paraId="5C0A5A04"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In Maria, Dio non trasse il suo Figlio Unigenito secondo la maniera usata per Adamo. Lo trasse facendo sì che Maria fosse vera Madre di Cristo Gesù. Adamo non è Padre di Eva. Maria invece è vera Madre, perché Gesù è vera carne dalla sua carne e vero osso dalle sue ossa. L’agire di Dio è diretto in Adamo e in Maria, diversa è invece l’azione di Maria e di Adamo. Ad Adamo Dio non chiese nessun consenso. A Maria invece chiese il suo sì. Le chiese la sua volontà. Le domandò il suo martirio, la sua rinunzia, la sua oblazione totale, il suo olocausto spirituale ai piedi della croce. In Maria viene generato il Messia del Signore e questa generazione è opera diretta ed esclusiva di Dio. Così Dio opera la salvezza: intervenendo Lui direttamente nella storia degli uomini. L’uomo però non è ininfluente nell’opera della salvezza. L’uomo è necessario. Senza il sì della Vergine Maria nessuna salvezza si sarebbe potuta mai compiere.</w:t>
      </w:r>
    </w:p>
    <w:p w14:paraId="142C2884"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Questo secondo concepimento ci rivela l’immensità dell’amore del Padre. Il Figlio Incarnato è il frutto di questo amore. È il frutto dell’amore del Padre, ma anche dell’amore di una donna, della madre. Quando tutto l’amore di Dio si incontra e si sposa con tutto l’amore della creatura, allora la salvezza fiorisce abbondante sulla nostra terra. L’amore che precede è sempre quello del Signore. Questo amore ha preceduto la stessa creazione dell’uomo. Quando Dio ha creato l’uomo lo ha già visto bisognoso di salvezza e di redenzione. Lo ha visto già salvato nel suo Figlio Unigenito. È grande l’amore di Dio per la sua creatura. È tuttavia neanche l’amore del Padre da solo basta per la salvezza. Occorre l’amore del </w:t>
      </w:r>
      <w:r w:rsidRPr="008421E0">
        <w:rPr>
          <w:rFonts w:ascii="Arial" w:eastAsia="Times New Roman" w:hAnsi="Arial" w:cs="Times New Roman"/>
          <w:kern w:val="0"/>
          <w:sz w:val="24"/>
          <w:szCs w:val="20"/>
          <w:lang w:eastAsia="it-IT"/>
          <w14:ligatures w14:val="none"/>
        </w:rPr>
        <w:lastRenderedPageBreak/>
        <w:t>Figlio e dello Spirito Santo. L’amore del Figlio è però l’amore crocifisso nella carne. La Vergine Maria dona tutto il suo amore a Dio, si consegna all’amore del Padre e sulla nostra terra nasce il Salvatore del mondo.</w:t>
      </w:r>
    </w:p>
    <w:p w14:paraId="7D1B1A5B"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Questa verità dobbiamo incidere nel nostro cuore. Anche oggi il Signore va in cerca di cuori generosi, puri, semplici, vergini, casti, incontaminati, non rovinati dai vizi, liberi dal peccato, pronti a volersi sacrificare per Lui. Quando uno di questi cuori è trovato, è allora che la salvezza ricomincia a fiorire sulla nostra terra. Noi invece pensiamo che la salvezza sia un fare degli uomini. Crediamo che più ci affanniamo, più ci agitiamo, più pensiamo, più operiamo e più salvezza generiamo sulla terra. Ci dimentichiamo che la salvezza si compie nel nostro dono d’amore al Padre, al Figlio, allo Spirito Santo. La salvezza è nel sì che noi doniamo al nostro Dio. Lui vuole un sì pieno, forte, duraturo, eterno, capace di martirio e di ogni oblazione sia fisica che spirituale.</w:t>
      </w:r>
    </w:p>
    <w:p w14:paraId="13CEFD10"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p>
    <w:p w14:paraId="06CF06CA" w14:textId="77777777" w:rsidR="008421E0" w:rsidRPr="008421E0" w:rsidRDefault="008421E0" w:rsidP="008421E0">
      <w:pPr>
        <w:pStyle w:val="Titolo3"/>
      </w:pPr>
      <w:bookmarkStart w:id="56" w:name="_Toc62150142"/>
      <w:bookmarkStart w:id="57" w:name="_Toc223159774"/>
      <w:bookmarkStart w:id="58" w:name="_Toc226179473"/>
      <w:r w:rsidRPr="008421E0">
        <w:t>Terzo concepimento: del mistero del Padre nel cuore degli uomini</w:t>
      </w:r>
      <w:bookmarkEnd w:id="56"/>
      <w:bookmarkEnd w:id="57"/>
      <w:bookmarkEnd w:id="58"/>
    </w:p>
    <w:p w14:paraId="4F441ACB"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Gesù viene sulla nostra terra. Inizia la sua opera missionaria. Qual è il grande ministero che il Padre gli ha affidato? L’opera messianica di Gesù consiste nel concepire la verità del mistero del Padre in ogni uomo. Con la sua parola e con le sue opere Gesù dovrà manifestare, rivelare, mostrare concretamente chi è il Padre, quale la sua volontà, quale il suo amore.</w:t>
      </w:r>
    </w:p>
    <w:p w14:paraId="02C4CC6B"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Cristo Gesù dovrà fare ascoltare ad ogni uomo i battiti del cuore del Padre che ama. Dalla parabola del Figliol prodigo sappiamo che quello del Padre è un cuore che ama, ama fino alla follia, ama senza dire una parola. L’amore del Padre è opera, azione, fatto, evento, storia. A questo amore silenzioso, senza parola, fatto di accoglienza, di perdono, di dono della dignità perduta, che riveste il figlio da figlio e per il figlio fa festa, si contrappone la parola degli scribi, dei farisei, dei sommi sacerdoti ed è una parola vuota, di condanna, di allontanamento, di scomunica, di giudizio, di inferno, di assoluta non accoglienza.</w:t>
      </w:r>
    </w:p>
    <w:p w14:paraId="52E2E336"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Questo contrasto è tutto manifestato dal figlio maggiore che rinnega fratellanza e paternità. Che si chiude nei suoi diritti e nella esigenza di libertà non rispettata dal Padre, perché non ha mai potuto fare festa con i suoi amici. La vita del figlio maggiore non è nella Casa del Padre. Lui non pensa al Padre. Non pensa al fratello. Pensa ai suoi amici e a quel misero capretto mai avuto. Visione meschina dell’uomo, quella del mondo religioso dei tempi di Gesù. Misura alta della misericordia quella che Gesù ha rivelato del Padre. Ma perché è necessario questo concepimento nella mente e nel cuore del mondo religioso di ogni tempo? Perché l’uomo è chiamato ad amare come Dio ama, a elevare l’uomo come Dio lo eleva, a servire l’uomo come Dio lo serve. Ma l’uomo è sterile più che Elisabetta, più che Sara, più che ogni altra donna dell’Antico Testamento attraverso le quali il Signore ha compiuto la storia della salvezza.</w:t>
      </w:r>
    </w:p>
    <w:p w14:paraId="65336D41"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Come fare per far concepire nel cuore e nella mente dell’uomo queste verità sul mistero di Dio? Qui si rivela tutto l’amore e la misericordia di Gesù Signore. Dalla croce versa il suo sangue per ammorbidire il cuore dell’uomo e fa scaturire l’acqua della vita per annaffiarlo in modo che possa concepire e produrre frutti in </w:t>
      </w:r>
      <w:r w:rsidRPr="008421E0">
        <w:rPr>
          <w:rFonts w:ascii="Arial" w:eastAsia="Times New Roman" w:hAnsi="Arial" w:cs="Times New Roman"/>
          <w:kern w:val="0"/>
          <w:sz w:val="24"/>
          <w:szCs w:val="20"/>
          <w:lang w:eastAsia="it-IT"/>
          <w14:ligatures w14:val="none"/>
        </w:rPr>
        <w:lastRenderedPageBreak/>
        <w:t>tutto conformi alla misericordia del Padre. Quest’opera però è della Chiesa. Cristo Gesù ha rivelato il mistero della misericordia del Padre suo. Ha fatto sì che venisse concepito in molti cuori. Ora spetta alla Chiesa continuare quest’opera di concepimento, affinché in ogni cuore si annidi la verità della misericordia del Padre e vengano prodotti frutti di ogni santità. Se la Chiesa non concepisce il mistero della verità nel cuore dell’uomo, la sua missione è un vero fallimento, è una nullità. Non deve però imitare i farisei, gli scribi, i sommi sacerdoti del tempo di Gesù. Deve invece imitare in tutto Gesù. È questa la sua missione. Altre missioni non le sono state affidate. Altre missioni non le deve svolgere, allo stesso modo che Cristo non ha svolto altre missioni se non quella di concepire nel cuore delle folle la verità sul mistero del Padre suo.</w:t>
      </w:r>
    </w:p>
    <w:p w14:paraId="00F330E8"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p>
    <w:p w14:paraId="0CA7E30A" w14:textId="77777777" w:rsidR="008421E0" w:rsidRPr="008421E0" w:rsidRDefault="008421E0" w:rsidP="008421E0">
      <w:pPr>
        <w:pStyle w:val="Titolo3"/>
      </w:pPr>
      <w:bookmarkStart w:id="59" w:name="_Toc62150143"/>
      <w:bookmarkStart w:id="60" w:name="_Toc223159775"/>
      <w:bookmarkStart w:id="61" w:name="_Toc226179474"/>
      <w:r w:rsidRPr="008421E0">
        <w:t>Quarto concepimento: del mistero di Gesù nella mente dei discepoli</w:t>
      </w:r>
      <w:bookmarkEnd w:id="59"/>
      <w:bookmarkEnd w:id="60"/>
      <w:bookmarkEnd w:id="61"/>
    </w:p>
    <w:p w14:paraId="1FBDB74D"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Il mistero di Gesù, la sua verità, è la croce. Tutto accettavano di Gesù i suoi discepoli. Una cosa sola rifiutavano: il mistero della croce. Per questo Gesù sale sul monte con tre dei suoi discepoli e in loro compie, anche se sotto forme e modalità diverse, ciò che è avvenuto nella casa di Nazaret con la Vergine Maria. Sappiamo che sul monte avviene un vero concepimento per opera dello Spirito Santo del mistero di Gesù nella mente e nel cuore dei tre discepoli. Si sa che il concepimento è sempre invisibile. Ma la vita posta nel cuore e nella mente comincia a crescere, a svilupparsi. Sul monte il concepimento è avvenuto. Ora bisogna attendere la nascita di questa nuova creatura. Questa nascita avviene il giorno della risurrezione di Gesù. È in questo giorno che i discepoli nascono al mistero della croce. Era questo il mistero che mancava ai discepoli di Emmaus: quello della croce. E lungo la via anche in loro fu concepita questa verità. Ora i discepoli tutti nascono a questa verità. Il mistero della croce in loro ora è perfetto. È perfetto per opera di Cristo Gesù e dello Spirito Santo. Il monte è per San Pietro il luogo del fondamento della sua fede in Cristo Gesù e nel suo mistero di morte, perché sul monte lui è stato concepito nel mistero e il mistero è stato concepito nel suo cuore. Finché ogni discepolo di Gesù non sarà concepito a questo mistero e questo mistero non sarà generato in lui, la sequela di Gesù sarà sempre vana, fallimentare, vuota. Sarà una sequela senza frutti, perchè senza croce si è senza verità. Senza verità non si segue Cristo Gesù perché la verità di Cristo Gesù è la sua croce.</w:t>
      </w:r>
    </w:p>
    <w:p w14:paraId="4C2DBA95"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Come la misericordia di Dio si vive tutta in Cristo Gesù e Cristo Gesù la vive dalla croce, così tutta la misericordia dell’uomo verso l’uomo si deve vivere dalla croce. Se il mistero della croce di Cristo non viene concepito nella mente e nel cuore dei discepoli di Gesù, se i discepoli di Gesù non vengono generati nel mistero della croce, tutta l’opera evangelizzatrice della Chiesa mai potrà produrre frutti. Si faranno cose, ma non si amerà secondo la purissima misericordia che il Padre ci ha rivelato e ci ha fatto vedere dalla croce del suo Figlio Unigenito. Questo ministero la Chiesa dovrà assolverlo tutto alla maniera di Cristo Gesù. Da crocifissa dal mondo e per il mondo dovrà concepire in ogni uomo il mistero di Gesù Signore. Dovrà far sì che ogni uomo sia generato in questo mistero.</w:t>
      </w:r>
    </w:p>
    <w:p w14:paraId="115BD1C4"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lastRenderedPageBreak/>
        <w:t>L’insegnamento sarebbe assai limitativo per la Chiesa, se essa non mostrasse concretamente la misericordia del Padre per l’uomo in ogni sua azione. Parole ed opere della Chiesa non sono protese a difendere una moralità, anche se alta, altissima. Sono invece protese a mostrare questa moralità alta, allo stesso modo che il Padre mostra con le parole e con le opere come si ama il figlio che è ritornato nella sua casa. Quest’opera di generare ogni uomo nel mistero di Cristo Signore la Chiesa mai lo potrà fare da sola. Non è in suo potere fare questo. Le occorrerà per sempre la potenza dello Spirito Santo. Lo Spirito Santo ha reso possibile la nascita di Giovanni il Battista da Elisabetta e da Zaccaria. Lo Spirito Santo ha reso possibile l’Incarnazione del Verbo nella Vergine Maria. Lo Spirito Santo ha generato nei discepoli sul monte il mistero della croce di Cristo Gesù. Lo Spirito Santo, portato dalla Chiesa, non per via sacramentale, ma per via di santità e di perfetta configurazione a Cristo Signore, genererà sempre in chi ascolta la Parola di Gesù proferita dalla Chiesa, il mistero di Cristo.</w:t>
      </w:r>
    </w:p>
    <w:p w14:paraId="0A8B1017" w14:textId="77777777" w:rsidR="008421E0" w:rsidRPr="008421E0" w:rsidRDefault="008421E0" w:rsidP="008421E0">
      <w:pPr>
        <w:spacing w:after="120" w:line="240" w:lineRule="auto"/>
        <w:jc w:val="both"/>
        <w:rPr>
          <w:rFonts w:ascii="Arial" w:eastAsia="Times New Roman" w:hAnsi="Arial" w:cs="Times New Roman"/>
          <w:kern w:val="0"/>
          <w:sz w:val="24"/>
          <w:szCs w:val="20"/>
          <w:lang w:eastAsia="it-IT"/>
          <w14:ligatures w14:val="none"/>
        </w:rPr>
      </w:pPr>
      <w:r w:rsidRPr="008421E0">
        <w:rPr>
          <w:rFonts w:ascii="Arial" w:eastAsia="Times New Roman" w:hAnsi="Arial" w:cs="Times New Roman"/>
          <w:kern w:val="0"/>
          <w:sz w:val="24"/>
          <w:szCs w:val="20"/>
          <w:lang w:eastAsia="it-IT"/>
          <w14:ligatures w14:val="none"/>
        </w:rPr>
        <w:t xml:space="preserve">Ecco chi à allora il nostro Dio: è la misericordia eterna che scende nella storia per sorprenderci sempre con sorprese impensabili e inconcepibili per ogni uomo. </w:t>
      </w:r>
    </w:p>
    <w:p w14:paraId="13F50B90" w14:textId="77777777" w:rsidR="008421E0" w:rsidRPr="008421E0" w:rsidRDefault="008421E0" w:rsidP="008421E0">
      <w:pPr>
        <w:spacing w:after="120" w:line="240" w:lineRule="auto"/>
        <w:jc w:val="both"/>
        <w:rPr>
          <w:rFonts w:ascii="Arial" w:hAnsi="Arial" w:cs="Arial"/>
          <w:sz w:val="24"/>
          <w:szCs w:val="24"/>
          <w:lang w:eastAsia="it-IT"/>
        </w:rPr>
      </w:pPr>
      <w:r w:rsidRPr="008421E0">
        <w:rPr>
          <w:rFonts w:ascii="Arial" w:eastAsia="Times New Roman" w:hAnsi="Arial" w:cs="Times New Roman"/>
          <w:kern w:val="0"/>
          <w:sz w:val="24"/>
          <w:szCs w:val="20"/>
          <w:lang w:eastAsia="it-IT"/>
          <w14:ligatures w14:val="none"/>
        </w:rPr>
        <w:t xml:space="preserve">Offriamo ora l’Indice di quanto è </w:t>
      </w:r>
      <w:r w:rsidRPr="008421E0">
        <w:rPr>
          <w:rFonts w:ascii="Arial" w:hAnsi="Arial" w:cs="Arial"/>
          <w:sz w:val="24"/>
          <w:szCs w:val="24"/>
          <w:lang w:eastAsia="it-IT"/>
        </w:rPr>
        <w:t>contenuto nel testo sull’evangelizzazione dal Vangelo secondo luca: Evangelizzare dalla misericordia di Dio che precede e supera ogni nostra attesa:</w:t>
      </w:r>
    </w:p>
    <w:p w14:paraId="3AC9588C" w14:textId="77777777" w:rsidR="008421E0" w:rsidRPr="008421E0" w:rsidRDefault="008421E0" w:rsidP="008421E0">
      <w:pPr>
        <w:spacing w:after="120" w:line="240" w:lineRule="auto"/>
        <w:jc w:val="both"/>
        <w:rPr>
          <w:rFonts w:ascii="Arial" w:hAnsi="Arial" w:cs="Arial"/>
          <w:sz w:val="24"/>
          <w:szCs w:val="24"/>
          <w:lang w:eastAsia="it-IT"/>
        </w:rPr>
      </w:pPr>
    </w:p>
    <w:p w14:paraId="5956C667" w14:textId="77777777" w:rsidR="008421E0" w:rsidRPr="008421E0" w:rsidRDefault="008421E0" w:rsidP="008421E0">
      <w:pPr>
        <w:spacing w:after="120" w:line="240" w:lineRule="auto"/>
        <w:jc w:val="both"/>
        <w:rPr>
          <w:rFonts w:ascii="Arial" w:hAnsi="Arial" w:cs="Arial"/>
          <w:b/>
          <w:bCs/>
          <w:sz w:val="24"/>
          <w:szCs w:val="24"/>
          <w:lang w:eastAsia="it-IT"/>
        </w:rPr>
      </w:pPr>
      <w:r w:rsidRPr="008421E0">
        <w:rPr>
          <w:rFonts w:ascii="Arial" w:hAnsi="Arial" w:cs="Arial"/>
          <w:b/>
          <w:bCs/>
          <w:sz w:val="24"/>
          <w:szCs w:val="24"/>
          <w:lang w:eastAsia="it-IT"/>
        </w:rPr>
        <w:t>INDICE</w:t>
      </w:r>
    </w:p>
    <w:p w14:paraId="71064B8F" w14:textId="77777777" w:rsidR="008421E0" w:rsidRPr="008421E0" w:rsidRDefault="008421E0" w:rsidP="008421E0">
      <w:pPr>
        <w:spacing w:after="120" w:line="240" w:lineRule="auto"/>
        <w:jc w:val="both"/>
        <w:rPr>
          <w:rFonts w:ascii="Arial" w:hAnsi="Arial" w:cs="Arial"/>
          <w:b/>
          <w:bCs/>
          <w:sz w:val="24"/>
          <w:szCs w:val="24"/>
          <w:lang w:eastAsia="it-IT"/>
        </w:rPr>
      </w:pPr>
      <w:r w:rsidRPr="008421E0">
        <w:rPr>
          <w:rFonts w:ascii="Arial" w:hAnsi="Arial" w:cs="Arial"/>
          <w:b/>
          <w:bCs/>
          <w:sz w:val="24"/>
          <w:szCs w:val="24"/>
          <w:lang w:eastAsia="it-IT"/>
        </w:rPr>
        <w:t>EVANGELIZZARE DAL VANGELO SECONDO LUCA</w:t>
      </w:r>
    </w:p>
    <w:p w14:paraId="198DAD9B" w14:textId="77777777" w:rsidR="008421E0" w:rsidRPr="008421E0" w:rsidRDefault="008421E0" w:rsidP="008421E0">
      <w:pPr>
        <w:spacing w:after="120" w:line="240" w:lineRule="auto"/>
        <w:jc w:val="both"/>
        <w:rPr>
          <w:rFonts w:ascii="Arial" w:hAnsi="Arial" w:cs="Arial"/>
          <w:b/>
          <w:bCs/>
          <w:sz w:val="24"/>
          <w:szCs w:val="24"/>
          <w:lang w:eastAsia="it-IT"/>
        </w:rPr>
      </w:pPr>
      <w:r w:rsidRPr="008421E0">
        <w:rPr>
          <w:rFonts w:ascii="Arial" w:hAnsi="Arial" w:cs="Arial"/>
          <w:b/>
          <w:bCs/>
          <w:sz w:val="24"/>
          <w:szCs w:val="24"/>
          <w:lang w:eastAsia="it-IT"/>
        </w:rPr>
        <w:t xml:space="preserve">EVANGELIZZARE DALLA MISERICORDIA DI DIO CHE PRECEDE E SUPERA </w:t>
      </w:r>
    </w:p>
    <w:p w14:paraId="6B49C223" w14:textId="77777777" w:rsidR="008421E0" w:rsidRPr="008421E0" w:rsidRDefault="008421E0" w:rsidP="008421E0">
      <w:pPr>
        <w:spacing w:after="120" w:line="240" w:lineRule="auto"/>
        <w:jc w:val="both"/>
        <w:rPr>
          <w:rFonts w:ascii="Arial" w:hAnsi="Arial" w:cs="Arial"/>
          <w:sz w:val="24"/>
          <w:szCs w:val="24"/>
          <w:lang w:eastAsia="it-IT"/>
        </w:rPr>
      </w:pPr>
      <w:r w:rsidRPr="008421E0">
        <w:rPr>
          <w:rFonts w:ascii="Arial" w:hAnsi="Arial" w:cs="Arial"/>
          <w:b/>
          <w:bCs/>
          <w:sz w:val="24"/>
          <w:szCs w:val="24"/>
          <w:lang w:eastAsia="it-IT"/>
        </w:rPr>
        <w:t>PRIMA INTRODUZIONE</w:t>
      </w:r>
    </w:p>
    <w:p w14:paraId="07A9A6B7" w14:textId="77777777" w:rsidR="008421E0" w:rsidRPr="008421E0" w:rsidRDefault="008421E0" w:rsidP="008421E0">
      <w:pPr>
        <w:spacing w:after="120" w:line="240" w:lineRule="auto"/>
        <w:jc w:val="both"/>
        <w:rPr>
          <w:rFonts w:ascii="Arial" w:hAnsi="Arial" w:cs="Arial"/>
          <w:sz w:val="24"/>
          <w:szCs w:val="24"/>
          <w:lang w:eastAsia="it-IT"/>
        </w:rPr>
      </w:pPr>
      <w:r w:rsidRPr="008421E0">
        <w:rPr>
          <w:rFonts w:ascii="Arial" w:hAnsi="Arial" w:cs="Arial"/>
          <w:sz w:val="24"/>
          <w:szCs w:val="24"/>
          <w:lang w:eastAsia="it-IT"/>
        </w:rPr>
        <w:t>La Parola retta. Natura della verità. Natura del parlare e natura del dialogo.</w:t>
      </w:r>
    </w:p>
    <w:p w14:paraId="126D6079" w14:textId="77777777" w:rsidR="008421E0" w:rsidRPr="008421E0" w:rsidRDefault="008421E0" w:rsidP="008421E0">
      <w:pPr>
        <w:spacing w:after="120" w:line="240" w:lineRule="auto"/>
        <w:jc w:val="both"/>
        <w:rPr>
          <w:rFonts w:ascii="Arial" w:hAnsi="Arial" w:cs="Arial"/>
          <w:b/>
          <w:bCs/>
          <w:sz w:val="24"/>
          <w:szCs w:val="24"/>
          <w:lang w:eastAsia="it-IT"/>
        </w:rPr>
      </w:pPr>
      <w:r w:rsidRPr="008421E0">
        <w:rPr>
          <w:rFonts w:ascii="Arial" w:hAnsi="Arial" w:cs="Arial"/>
          <w:b/>
          <w:bCs/>
          <w:sz w:val="24"/>
          <w:szCs w:val="24"/>
          <w:lang w:eastAsia="it-IT"/>
        </w:rPr>
        <w:t xml:space="preserve">SECONDA INTRODUZIONE: LA MISERICORDIA CHE PRECEDE E SUPERA </w:t>
      </w:r>
    </w:p>
    <w:p w14:paraId="091AB8F5" w14:textId="77777777" w:rsidR="008421E0" w:rsidRPr="008421E0" w:rsidRDefault="008421E0" w:rsidP="008421E0">
      <w:pPr>
        <w:spacing w:after="120" w:line="240" w:lineRule="auto"/>
        <w:jc w:val="both"/>
        <w:rPr>
          <w:rFonts w:ascii="Arial" w:hAnsi="Arial" w:cs="Arial"/>
          <w:sz w:val="24"/>
          <w:szCs w:val="24"/>
          <w:lang w:eastAsia="it-IT"/>
        </w:rPr>
      </w:pPr>
      <w:r w:rsidRPr="008421E0">
        <w:rPr>
          <w:rFonts w:ascii="Arial" w:hAnsi="Arial" w:cs="Arial"/>
          <w:sz w:val="24"/>
          <w:szCs w:val="24"/>
          <w:lang w:eastAsia="it-IT"/>
        </w:rPr>
        <w:t>La sorprendente costante. L’agiografo: il preceduto dallo Spirito Santo. L’interprete della Parola: il preceduto dallo Spirito Santo. La chiusura della mente allo Spirito Santo che è il Precedente. Meditare il Vangelo secondo Luca con un nuovo principio ermeneutico.</w:t>
      </w:r>
    </w:p>
    <w:p w14:paraId="61364EEB" w14:textId="77777777" w:rsidR="008421E0" w:rsidRPr="008421E0" w:rsidRDefault="008421E0" w:rsidP="008421E0">
      <w:pPr>
        <w:spacing w:after="120" w:line="240" w:lineRule="auto"/>
        <w:jc w:val="both"/>
        <w:rPr>
          <w:rFonts w:ascii="Arial" w:hAnsi="Arial" w:cs="Arial"/>
          <w:b/>
          <w:bCs/>
          <w:sz w:val="24"/>
          <w:szCs w:val="24"/>
          <w:lang w:eastAsia="it-IT"/>
        </w:rPr>
      </w:pPr>
      <w:r w:rsidRPr="008421E0">
        <w:rPr>
          <w:rFonts w:ascii="Arial" w:hAnsi="Arial" w:cs="Arial"/>
          <w:b/>
          <w:bCs/>
          <w:sz w:val="24"/>
          <w:szCs w:val="24"/>
          <w:lang w:eastAsia="it-IT"/>
        </w:rPr>
        <w:t>LA MISERICORDIA CHE SUPERA ALL’INFINITO LE NOSTRE ATTESE</w:t>
      </w:r>
    </w:p>
    <w:p w14:paraId="7B7E64E2" w14:textId="77777777" w:rsidR="008421E0" w:rsidRPr="008421E0" w:rsidRDefault="008421E0" w:rsidP="008421E0">
      <w:pPr>
        <w:spacing w:after="120" w:line="240" w:lineRule="auto"/>
        <w:jc w:val="both"/>
        <w:rPr>
          <w:rFonts w:ascii="Arial" w:hAnsi="Arial" w:cs="Arial"/>
          <w:sz w:val="24"/>
          <w:szCs w:val="24"/>
          <w:lang w:eastAsia="it-IT"/>
        </w:rPr>
      </w:pPr>
      <w:r w:rsidRPr="008421E0">
        <w:rPr>
          <w:rFonts w:ascii="Arial" w:hAnsi="Arial" w:cs="Arial"/>
          <w:sz w:val="24"/>
          <w:szCs w:val="24"/>
          <w:lang w:eastAsia="it-IT"/>
        </w:rPr>
        <w:t>Primo concepimento: di Giovanni il Battista nel grembo di Elisabetta. Secondo concepimento: di Gesù nel Grembo della Vergine Maria. Terzo concepimento: del mistero del Padre nel cuore degli uomini. Quarto concepimento: del mistero di Gesù nella mente dei discepoli</w:t>
      </w:r>
      <w:r w:rsidRPr="008421E0">
        <w:rPr>
          <w:rFonts w:ascii="Arial" w:hAnsi="Arial" w:cs="Arial"/>
          <w:sz w:val="24"/>
          <w:szCs w:val="24"/>
          <w:lang w:eastAsia="it-IT"/>
        </w:rPr>
        <w:tab/>
      </w:r>
    </w:p>
    <w:p w14:paraId="3AF1384C" w14:textId="77777777" w:rsidR="008421E0" w:rsidRPr="008421E0" w:rsidRDefault="008421E0" w:rsidP="008421E0">
      <w:pPr>
        <w:rPr>
          <w:rFonts w:ascii="Arial" w:hAnsi="Arial" w:cs="Arial"/>
          <w:sz w:val="24"/>
          <w:szCs w:val="24"/>
          <w:lang w:eastAsia="it-IT"/>
        </w:rPr>
      </w:pPr>
    </w:p>
    <w:p w14:paraId="5309A1BC" w14:textId="77777777" w:rsidR="008421E0" w:rsidRPr="008421E0" w:rsidRDefault="008421E0" w:rsidP="008421E0">
      <w:pPr>
        <w:tabs>
          <w:tab w:val="right" w:leader="dot" w:pos="8778"/>
        </w:tabs>
        <w:spacing w:after="240" w:line="240" w:lineRule="auto"/>
        <w:rPr>
          <w:rFonts w:ascii="Arial" w:eastAsiaTheme="minorEastAsia" w:hAnsi="Arial" w:cs="Arial"/>
          <w:b/>
          <w:bCs/>
          <w:noProof/>
          <w:sz w:val="24"/>
          <w:szCs w:val="24"/>
          <w:lang w:eastAsia="it-IT"/>
        </w:rPr>
      </w:pPr>
      <w:r w:rsidRPr="008421E0">
        <w:rPr>
          <w:rFonts w:ascii="Arial" w:eastAsia="Times New Roman" w:hAnsi="Arial" w:cs="Arial"/>
          <w:b/>
          <w:bCs/>
          <w:noProof/>
          <w:kern w:val="0"/>
          <w:sz w:val="24"/>
          <w:szCs w:val="24"/>
          <w:lang w:eastAsia="it-IT"/>
          <w14:ligatures w14:val="none"/>
        </w:rPr>
        <w:t>PRIMO DONO DELLA MISERICORDIA DEL SIGNORE</w:t>
      </w:r>
    </w:p>
    <w:p w14:paraId="338E993E" w14:textId="77777777" w:rsidR="008421E0" w:rsidRPr="008421E0" w:rsidRDefault="008421E0" w:rsidP="008421E0">
      <w:pPr>
        <w:tabs>
          <w:tab w:val="right" w:leader="dot" w:pos="8778"/>
        </w:tabs>
        <w:spacing w:after="240" w:line="240" w:lineRule="auto"/>
        <w:rPr>
          <w:rFonts w:ascii="Arial" w:eastAsiaTheme="minorEastAsia" w:hAnsi="Arial" w:cs="Arial"/>
          <w:b/>
          <w:bCs/>
          <w:noProof/>
          <w:sz w:val="24"/>
          <w:szCs w:val="24"/>
          <w:lang w:eastAsia="it-IT"/>
        </w:rPr>
      </w:pPr>
      <w:r w:rsidRPr="008421E0">
        <w:rPr>
          <w:rFonts w:ascii="Arial" w:eastAsia="Times New Roman" w:hAnsi="Arial" w:cs="Arial"/>
          <w:b/>
          <w:bCs/>
          <w:noProof/>
          <w:kern w:val="0"/>
          <w:sz w:val="24"/>
          <w:szCs w:val="24"/>
          <w:lang w:eastAsia="it-IT"/>
          <w14:ligatures w14:val="none"/>
        </w:rPr>
        <w:t>GIOVANNI, LA VERGINE MARIA, GESÙ (Lc 1.2)</w:t>
      </w:r>
      <w:r w:rsidRPr="008421E0">
        <w:rPr>
          <w:rFonts w:ascii="Arial" w:eastAsiaTheme="minorEastAsia" w:hAnsi="Arial" w:cs="Arial"/>
          <w:b/>
          <w:bCs/>
          <w:noProof/>
          <w:sz w:val="24"/>
          <w:szCs w:val="24"/>
          <w:lang w:eastAsia="it-IT"/>
        </w:rPr>
        <w:t xml:space="preserve"> </w:t>
      </w:r>
    </w:p>
    <w:p w14:paraId="0099A13D" w14:textId="77777777" w:rsidR="008421E0" w:rsidRPr="008421E0" w:rsidRDefault="008421E0" w:rsidP="008421E0">
      <w:pPr>
        <w:tabs>
          <w:tab w:val="right" w:leader="dot" w:pos="8778"/>
        </w:tabs>
        <w:spacing w:after="240" w:line="240" w:lineRule="auto"/>
        <w:rPr>
          <w:rFonts w:ascii="Arial" w:eastAsia="Times New Roman" w:hAnsi="Arial" w:cs="Arial"/>
          <w:b/>
          <w:bCs/>
          <w:noProof/>
          <w:kern w:val="0"/>
          <w:sz w:val="24"/>
          <w:szCs w:val="24"/>
          <w:lang w:eastAsia="it-IT"/>
          <w14:ligatures w14:val="none"/>
        </w:rPr>
      </w:pPr>
      <w:r w:rsidRPr="008421E0">
        <w:rPr>
          <w:rFonts w:ascii="Arial" w:eastAsia="Times New Roman" w:hAnsi="Arial" w:cs="Arial"/>
          <w:b/>
          <w:bCs/>
          <w:noProof/>
          <w:kern w:val="0"/>
          <w:sz w:val="24"/>
          <w:szCs w:val="24"/>
          <w:lang w:eastAsia="it-IT"/>
          <w14:ligatures w14:val="none"/>
        </w:rPr>
        <w:t>INTRODUZIONE AL CAPITOLO I</w:t>
      </w:r>
    </w:p>
    <w:p w14:paraId="20CB601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Prologo. Annuncio della nascita di Giovanni il Battista. L’annunciazione. La Visitazione. Il cantico di Maria. Nascita di Giovanni il Battista e visita dei vicini. Il cantico di Zaccaria. Vita nascosta di Giovanni Battista. </w:t>
      </w:r>
    </w:p>
    <w:p w14:paraId="35328F1A"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II</w:t>
      </w:r>
    </w:p>
    <w:p w14:paraId="6FA8ACA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Nascita di Gesù e visita dei pastori. Circoncisione di Gesù. Presentazione di Gesù al tempio. Il cantico di Simeone. Profezia di Simeone. Profezia di Anna. Vita nascosta di Gesù a Nàzaret. Gesù tra i dottori. Ancora la vita nascosta a Nàzaret. </w:t>
      </w:r>
      <w:r w:rsidRPr="008421E0">
        <w:rPr>
          <w:rFonts w:ascii="Arial" w:hAnsi="Arial" w:cs="Arial"/>
          <w:sz w:val="24"/>
          <w:szCs w:val="24"/>
          <w:lang w:eastAsia="it-IT"/>
        </w:rPr>
        <w:tab/>
      </w:r>
    </w:p>
    <w:p w14:paraId="34F365F5"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SECONDO DONO DELLA MISERICORDIA DI DIO</w:t>
      </w:r>
    </w:p>
    <w:p w14:paraId="789B328E"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PAROLA, LO SPIRITO SANTO, I SEGNI (LC 3.4.5)</w:t>
      </w:r>
    </w:p>
    <w:p w14:paraId="74EF6785"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III</w:t>
      </w:r>
    </w:p>
    <w:p w14:paraId="1F6355E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Predicazione di Giovanni Battista</w:t>
      </w:r>
      <w:r w:rsidRPr="008421E0">
        <w:rPr>
          <w:rFonts w:ascii="Arial" w:hAnsi="Arial" w:cs="Arial"/>
          <w:sz w:val="24"/>
          <w:szCs w:val="24"/>
          <w:lang w:eastAsia="it-IT"/>
        </w:rPr>
        <w:tab/>
        <w:t>. Giovanni Battista in prigione. Battesimo di Gesù. Genealogia di Gesù</w:t>
      </w:r>
      <w:r w:rsidRPr="008421E0">
        <w:rPr>
          <w:rFonts w:ascii="Arial" w:hAnsi="Arial" w:cs="Arial"/>
          <w:sz w:val="24"/>
          <w:szCs w:val="24"/>
          <w:lang w:eastAsia="it-IT"/>
        </w:rPr>
        <w:tab/>
        <w:t xml:space="preserve"> . </w:t>
      </w:r>
    </w:p>
    <w:p w14:paraId="40E41B45"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IV</w:t>
      </w:r>
    </w:p>
    <w:p w14:paraId="09F70C6C" w14:textId="77777777" w:rsidR="008421E0" w:rsidRPr="008421E0" w:rsidRDefault="008421E0" w:rsidP="008421E0">
      <w:pPr>
        <w:jc w:val="both"/>
        <w:rPr>
          <w:rFonts w:ascii="Arial" w:hAnsi="Arial" w:cs="Arial"/>
          <w:sz w:val="24"/>
          <w:szCs w:val="24"/>
          <w:lang w:eastAsia="it-IT"/>
        </w:rPr>
      </w:pPr>
      <w:r w:rsidRPr="008421E0">
        <w:rPr>
          <w:rFonts w:ascii="Arial" w:hAnsi="Arial" w:cs="Arial"/>
          <w:lang w:eastAsia="it-IT"/>
        </w:rPr>
        <w:t xml:space="preserve">Tentazione nel deserto. </w:t>
      </w:r>
      <w:r w:rsidRPr="008421E0">
        <w:rPr>
          <w:rFonts w:ascii="Arial" w:hAnsi="Arial" w:cs="Arial"/>
          <w:sz w:val="24"/>
          <w:szCs w:val="24"/>
          <w:lang w:eastAsia="it-IT"/>
        </w:rPr>
        <w:t xml:space="preserve">Gesù inaugura la sua predicazione. Gesù a Nàzaret. Gesù insegna a Cafàrnao e guarisce un indemoniato. Guarigione della suocera di Simone. Molte guarigioni. Gesù abbandona in segreto Cafàrnao e percorre la Giudea. </w:t>
      </w:r>
    </w:p>
    <w:p w14:paraId="65A4435B" w14:textId="77777777" w:rsidR="008421E0" w:rsidRPr="008421E0" w:rsidRDefault="008421E0" w:rsidP="008421E0">
      <w:pPr>
        <w:jc w:val="both"/>
        <w:rPr>
          <w:rFonts w:ascii="Arial" w:hAnsi="Arial" w:cs="Arial"/>
          <w:b/>
          <w:bCs/>
          <w:sz w:val="24"/>
          <w:szCs w:val="24"/>
          <w:lang w:eastAsia="it-IT"/>
        </w:rPr>
      </w:pPr>
      <w:r w:rsidRPr="008421E0">
        <w:rPr>
          <w:rFonts w:ascii="Arial" w:hAnsi="Arial" w:cs="Arial"/>
          <w:b/>
          <w:bCs/>
          <w:sz w:val="24"/>
          <w:szCs w:val="24"/>
          <w:lang w:eastAsia="it-IT"/>
        </w:rPr>
        <w:t>INTRODUZIONE AL CAPITOLO V</w:t>
      </w:r>
      <w:r w:rsidRPr="008421E0">
        <w:rPr>
          <w:rFonts w:ascii="Arial" w:hAnsi="Arial" w:cs="Arial"/>
          <w:b/>
          <w:bCs/>
          <w:sz w:val="24"/>
          <w:szCs w:val="24"/>
          <w:lang w:eastAsia="it-IT"/>
        </w:rPr>
        <w:tab/>
      </w:r>
    </w:p>
    <w:p w14:paraId="69B8D5C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Chiamata dei primi quattro discepoli. Guarigione di un lebbroso. Guarigione di un paralitico. Chiamata di Levi. Pasto con i peccatori in casa di Levi. Discussione sul digiuno. </w:t>
      </w:r>
    </w:p>
    <w:p w14:paraId="72EDCCFE" w14:textId="77777777" w:rsidR="008421E0" w:rsidRPr="008421E0" w:rsidRDefault="008421E0" w:rsidP="008421E0">
      <w:pPr>
        <w:spacing w:after="240"/>
        <w:jc w:val="both"/>
        <w:rPr>
          <w:rFonts w:ascii="Arial" w:hAnsi="Arial" w:cs="Arial"/>
          <w:sz w:val="24"/>
          <w:szCs w:val="24"/>
          <w:lang w:eastAsia="it-IT"/>
        </w:rPr>
      </w:pPr>
    </w:p>
    <w:p w14:paraId="27DE11BA"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TERZO DONO DELLA MISERICORDIA DI DIO</w:t>
      </w:r>
    </w:p>
    <w:p w14:paraId="0D5AE451"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VERITÀ DELLA LEGGE, GLI APOSTOLI, LA LUCE PIENA, IL PERDONO (Lc 6.7)</w:t>
      </w:r>
      <w:r w:rsidRPr="008421E0">
        <w:rPr>
          <w:rFonts w:ascii="Arial" w:hAnsi="Arial" w:cs="Arial"/>
          <w:b/>
          <w:bCs/>
          <w:sz w:val="24"/>
          <w:szCs w:val="24"/>
          <w:lang w:eastAsia="it-IT"/>
        </w:rPr>
        <w:tab/>
      </w:r>
    </w:p>
    <w:p w14:paraId="72F59F6F"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VI</w:t>
      </w:r>
    </w:p>
    <w:p w14:paraId="53F2656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Le spighe strappate</w:t>
      </w:r>
      <w:r w:rsidRPr="008421E0">
        <w:rPr>
          <w:rFonts w:ascii="Arial" w:hAnsi="Arial" w:cs="Arial"/>
          <w:sz w:val="24"/>
          <w:szCs w:val="24"/>
          <w:lang w:eastAsia="it-IT"/>
        </w:rPr>
        <w:tab/>
        <w:t xml:space="preserve">. Guarigione di un uomo dalla mano inaridita. La scelta dei Dodici. Le folle al seguito di Gesù. Discorso inaugurale. Le Beatitudini. L’amore dei nemici. Misericordia e beneficenza. Condizione delle zelo. Necessità della pratica. </w:t>
      </w:r>
    </w:p>
    <w:p w14:paraId="1527FE0D" w14:textId="77777777" w:rsidR="008421E0" w:rsidRPr="008421E0" w:rsidRDefault="008421E0" w:rsidP="008421E0">
      <w:pPr>
        <w:rPr>
          <w:rFonts w:ascii="Arial" w:hAnsi="Arial" w:cs="Arial"/>
          <w:b/>
          <w:bCs/>
          <w:sz w:val="24"/>
          <w:szCs w:val="24"/>
        </w:rPr>
      </w:pPr>
      <w:r w:rsidRPr="008421E0">
        <w:rPr>
          <w:rFonts w:ascii="Arial" w:hAnsi="Arial" w:cs="Arial"/>
          <w:b/>
          <w:bCs/>
          <w:sz w:val="24"/>
          <w:szCs w:val="24"/>
        </w:rPr>
        <w:t>INTRODUZIONE AL CAPITOLO VII</w:t>
      </w:r>
    </w:p>
    <w:p w14:paraId="3A49FAF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Guarigione del servo del centurione. Risurrezione del figlio della vedova di Nain. Domanda di Giovanni Battista e testimonianza che gli rende Gesù. Giudizio di Gesù sulla sua generazione. A tavola in casa di Simone. </w:t>
      </w:r>
    </w:p>
    <w:p w14:paraId="432D78B9" w14:textId="77777777" w:rsidR="008421E0" w:rsidRPr="008421E0" w:rsidRDefault="008421E0" w:rsidP="008421E0">
      <w:pPr>
        <w:spacing w:after="240"/>
        <w:jc w:val="both"/>
        <w:rPr>
          <w:rFonts w:ascii="Arial" w:hAnsi="Arial" w:cs="Arial"/>
          <w:sz w:val="24"/>
          <w:szCs w:val="24"/>
          <w:lang w:eastAsia="it-IT"/>
        </w:rPr>
      </w:pPr>
    </w:p>
    <w:p w14:paraId="427D2461"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 xml:space="preserve">QUARTO DONO DELLA MISERICORDIA DI DIO. </w:t>
      </w:r>
    </w:p>
    <w:p w14:paraId="55E9688A"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VERITÀ DEL REGNO E LA SUA EDIFICAZIONE (Lc 8.9)</w:t>
      </w:r>
    </w:p>
    <w:p w14:paraId="765C6506"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VIII</w:t>
      </w:r>
    </w:p>
    <w:p w14:paraId="519C90C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seguito femminile di Gesù. Parabola del seminatore. Perché Gesù parla in parabole. Spiegazione della parabola del seminatore. Come ricevere e trasmettere l’insegnamento di Gesù. I veri parenti di Gesù. La tempesta sedata. L’indemoniato geraséno. Guarigione dell’emorroissa e risurrezione della figlia di Giàiro. </w:t>
      </w:r>
    </w:p>
    <w:p w14:paraId="7E6B67BA"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IX</w:t>
      </w:r>
    </w:p>
    <w:p w14:paraId="79773C4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Missione dei Dodici. Erode e Gesù. Ritorno degli apostoli e moltiplicazione dei pani. Professione di fede di Pietro. Primo annuncio della passione. Condizioni per seguire Gesù. L’avvento prossimo del Regno. La trasfigurazione. L’epilettico indemoniato. Secondo annunzio della passione. Chi è il più grande? Uso del nome di Gesù. Cattiva accoglienza di un villaggio di Samaria. Esigenze della vocazione apostolica. </w:t>
      </w:r>
    </w:p>
    <w:p w14:paraId="6E5198B5" w14:textId="77777777" w:rsidR="008421E0" w:rsidRPr="008421E0" w:rsidRDefault="008421E0" w:rsidP="008421E0">
      <w:pPr>
        <w:spacing w:after="240"/>
        <w:jc w:val="both"/>
        <w:rPr>
          <w:rFonts w:ascii="Arial" w:hAnsi="Arial" w:cs="Arial"/>
          <w:sz w:val="24"/>
          <w:szCs w:val="24"/>
          <w:lang w:eastAsia="it-IT"/>
        </w:rPr>
      </w:pPr>
    </w:p>
    <w:p w14:paraId="4B5C5B41"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QUINTO DONO DELLA MISERICORDIA DI DIO</w:t>
      </w:r>
    </w:p>
    <w:p w14:paraId="31259E10"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VERITÀ DI DIO, DI CRISTO GESÙ, DELL’UOMO (Lc 10.11.12)</w:t>
      </w:r>
    </w:p>
    <w:p w14:paraId="0B2D904D"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w:t>
      </w:r>
    </w:p>
    <w:p w14:paraId="6E058E3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Missione dei settantadue discepoli. Ciò di cui devono gioire gli apostoli. Il Vangelo rivelato ai semplici. Il Padre e il Figlio. Il privilegio dei discepoli. Il grande comandamento. Parabola del buon Samaritano. Marta e Maria. </w:t>
      </w:r>
    </w:p>
    <w:p w14:paraId="662D0527"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XI</w:t>
      </w:r>
    </w:p>
    <w:p w14:paraId="682BA61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Pater. L’amico inopportuno. Efficacia della preghiera. Gesù e Beelzebùl. Intransigenza di Gesù. Ritorno offensivo dello spirito immondo. La vera beatitudine. Il segno di Giona. Due logia sulla lampada. Contro i farisei e i dottori della Legge. </w:t>
      </w:r>
    </w:p>
    <w:p w14:paraId="6D8EF8DF"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XII</w:t>
      </w:r>
    </w:p>
    <w:p w14:paraId="20EE784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Parlare apertamente e senza timore. Non accumulare tesori</w:t>
      </w:r>
      <w:r w:rsidRPr="008421E0">
        <w:rPr>
          <w:rFonts w:ascii="Arial" w:hAnsi="Arial" w:cs="Arial"/>
          <w:sz w:val="24"/>
          <w:szCs w:val="24"/>
          <w:lang w:eastAsia="it-IT"/>
        </w:rPr>
        <w:tab/>
        <w:t xml:space="preserve">. Abbandonarsi alla provvidenza di Dio. Vendere i propri beni e fare l’elemosina. Tenersi pronti per il ritorno del padrone. Gesù davanti alla passione. Gesù causa di dissenso. Saper interpretare i segni dei tempi. </w:t>
      </w:r>
    </w:p>
    <w:p w14:paraId="7788F99B" w14:textId="77777777" w:rsidR="008421E0" w:rsidRPr="008421E0" w:rsidRDefault="008421E0" w:rsidP="008421E0">
      <w:pPr>
        <w:spacing w:after="240"/>
        <w:jc w:val="both"/>
        <w:rPr>
          <w:rFonts w:ascii="Arial" w:hAnsi="Arial" w:cs="Arial"/>
          <w:sz w:val="24"/>
          <w:szCs w:val="24"/>
          <w:lang w:eastAsia="it-IT"/>
        </w:rPr>
      </w:pPr>
    </w:p>
    <w:p w14:paraId="5CDCA9E4"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SESTO DONO DELLA MISERICORDIA DI DIO</w:t>
      </w:r>
    </w:p>
    <w:p w14:paraId="186E6FF7"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RIVELAZIONE DEL REGNO (Lc 13.14)</w:t>
      </w:r>
    </w:p>
    <w:p w14:paraId="5FCA0BEE"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XIII</w:t>
      </w:r>
    </w:p>
    <w:p w14:paraId="653881F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Inviti provvidenziali alla conversione. Parabola del fico sterile. Guarigione della donna curva, in giorno di sabato. Parabola del granello di senape. Parabola del lievito. La porta stretta e l’entrata nel regno di Dio. Erode la volpe. Apostrofe a Gerusalemme. </w:t>
      </w:r>
    </w:p>
    <w:p w14:paraId="43DE34F9"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XIV</w:t>
      </w:r>
    </w:p>
    <w:p w14:paraId="3EA30B4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Guarigione di un idropico in giorno di sabato. Sulla scelta dei posti. Sulla scelta degli invitati. Sugli invitati che non accettano. Rinunciare a quanto si ha di caro. Rinunciare in particolare a tutti i propri beni. Non diventare insipidi. </w:t>
      </w:r>
    </w:p>
    <w:p w14:paraId="0FF55075" w14:textId="77777777" w:rsidR="008421E0" w:rsidRPr="008421E0" w:rsidRDefault="008421E0" w:rsidP="008421E0">
      <w:pPr>
        <w:spacing w:after="240"/>
        <w:jc w:val="both"/>
        <w:rPr>
          <w:rFonts w:ascii="Arial" w:hAnsi="Arial" w:cs="Arial"/>
          <w:sz w:val="24"/>
          <w:szCs w:val="24"/>
          <w:lang w:eastAsia="it-IT"/>
        </w:rPr>
      </w:pPr>
    </w:p>
    <w:p w14:paraId="511C56EB"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 xml:space="preserve">SETTIMO DONO DELLA MISERICORDIA DI DIO </w:t>
      </w:r>
    </w:p>
    <w:p w14:paraId="473F5AF9"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L’ACCOGLIENZA OLTRE OGNI ATTESA (Lc 15)</w:t>
      </w:r>
    </w:p>
    <w:p w14:paraId="6491E7FC"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XV</w:t>
      </w:r>
    </w:p>
    <w:p w14:paraId="4C7D8D1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Le tre parabole della misericordia. La pecora perduta. La moneta perduta. Il figlio perduto e il figlio fedele: il figlio prodigo. </w:t>
      </w:r>
    </w:p>
    <w:p w14:paraId="079B277E" w14:textId="77777777" w:rsidR="008421E0" w:rsidRPr="008421E0" w:rsidRDefault="008421E0" w:rsidP="008421E0">
      <w:pPr>
        <w:spacing w:after="240"/>
        <w:jc w:val="both"/>
        <w:rPr>
          <w:rFonts w:ascii="Arial" w:hAnsi="Arial" w:cs="Arial"/>
          <w:sz w:val="24"/>
          <w:szCs w:val="24"/>
          <w:lang w:eastAsia="it-IT"/>
        </w:rPr>
      </w:pPr>
    </w:p>
    <w:p w14:paraId="6646C8B7"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 xml:space="preserve">OTTAVO DONO DELLA MISERICORDIA DI DIO </w:t>
      </w:r>
    </w:p>
    <w:p w14:paraId="448EFA4F"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LA FEDE NELLA PAROLA (Lc 16.17.18)</w:t>
      </w:r>
    </w:p>
    <w:p w14:paraId="3C257CC5"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XVI</w:t>
      </w:r>
    </w:p>
    <w:p w14:paraId="053063C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L’amministratore infedele. Il buon uso del denaro. Controversia con alcuni farisei. All’assalto del Regno. Perennità della Legge. Indissolubilità del matrimonio. Il ricco cattivo e il povero Lazzaro. </w:t>
      </w:r>
    </w:p>
    <w:p w14:paraId="2C7013A5"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XVII</w:t>
      </w:r>
    </w:p>
    <w:p w14:paraId="62AE78A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La scandalo. Correzione fraterna. La fede del servo. Servire con umiltà. I dieci lebbrosi. La venuta del regno di Dio. Il giorno del Figlio dell’uomo. </w:t>
      </w:r>
    </w:p>
    <w:p w14:paraId="5A589FF3"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XVIII</w:t>
      </w:r>
    </w:p>
    <w:p w14:paraId="14FD06F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giudice iniquo e la vedova importuna. Il fariseo e il pubblicano. Gesù e i bambini. Il notabile ricco. Il pericolo delle ricchezze. Ricompensa promessa alla rinuncia. Terzo annunzio della passione. Il cieco di Gerico. </w:t>
      </w:r>
    </w:p>
    <w:p w14:paraId="4A011BD4" w14:textId="77777777" w:rsidR="008421E0" w:rsidRPr="008421E0" w:rsidRDefault="008421E0" w:rsidP="008421E0">
      <w:pPr>
        <w:spacing w:after="240"/>
        <w:jc w:val="both"/>
        <w:rPr>
          <w:rFonts w:ascii="Arial" w:hAnsi="Arial" w:cs="Arial"/>
          <w:sz w:val="24"/>
          <w:szCs w:val="24"/>
          <w:lang w:eastAsia="it-IT"/>
        </w:rPr>
      </w:pPr>
    </w:p>
    <w:p w14:paraId="279575A6" w14:textId="77777777" w:rsidR="008421E0" w:rsidRPr="008421E0" w:rsidRDefault="008421E0" w:rsidP="008421E0">
      <w:pPr>
        <w:rPr>
          <w:rFonts w:ascii="Arial" w:hAnsi="Arial" w:cs="Arial"/>
          <w:b/>
          <w:bCs/>
          <w:sz w:val="24"/>
          <w:szCs w:val="24"/>
          <w:lang w:eastAsia="it-IT"/>
        </w:rPr>
      </w:pPr>
      <w:r w:rsidRPr="008421E0">
        <w:rPr>
          <w:rFonts w:ascii="Arial" w:hAnsi="Arial" w:cs="Arial"/>
          <w:b/>
          <w:bCs/>
          <w:sz w:val="24"/>
          <w:szCs w:val="24"/>
          <w:lang w:eastAsia="it-IT"/>
        </w:rPr>
        <w:t xml:space="preserve">NONO DONO DELLA MISERICORDIA DI DIO </w:t>
      </w:r>
    </w:p>
    <w:p w14:paraId="2BCF2EC8"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SALVEZZA ACCOLTA (Lc 19)</w:t>
      </w:r>
    </w:p>
    <w:p w14:paraId="46428174"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XIX</w:t>
      </w:r>
    </w:p>
    <w:p w14:paraId="006D0DF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Zaccheo. Parabola delle monete d’oro. Ingresso messianico in Gerusalemme. Gesù approva le acclamazioni dei suoi discepoli. Lamento su Gerusalemme. I venditori cacciati dal tempio. Insegnamento nel tempio. </w:t>
      </w:r>
    </w:p>
    <w:p w14:paraId="72BD99DD" w14:textId="77777777" w:rsidR="008421E0" w:rsidRPr="008421E0" w:rsidRDefault="008421E0" w:rsidP="008421E0">
      <w:pPr>
        <w:spacing w:after="240"/>
        <w:jc w:val="both"/>
        <w:rPr>
          <w:rFonts w:ascii="Arial" w:hAnsi="Arial" w:cs="Arial"/>
          <w:sz w:val="24"/>
          <w:szCs w:val="24"/>
          <w:lang w:eastAsia="it-IT"/>
        </w:rPr>
      </w:pPr>
    </w:p>
    <w:p w14:paraId="6EC4AB05"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DECIMO DONO DELLA MISERICORDIA DI DIO</w:t>
      </w:r>
    </w:p>
    <w:p w14:paraId="09E1CE3D"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pienezza della rivelazione (Lc 20.21)</w:t>
      </w:r>
      <w:r w:rsidRPr="008421E0">
        <w:rPr>
          <w:rFonts w:ascii="Arial" w:hAnsi="Arial" w:cs="Arial"/>
          <w:b/>
          <w:bCs/>
          <w:sz w:val="24"/>
          <w:szCs w:val="24"/>
          <w:lang w:eastAsia="it-IT"/>
        </w:rPr>
        <w:tab/>
      </w:r>
    </w:p>
    <w:p w14:paraId="36B1B188"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XX</w:t>
      </w:r>
    </w:p>
    <w:p w14:paraId="59F4912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Domanda dei Giudei sull’autorità di Gesù. Parabola dei vignaioli omicidi. Il tributo a Cesare. La risurrezione dei morti. Il Cristo figlio e Signore di Davide. Gli scribi giudicati da Gesù. </w:t>
      </w:r>
    </w:p>
    <w:p w14:paraId="1671BB2C"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XXI</w:t>
      </w:r>
    </w:p>
    <w:p w14:paraId="2426425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L’obolo della vedova. Discorso sulla rovina di Gerusalemme. Introduzione. I segni premonitori. L’assedio. La catastrofe e i tempi dei pagani. Le catastrofi cosmiche e la manifestazione gloriosa del Figlio dell’uomo. Parabola del fico. Vegliare per non essere sorpresi. Gli ultimi giorni di Gesù. </w:t>
      </w:r>
    </w:p>
    <w:p w14:paraId="6ACB64F5" w14:textId="77777777" w:rsidR="008421E0" w:rsidRPr="008421E0" w:rsidRDefault="008421E0" w:rsidP="008421E0">
      <w:pPr>
        <w:spacing w:after="240"/>
        <w:jc w:val="both"/>
        <w:rPr>
          <w:rFonts w:ascii="Arial" w:hAnsi="Arial" w:cs="Arial"/>
          <w:sz w:val="24"/>
          <w:szCs w:val="24"/>
          <w:lang w:eastAsia="it-IT"/>
        </w:rPr>
      </w:pPr>
    </w:p>
    <w:p w14:paraId="17ED000B"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UNDICESIMO DONO DELLA MISERICORDIA DI DIO</w:t>
      </w:r>
    </w:p>
    <w:p w14:paraId="7A277558"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REDENZIONE DEL MONDO: OPERA DEL PADRE PER CRISTO GESÙ NELLO SPIRITO SANTO (Lc 22.23)</w:t>
      </w:r>
    </w:p>
    <w:p w14:paraId="56CD9885"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XXII</w:t>
      </w:r>
    </w:p>
    <w:p w14:paraId="2861015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Complotto contro Gesù e il tradimento di Giuda. Preparativi della cena pasquale. La cena pasquale. Istituzione dell’Eucaristia. Annuncio del tradimento di Giuda. Chi è il più grande?</w:t>
      </w:r>
      <w:r w:rsidRPr="008421E0">
        <w:rPr>
          <w:rFonts w:ascii="Arial" w:hAnsi="Arial" w:cs="Arial"/>
          <w:sz w:val="24"/>
          <w:szCs w:val="24"/>
          <w:lang w:eastAsia="it-IT"/>
        </w:rPr>
        <w:tab/>
        <w:t xml:space="preserve">Ricompensa promessa agli apostoli. Annuncio del ritorno e del rinnegamento di Pietro. L’ora del combattimento decisivo. Sul monte degli Olivi. L’arresto di Gesù. Rinnegamento di Pietro. Primi oltraggi. Gesù davanti al sinedrio. </w:t>
      </w:r>
    </w:p>
    <w:p w14:paraId="2C7DCE23"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XXIII</w:t>
      </w:r>
    </w:p>
    <w:p w14:paraId="7159D28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Gesù davanti a Pilato. Gesù davanti a Erode. Gesù di nuovo davanti a Pilato. Sulla via del calvario. La crocifissione. Gesù in croce deriso e oltraggiato. Il buon ladrone. La morte di Gesù. Dopo la morte di Gesù. La sepoltura. </w:t>
      </w:r>
    </w:p>
    <w:p w14:paraId="1DEE7FA1" w14:textId="77777777" w:rsidR="008421E0" w:rsidRPr="008421E0" w:rsidRDefault="008421E0" w:rsidP="008421E0">
      <w:pPr>
        <w:spacing w:after="240"/>
        <w:jc w:val="both"/>
        <w:rPr>
          <w:rFonts w:ascii="Arial" w:hAnsi="Arial" w:cs="Arial"/>
          <w:b/>
          <w:bCs/>
          <w:sz w:val="24"/>
          <w:szCs w:val="24"/>
          <w:lang w:eastAsia="it-IT"/>
        </w:rPr>
      </w:pPr>
    </w:p>
    <w:p w14:paraId="61A2FD42"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 xml:space="preserve">DODICESIMO DONO DELLA MISERICORDIA DI DIO </w:t>
      </w:r>
    </w:p>
    <w:p w14:paraId="44DAA88A"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LA FEDE DEI DISCEPOLI IN CRISTO GESÙ, IL CROCIFISSO E IL RISORTO (Lc 24)</w:t>
      </w:r>
    </w:p>
    <w:p w14:paraId="13808EA0"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XXIV</w:t>
      </w:r>
    </w:p>
    <w:p w14:paraId="45EC577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La tomba vuota. Messaggio degli Angeli. Gli apostoli rifiutano di credere alle parole delle donne. Pietro alla tomba. I due discepoli di Emmaus. Gesù appare agli apostoli. Ultime istruzioni agli apostoli. L’ascensione. </w:t>
      </w:r>
    </w:p>
    <w:p w14:paraId="16E3FA59"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CONCLUSIONE DEL VANGELO SECONDO LUCA</w:t>
      </w:r>
    </w:p>
    <w:p w14:paraId="4307EFD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Nel museo del Vangelo. Breve riflessione sul padre nostro. Meditare il Vangelo dona gioia al cuore e alla mente. Le regole della preghiera. Il vangelo: libro da museo? Cristo Gesù e Zaccheo: dipinto tutto da studiare. Saggezza di cielo e saggezza di terra. Quando Satana prende in mano la storia. Il vero servizio secondo Dio. Quando il pagano difende la verità storica. </w:t>
      </w:r>
    </w:p>
    <w:p w14:paraId="2287E35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Gesù, Maestro di vera metodologia. Incontro con Cristo e confessione di fede. Il dono di comprendere le Scritture. </w:t>
      </w:r>
    </w:p>
    <w:p w14:paraId="52296635" w14:textId="77777777" w:rsidR="008421E0" w:rsidRPr="008421E0" w:rsidRDefault="008421E0" w:rsidP="008421E0">
      <w:pPr>
        <w:spacing w:after="240"/>
        <w:rPr>
          <w:rFonts w:ascii="Arial" w:hAnsi="Arial" w:cs="Arial"/>
          <w:sz w:val="24"/>
          <w:szCs w:val="24"/>
          <w:lang w:eastAsia="it-IT"/>
        </w:rPr>
      </w:pPr>
    </w:p>
    <w:p w14:paraId="1942E4C9" w14:textId="77777777" w:rsidR="008421E0" w:rsidRPr="008421E0" w:rsidRDefault="008421E0" w:rsidP="008421E0">
      <w:pPr>
        <w:pStyle w:val="Titolo1"/>
      </w:pPr>
      <w:bookmarkStart w:id="62" w:name="_Toc223159776"/>
      <w:bookmarkStart w:id="63" w:name="_Toc226179475"/>
      <w:r w:rsidRPr="008421E0">
        <w:lastRenderedPageBreak/>
        <w:t>PRIMA MANIFESTAZIONE DELLA MISERICORDIA DI DIO</w:t>
      </w:r>
      <w:bookmarkEnd w:id="62"/>
      <w:bookmarkEnd w:id="63"/>
      <w:r w:rsidRPr="008421E0">
        <w:t xml:space="preserve"> </w:t>
      </w:r>
    </w:p>
    <w:p w14:paraId="364FAB37" w14:textId="77777777" w:rsidR="008421E0" w:rsidRPr="008421E0" w:rsidRDefault="008421E0" w:rsidP="008421E0">
      <w:pPr>
        <w:pStyle w:val="Titolo1"/>
      </w:pPr>
      <w:bookmarkStart w:id="64" w:name="_Toc223159777"/>
      <w:bookmarkStart w:id="65" w:name="_Toc226179476"/>
      <w:r w:rsidRPr="008421E0">
        <w:t>GIOVANNI, LA VERGINE MARIA, GESÙ (Lc 1.2)</w:t>
      </w:r>
      <w:bookmarkEnd w:id="64"/>
      <w:bookmarkEnd w:id="65"/>
    </w:p>
    <w:p w14:paraId="29683FAA" w14:textId="77777777" w:rsidR="008421E0" w:rsidRPr="008421E0" w:rsidRDefault="008421E0" w:rsidP="008421E0">
      <w:pPr>
        <w:pStyle w:val="Titolo1"/>
      </w:pPr>
      <w:bookmarkStart w:id="66" w:name="_Toc223159778"/>
      <w:bookmarkStart w:id="67" w:name="_Toc226179477"/>
      <w:r w:rsidRPr="008421E0">
        <w:t>INTRODUZIONE AL CAPITOLO I</w:t>
      </w:r>
      <w:bookmarkEnd w:id="66"/>
      <w:bookmarkEnd w:id="67"/>
    </w:p>
    <w:bookmarkEnd w:id="25"/>
    <w:bookmarkEnd w:id="26"/>
    <w:p w14:paraId="1F5F18B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Questa Primo Capitolo contiene: Prologo. Annuncio della nascita di Giovanni il Battista. L’annunciazione. La Visitazione. Il cantico di Maria. Nascita di Giovanni il Battista e visita dei vicini. Il cantico di Zaccaria. Vita nascosta di Giovanni Battista. Introdurremo questo Primo Capitolo con tre grandi sorprese della misericordia del nostro Dio. Giovanni il Battista: vera sorprendente misericordia di Dio; La Vergine Maria: la sorpresa che va oltre la sorpresa della stessa creazione del cielo e della terra; Gesù Signore: la sorpresa eterna e sempre attuale della misericordia del nostro Dio</w:t>
      </w:r>
    </w:p>
    <w:p w14:paraId="1E4370D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Giovanni il battista: vera sorprendente misericordia di Dio. </w:t>
      </w:r>
      <w:r w:rsidRPr="008421E0">
        <w:rPr>
          <w:rFonts w:ascii="Arial" w:hAnsi="Arial" w:cs="Arial"/>
          <w:sz w:val="24"/>
          <w:szCs w:val="24"/>
          <w:lang w:eastAsia="it-IT"/>
        </w:rPr>
        <w:t>Giovanni il Battista è purissimo dono della misericordia di Dio al suo popolo. Nasce perché Dio ha reso fecondo in grembo sterile. Quando è ancora nel grembo della madre viene colmato di Spirito Santo. Fin dalla nascita lo Spirito del Signore inizia a formarlo o anche a crearlo come vero profeta per per preparare i cuori ad accogliere il loro Salvatore e Redentore. Fin da quando era adolescente lo Spirito Santo lo conduce in luoghi solitari e deserti e lo forma perché, vivendo la vita del deserto, impari sempre più a conoscere il Signore e formarsi all’ascolto della sua Parola. Lui dovrà compiere la sua missione con la potenza e la forza dello Spirito di Dio. In Lui si compie la profezia di Malachia e anche la profezia del Siracide:</w:t>
      </w:r>
    </w:p>
    <w:p w14:paraId="1C4D55A1"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Allora sorse Elia profeta, come un fuoco; la sua parola bruciava come fiaccola. Egli fece venire su di loro la carestia e con zelo li ridusse a pochi. Per la parola del Signore chiuse il cielo e così fece scendere per tre volte il fuoco. Come ti rendesti glorioso, Elia, con i tuoi prodigi! E chi può vantarsi di esserti uguale? Tu hai fatto sorgere un defunto dalla morte e dagl’inferi, per la parola dell’Altissimo; tu hai fatto precipitare re nella perdizione, e uomini gloriosi dal loro letto. Tu sul Sinai hai ascoltato parole di rimprovero, sull’Oreb sentenze di condanna. Hai unto re per la vendetta e profeti come tuoi successori. Tu sei stato assunto in un turbine di fuoco, su un carro di cavalli di fuoco; tu sei stato designato a rimproverare i tempi futuri, per placare l’ira prima che divampi, per ricondurre il cuore del padre verso il figlio e ristabilire le tribù di Giacobbe. Beati coloro che ti hanno visto e si sono addormentati nell’amore, perché è certo che anche noi vivremo (Sir 48,1-11). .</w:t>
      </w:r>
    </w:p>
    <w:p w14:paraId="5DDAD3AF"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Duri sono i vostri discorsi contro di me – dice il Signore – e voi andate dicendo: «Che cosa abbiamo detto contro di te?». Avete affermato: «È inutile servire Dio: che vantaggio abbiamo ricevuto dall’aver osservato i suoi comandamenti o </w:t>
      </w:r>
      <w:r w:rsidRPr="008421E0">
        <w:rPr>
          <w:rFonts w:ascii="Arial" w:hAnsi="Arial" w:cs="Arial"/>
          <w:i/>
          <w:iCs/>
          <w:sz w:val="24"/>
          <w:szCs w:val="24"/>
          <w:lang w:eastAsia="it-IT"/>
        </w:rPr>
        <w:lastRenderedPageBreak/>
        <w:t>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w:t>
      </w:r>
    </w:p>
    <w:p w14:paraId="2EF7C461"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w:t>
      </w:r>
    </w:p>
    <w:p w14:paraId="723594FA"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Tenete a mente la legge del mio servo Mosè, al quale ordinai sull’Oreb precetti e norme per tutto Israele. Ecco, io invierò il profeta Elia prima che giunga il giorno grande e terribile del Signore: egli convertirà il cuore dei padri verso i figli e il cuore dei figli verso i padri, perché io, venendo, non colpisca la terra con lo sterminio (Mal 3,13-24). </w:t>
      </w:r>
    </w:p>
    <w:p w14:paraId="0CA12F9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Giovanni non è Elia che nuovamente si fa uomo nel seno di Elisabetta per concepimento da parte di Zaccaria. È detto Elia, perché Dio gli dona lo Spirito di fortezza e di fermezza di Elia, necessario per preparare la via a Cristo Gesù. Nella nostra santissima fede nessuno che è morto torna a nascere bambino sotto altra forma. Potrà risorgere. Ma risorgerà con il corpo che possiede già e secondo la sua età. Mentre quando si entra nell’eternità, si rimane nell’eternità per sempre. Non c’è ritorno sulla terra con il corpo di carne che si possedeva prima. Elia è stato rapito nel cielo e nel cielo resterà per l’eternità. Mentre lo Spirito che lo ha guidato e condotto, che è lo Spirito Santo, viene dato a Giovanni, non però per fare ciò che ha fatto Elia, ma per fare ciò che oggi lo Spirito gli comanda di fare e gli comanda di fare tutto ciò che serve a Cristo Gesù perché sia accolto da molti cuori. </w:t>
      </w:r>
    </w:p>
    <w:p w14:paraId="1EAA5AC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significa anche che se lo Spirito è uno ed è lo Spirito Santo e tutti ricevono lo Spirito Santo, la missione è singolare, personale. Lo Spirito è di fortezza, ma lo Spirito di fortezza è Lui che governa colui sul quale Egli si è posato. Lo governa perché faccia ciò che Lui vuole che venga fatto. Quando una persona è afferrata dallo Spirito di Dio, essa è afferrata perché lo Spirito prenda il governo di tutta la sua vita e faccia e dica ciò che lo Spirito vuole che faccia e che dica. Ecco chi è Giovanni il Battista: Dono del Padre al suo popolo, Persona afferrata dallo Spirito Santo fin dal grembo della Madre, e dal momento della sua nascita dallo Spirito formata e fatta per essere vero profeta del Dio vivente. Fino al momento della </w:t>
      </w:r>
      <w:r w:rsidRPr="008421E0">
        <w:rPr>
          <w:rFonts w:ascii="Arial" w:hAnsi="Arial" w:cs="Arial"/>
          <w:sz w:val="24"/>
          <w:szCs w:val="24"/>
          <w:lang w:eastAsia="it-IT"/>
        </w:rPr>
        <w:lastRenderedPageBreak/>
        <w:t>sua morte per decapitazione, lui ha detto e fatto solo ciò che lo Spirito Santo ha voluto che dicesse e facesse. Giovanni il Battista è tutto opera e frutto dello Spirito Santo. Veramente Lui è un grande dono della misericordia di Dio.</w:t>
      </w:r>
    </w:p>
    <w:p w14:paraId="0869C90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Giovanni il Battista ci deve insegnare un’altissima verità. La Chisa ha bisogno ogni giorno di mille Giovanni il Battista, mille Giovani che squarcino i cieli e portino sulla terra la purissima verità di Gesù Signore, mille Paolo di Tarso che percorrano la terra e il mare per creare Cristo in ogni cuore, Mille altri Apostoli ed Evangelisti che consumino la loro vita per annunciare e insegnare Cristo secondo la sua divina e umana verità. Per questo urge un grido senza interruzione al Signore nostro Dio che mandi sempre questi operai specializzati necessari al suo campo che è la Chiesa. Tuttavia ognuno deve sapere che non ci sarà un altro Giovanni il Battista, un altro Paolo di Tarso, un altro Giovanni, un altro Matteo. </w:t>
      </w:r>
    </w:p>
    <w:p w14:paraId="5D52F77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Questi operai specializzati verranno con lo Spirito di Giovanni il Battista, con lo Spirito di Paolo di Tarso, con lo Spirito d Giovanni, con lo Spirito di Matteo, per fare però le opere che oggi servono allo Spirito del Signore per formare secondo purissima verità il corpo di Cristo Gesù. Il corpo di Cristo vivi di un oggi perenne ed è in questo corpo perenne che questi operai specializzati sono chiamati a lavorare. Oggi va purificata da ogni infiltrazione di falsità e di menzogna, tutta la Scrittura, tutto il corpo di Cristo che è la Chiesa, tutta la Sana Dottrina, tutta la vera morale, tutti i luoghi di formazione, non per riportarli al tempo che è stato ieri e che più non ritorna, ma per portarli nell’oggi della storia che è sempre nuovo ed è ha bisogno di operai specializzati perché tutto sia portato in questo oggi senza però né tradire e né rinegare la verità che è senza tempo perché la nostra verità è Cristo e Cristo è avvolto di un oggi eterno. Ecco allora a cosa servono questi operai specializzati: a portare ogni giorno tutto ciò che appartiene a Cristo nell’oggi di Cristo. </w:t>
      </w:r>
    </w:p>
    <w:p w14:paraId="52ECD18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La vergine Maria: la sorpresa che va oltre la sorpresa della stessa creazione del cielo e della terra. </w:t>
      </w:r>
      <w:r w:rsidRPr="008421E0">
        <w:rPr>
          <w:rFonts w:ascii="Arial" w:hAnsi="Arial" w:cs="Arial"/>
          <w:sz w:val="24"/>
          <w:szCs w:val="24"/>
          <w:lang w:eastAsia="it-IT"/>
        </w:rPr>
        <w:t xml:space="preserve">Quando si troviamo dinanzi alla Vergine Maria, la sorpresa della misericordia di Dio ci chiede di andare oltre la creazione del cielo e della terra, oltre la creazione dell’uomo fatto da Dio a sua immagine, oltre tutto ciò che finora è stato rivelato, manifestato, operato, compiuto dal Signore nostro Dio. La Vergine è frutto di un padre e di una madre. È vera figlia di Adamo. Vera figlia di Abramo. È però figlia specialissima. Per fare un paragone con Eva, la prima donna. Essa fu tratta e formata da una costola di Adamo. Noi vediamo la Vergine Maria tratta da una costola spirituale di Cristo Signore, tratta da una costola spirituale del Padre, tratta da una costola spirituale dello Spirito Santo. Noi vediamo questa costola spirituale formata o impastata con ogni grazia e ogni luce, ogni virtù e ogni santità. La Vergine Maria è “materia” purissima. Mai contaminata da impurità. Mai inquinata dal peccato, neanche da un infinitesimale, invisibile peccato veniale. La sua grazia è un riflesso della grazia di Dio e anche la sua luce è un riflesso purissimo della luce di Dio. Lei è piena di grazia, perché </w:t>
      </w:r>
      <w:r w:rsidRPr="008421E0">
        <w:rPr>
          <w:rFonts w:ascii="Arial" w:hAnsi="Arial" w:cs="Arial"/>
          <w:sz w:val="24"/>
          <w:szCs w:val="24"/>
          <w:lang w:eastAsia="it-IT"/>
        </w:rPr>
        <w:lastRenderedPageBreak/>
        <w:t>tutto in Lei è materia di grazia. Il Signore ha fatto di Lei il suo paradiso sulla nostra terra, la sua casa in mezzo ai figli di Adamo.</w:t>
      </w:r>
    </w:p>
    <w:p w14:paraId="622FB39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Perché il Signore ha fatto una creatura così alta, così eccelsa, così elevata, così sublime, così pura, così santa? Perché dal suo corpo il Verbo della vita avrebbe dovuto attingere il suo corpo per opera dello Spirito Santo; perché dal suo spirito il Verbo facendosi carne avrebbe dovuto attingere il suo spirito, sempre per opera dello Spirito Santo; perché dalla sua anima il Verbo incarnandosi avrebbe dovuto attingere la sua anima, sempre per opera dello Spirito Santo. Noi sappiamo che l’anima al momento del concepimento è creata direttamente da Dio. Ma è giusto dire anche che l’anima creata da Dio attinge la sua forma dall’anima della madre e anche lo spirito attinge il suo spirito dallo spirito della madre. Il Verbo della vita incarnandosi nel grembo purissimo della Vergine Maria mai avrebbe dovuto attingere dall’anima e dallo spirito della Madre qualcosa di non purissimo e di non santissimo e di non verissimo. Maria è tutta pura, tutta santa, tutta immacolata, tutta vergine nell’anima, nello spirito, nel corpo.</w:t>
      </w:r>
    </w:p>
    <w:p w14:paraId="5B0A5A0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Il Signore Dio ci insegna attraverso la Vergine Maria quanto è necessario che il corpo, l’anima e lo spirito di ogni donna e di ogni uomo siano puri, santi, ricchi di grazia e di verità, pieni di saggezza e di luce. I figli che essi generano non solo ricevono da essi il corpo, che, se è geneticamente modificato, geneticamente modificato lo trasmettono. Oggi si stanno moltiplicando a dismisura le malattie genetiche perché si stanno modificando moltissimi corpi dei genitori, sottoposti a ogni vizio e a ogni abuso. Ma anche l’anima e lo spirito di moltissimi genitori sono geneticamente modificai a causa di ogni abuso e di ogni intemperanza di peccato e di trasgressione della Legge del Signore. Vi sono anime abbrutite dal peccato, spiriti soffocati dai vizi, anche queste anime e questi spiriti modificati geneticamente modificano geneticamente l’anima e lo spirito dei loro figli. Quello che però è assai peccaminoso è che si condannano queste persone a una vita difficile, assai difficile da vivere, e anziché impegnarsi seriamente per non generare queste vite, ci si limita a chiedere qualche obolo per aiutare la ricerca scientifica. Noi sempre abbiamo denunciato questo infinito peccato mettendo bene in luce i diritti dei bambini prima del loro concepimento.</w:t>
      </w:r>
    </w:p>
    <w:p w14:paraId="372C05F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diritto del bambino prima del concepimento è più che santo e va rispettato. Proviamo a riflettere su qualche diritto dei bambini, non su quelli dopo la nascita, che sono diritti dell’anima, dello spirito, del corpo, diritti naturali e soprannaturali, diritti per il tempo e per l’eternità. Riflettiamo invece su alcuni diritti che sono prima dello stesso concepimento. Ecco un primo diritto prima del concepimento. Ogni bambino ha il diritto per natura, per creazione, perché questa è la volontà di Dio, del suo Creatore, di nascere in una famiglia. Ogni bambino deve essere il frutto di una famiglia, non di un uomo e di una donna, non di una provetta, non di una macchina, non di unioni illegittime, non di relazioni extraconiugali, non di relazione prematrimoniali. Non di uteri in affitto, non di madri surrogate. </w:t>
      </w:r>
    </w:p>
    <w:p w14:paraId="2EEDF5F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Neanche di madri biologiche. Per natura deve nascere in un vera famiglia ed è vera famiglia solo quella tra un uomo e una donna, con patto pubblico nel quale dinanzi al mondo ci si impegna alla fedeltà e all’indissolubilità. Ci si impegna ad essere cioè famiglia vera per tutti i giorni della propria vita, cioè fino alla morte. Una sola carne per sempre. Per tutti coloro che sono di fede cattolica la sola famiglia vera non è solamente quella tra un uomo e una donna. 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a questo diritto: nascere in una famiglia cristiana. </w:t>
      </w:r>
    </w:p>
    <w:p w14:paraId="7A024D7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Ogni altro concepimento e ogni altra nascita non è secondo la Legge del Signore. Non è dalla natura divenuta cristiana e obbligata ad osservare la legge di Cristo. È invece dalla volontà di peccato degli uomini. 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 Se poi dovessimo aggiungere l’altro diritto del bambino, anche questo prima del suo stesso concepimento, allora qui siamo da internare. 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4562994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 È un diritto dell’anima conoscere il suo Creatore secondo purissima verità. Se è suo diritto, a nessun bambino, a nessun uomo deve essere impedito di conoscere il suo vero Creatore, il suo vero Signore, il suo vero Dio. 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accogliere. A noi la libertà di offrire il vero Dio. Agli altri la volontà di accoglierlo o di rifiutarlo. Questo diritto alla conoscenza del vero Creatore dell’uomo la Chiesa cattolica lo riconosce al bambino prima del suo concepimento. Questo diritto è talmente essenziale per essa, che senza la volontà di rispettare questo diritto, essa non celebra il matrimonio. Se gli sposi dovessero dire: No, noi non rispettiamo questo diritto del bambino, il rito finirebbe in questo istante. </w:t>
      </w:r>
    </w:p>
    <w:p w14:paraId="72A045D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Viene violato un diritto fondamentale della vita del bambino. Ma esiste un terzo diritto del bambino ancor prima di essere concepito. È il diritto stesso ad essere concepito. La famiglia voluta da Dio è ordinata non solo all’intima unione dell’uomo e della donna, a fare cioè una sola carne, ma anche perché dalla sola carne venga altra vita. La paternità e la maternità responsabile non significa che è dalla volontà dell’uomo o della donna avere o non avere figli. Significa invece che il diritto del bambino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09A4104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Oggi vi è una peste più grande che però nessuno teme, nessuno evita, tutti cercano. Questa peste che distrugge dal di dentro il nostro corpo, con conseguenze che durano nei secoli, che non si fermano alla singola persona, come per l’antica peste, si chiama con diversi nomi: droga, alcool, fumo, cibo, lussuria, impudicizia, scandalo. Tutte queste pesti assalgono l’uomo e lo distruggono nelle fibre più profonde e anche invisibili della sua umanità, rendendo il suo corpo dannoso persino nel dono della vita, attraverso la via della generazione. Queste pesti privano l’uomo e la donna di essere padre e madre di vita vera. I danni di cui esse sono causa sono irreparabili e durano per i secoli dei secoli. Il diritto del bambino di nascere da genitori che non fanno uso di droghe. La droga dona euforia iniziale. Questa euforia ha però un costo altissimo. Quando non richiede la morte stessa di colui che ne fa uso, esige il sacrificio della mente, del cuore, di altri organi vitali. La droga è una peste che consuma l’interno di chi ne fa uso e lo riduce in polvere. Non ci sono droghe leggere e droghe pesanti. Tutte richiedono il sacrificio, l’olocausto fisico di chi ne fa uso. </w:t>
      </w:r>
    </w:p>
    <w:p w14:paraId="7611AFE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diritto del bambino di nascere da genitori che non fanno uso di alcool. L’alcool da molti è sottovalutato. Si pensa che con esso si possa scherzare a piacimento, a volontà. Costoro non sanno che ingeriscono nel proprio corpo una vipera velenosa che morde e inietta il suo veleno letale, che fa dell’uomo una larva. I mali fisici e psichici che esso genera si trasmettono di generazione in generazione, senza alcun riparo. Il diritto del bambino di nascere da genitori che non sono schiavi del fumo. Il fumo è ormai droga universale. È anche una droga legale. Si vende a buon mercato, a basso prezzo. Tutti vi possono accedere e fin dalla più tenera età. Nel corpo dell’uomo esso però non è più solo fumo, è vero cianuro che distrugge le sorgenti stesse della vita. È una peste lenta, lentissima, infallibile nel provocare la morte. Il diritto del bambino di nascere da genitori che sanno fare buon uso del cibo. Il cibo non è temuto da nessuno. Nessuno lo considera una vera peste, una fonte inesauribile di malattie e di attentato alla salute dell’uomo. Un tempo si diceva che ne uccide più la gola che la spada. Esso va assunto con parsimonia, temperanza, prudenza, somma attenzione, vigilanza. </w:t>
      </w:r>
      <w:r w:rsidRPr="008421E0">
        <w:rPr>
          <w:rFonts w:ascii="Arial" w:hAnsi="Arial" w:cs="Arial"/>
          <w:sz w:val="24"/>
          <w:szCs w:val="24"/>
          <w:lang w:eastAsia="it-IT"/>
        </w:rPr>
        <w:lastRenderedPageBreak/>
        <w:t xml:space="preserve">Ogni grammo in più è un veleno che noi ingeriamo nel nostro corpo per la sua rovina e non di certo per il suo bene. </w:t>
      </w:r>
    </w:p>
    <w:p w14:paraId="1F9767D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diritto del bambino di nascere da genitori non schiavi della lussuria. La lussuria è un tipo di peste particolare. Con essa si distrugge la sorgente della vita. Dal corpo dell’uomo deve sempre sgorgare la vita. Con la lussuria il corpo si trasforma in un oggetto, una cosa, uno strumento di concupiscenza smodata, disumana, perché non controllata dalla sana razionalità e dalla retta finalità che deve sempre orientare ogni nostro gesto, anche il più semplice e il meno complesso, anche quello più naturale. Il diritto del bambino di nascere da genitori non schiavi dell’impudicizia. L’impudicizia fa sì che il nostro corpo non sia vissuto secondo la sua verità, la sua finalità, la giustizia che deve sempre regolarne l’uso. Lo si usa invece per la vanità, la concupiscenza, l’attrazione dell’altro, ma in modo non giusto, non onesto, non vero, non santo. Lo si usa per il male e per il peccato, anziché per il bene e per la virtù. Il diritto del bambino di nascere da genitori dediti allo scandalo. Lo scandalo è l’uso peccaminoso del nostro corpo dinanzi ai piccoli nella fede o anche di età. Con lo scandalo, altra peste rovinosa, il male entra nel cuore e nella mente dei nostri fratelli e li conduce alla rovina. Un solo peccato di scandalo può distruggere secoli di lavoro santo. </w:t>
      </w:r>
    </w:p>
    <w:p w14:paraId="0E77CBC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Il diritto del bambino di essere preservato da malattie genetiche. Alcune di queste pesti giungono fino a modificare geneticamente la nostra stessa natura. La natura modificata, produce frutti modificati. Oggi sono moltissime le malattie genetiche, ma nessuno si dona cura e pone ogni attenzione affinché la sua natura non venga geneticamente modificata. Si vogliono però trovare le medicine per aiutare in qualche modo quanti nascono con queste malattie. E così la madre scienza ci consente di perseverare nella distruzione della nostra natura. Tanto poi prima o poi un qualche rimedio si troverà. Questa è la grande stoltezza dell’uomo. Noi i peccati contro la vita li abbiamo messi bene in luce così come abbiamo messo bene in luce il diritto del bambino prima dello stesso concepimento. È cosa giusta avere sempre queste verità dinanzi ai nostri occhi.</w:t>
      </w:r>
    </w:p>
    <w:p w14:paraId="24D1198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 Madre di Dio, fa’ che ogni cristiano viva da vero cristiano oggi, domani, sempre. Vivere da vero cristiano è sottoporsi al giogo dell’obbedienza alla Parola del Signore nostro Gesù Cristo.</w:t>
      </w:r>
    </w:p>
    <w:p w14:paraId="04CD75D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corpo purissimo di Cristo, la sua anima purissima, il suo spirito purissimo dal primo istante del concepimento e della creazione, mai hanno subito un solo influsso di imperfezione, neanche infinitesimale, da parte della Vergine Maria. Ma chi insegna più queste cose? Oggi si parla all’aria, non al cuore di ogni uomo. </w:t>
      </w:r>
      <w:r w:rsidRPr="008421E0">
        <w:rPr>
          <w:rFonts w:ascii="Arial" w:hAnsi="Arial" w:cs="Arial"/>
          <w:sz w:val="24"/>
          <w:szCs w:val="24"/>
          <w:lang w:eastAsia="it-IT"/>
        </w:rPr>
        <w:lastRenderedPageBreak/>
        <w:t>Anzi molta predicazione è un vero insulto verso l’uomo, perché esso viene addottrinato nella falsità, nella menzogna, nell’inganno. Già la stessa vita degli addottrinatori è falsità, inganno, menzogna. Ora da una vita di falsità, di inganno, di menzogna, quale vera dottrina e quale vero insegnamento può venire?</w:t>
      </w:r>
    </w:p>
    <w:p w14:paraId="592F51A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La Vergine dona al Figlio suo ogni giorno la sua vita di purissima luce e non vi è più vero, più efficace, più fruttuoso insegnamento di questo. Ecco perché noi diciamo che la Vergine Maria è l’oltre umanamente pensabile e immaginabile. Contemplando la vergine Maria, tutte le donna, anziché crearsi esse stesse l’immagine secondo il peccato, secondo il mondo, secondo Satana, così come ha fatto la prima donna, sono chiamate da Dio, dal loro Creatore e Signore, a lasciarsi creare dallo Spirito Santo la purissima immagine della Madre di Dio e della loro vera Madre che è Maria.</w:t>
      </w:r>
    </w:p>
    <w:p w14:paraId="075BB67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è sufficiente per entrare nel mistero di questo frutto esclusivo della misericordia di Dio che precede e supera ogni pensiero e ogni attesa dell’uomo. </w:t>
      </w:r>
    </w:p>
    <w:p w14:paraId="64734A9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Gesù Signore: la sorpresa eterna e sempre attuale della misericordia del nostro Dio. </w:t>
      </w:r>
      <w:r w:rsidRPr="008421E0">
        <w:rPr>
          <w:rFonts w:ascii="Arial" w:hAnsi="Arial" w:cs="Arial"/>
          <w:sz w:val="24"/>
          <w:szCs w:val="24"/>
          <w:lang w:eastAsia="it-IT"/>
        </w:rPr>
        <w:t>Su Gesù abbiamo scritto fiumi e fiumi di commenti scritturistici e di ogni altra natura. Di Lui viene riportata solo una breve riflessione perché si conosca in modo sintetico quanto noi abbiamo detto e diciamo di Lui.</w:t>
      </w:r>
    </w:p>
    <w:p w14:paraId="36027E5E"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Cristo Gesù: la sola verità dell’uomo</w:t>
      </w:r>
    </w:p>
    <w:p w14:paraId="18B6B65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Il decreto eterno del Padre</w:t>
      </w:r>
    </w:p>
    <w:p w14:paraId="347EDBF0"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01C84AFA"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lastRenderedPageBreak/>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7BF1028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È verità immortale, universale, perenne. L’uomo non si è fatto. Mai si potrà fare da sé. Neanche è il frutto di un evoluzionismo cieco. La materia mai potrà produrre un’anima razionale, spirituale, immortale. L’uomo però non è solo fatto dal Signore, dal Dio che è il Creatore di tutte le cose visibili e invisibili. È anche colui che sempre dovrà essere conservato in vita dal suo Dio, Creatore, Signore, attingendo da Lui l’alito della vita allo stesso modo che un albero attinge l’alito della sua vita vegetale dal terreno, dal sole, dall’aria, dall’acqua. L’uomo, essendo materia, attinge la materia della terra. Essendo spirito, attinge la vita per il suo spirito solo dal suo Creatore e Signore. </w:t>
      </w:r>
    </w:p>
    <w:p w14:paraId="67FBE21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Le modalità per attingere la vita non sono scritte dall’uomo, sono invece stabilite con legge eterna, legge di creazione, dal suo Signore, Creatore, Dio. Nella sua superbia l’uomo ha voluto sottrarsi alle leggi stabilite da Dio per lui. Si è posto su un cammino di morte. Da se stesso mai più potrà ritornare nella vita ricevuta dal suo Dio e Signore. Gli occorre una nuova creazione. Questa nuova creazione è dono di Dio, ma costa la vita al suo Figlio Unigenito. Neanche la vita del suo Figlio unigenito basta. È necessario che il dono di Dio venga annunciato, accolto secondo le leggi dettate da Dio per l’accoglienza, e ancora che il dono venga vissuto secondo le leggi anche esse scritte da Dio. Dono, leggi, vita del dono sono e rimangono in eterno una cosa sola. La vera umanità è perenne creazione del suo Creatore, Signore, Dio. Eco ora nei particolari qualche scintilla di questo divino mistero creato, che è il mistero-uomo. </w:t>
      </w:r>
    </w:p>
    <w:p w14:paraId="451DA1D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Polvere impastata e alito divino</w:t>
      </w:r>
    </w:p>
    <w:p w14:paraId="1CD676E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L’uomo, fatto da Dio a sua immagine e somiglianza, è creatura impastata con un duplice codice ontico. È creta o polvere del suolo senza alito di vita. Questo è il primo vuoto ontico. Dio spira nelle sue narici e l’uomo diviene un essere vivente. L’uomo è vuoto ontico perché l’alito della vita che riceve da Dio al momento stesso del suo concepimento – e da questo istante che diviene persona umana – necessita di attingere ogni nutrimento in Dio per vivere. Se Dio non diviene il suo perenne nutrimento, l’alito della vita cade nella morte spirituale e non è più </w:t>
      </w:r>
      <w:r w:rsidRPr="008421E0">
        <w:rPr>
          <w:rFonts w:ascii="Arial" w:hAnsi="Arial" w:cs="Arial"/>
          <w:sz w:val="24"/>
          <w:szCs w:val="24"/>
          <w:lang w:eastAsia="it-IT"/>
        </w:rPr>
        <w:lastRenderedPageBreak/>
        <w:t xml:space="preserve">capace di condurre l’uomo verso il compimento perfetto della sua umanità. È verità di fede – la Chiesa ha condannato il traducianesimo –: l’anima viene creata direttamente da Dio al momento del concepimento. I genitori donano “la polvere del suolo”, non donano l’alito della vita. Esso è dato direttamente da Dio per immediata creazione e vive ricevendo sempre dal Signore la sua vita. </w:t>
      </w:r>
    </w:p>
    <w:p w14:paraId="6A9BF51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Oggi, avendo l’uomo dichiarato guerra al suo Signore, Dio e Creatore, ha deciso con questa sua dichiarazione di fare dell’umanità una distesa di cenere che dichiara guerra ad ogni altra cenere. Sempre la cenere non alimentata dall’alito divino che discende direttamente dal suo Creatore e Signore, si trasforma in cenere di superbia, avarizia, lussuria, ira, gola, invidia, accidia, concupiscenza, immoralità, delinquenza, cattiveria, malvagità, diviene cenere capace di qualsiasi delitto, qualsiasi abominio, qualsiasi nefandezza. Oggi questa cenere sta giungendo a dichiarare diritto ogni frutto di male che l’umanità produce, perché priva dell’alito della vita, che è o addormentato o assopito o nella morte perché non più alimentato direttamente nel suo Creatore e Signore. Tutta la confusione morale e antropologica che oggi sta devastando l’umanità è il frutto di questa non alimentazione del suo soffio vitale nel Signore per una scelta voluta e imposta dall’uomo che giunge a negare la stessa esistenza del vero Dio. Questo alito di vita una volta caduto nella morte, potrà ritornare nell’uomo come purissimo dono di Dio solo nell’osservanza delle leggi che il Signore ha scritto sia per avere di nuovo il dono e sia per far vivere il dono ricevuto perché porti molto frutto. </w:t>
      </w:r>
    </w:p>
    <w:p w14:paraId="7C16ABF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Unità indissolubile di maschio e di femmina</w:t>
      </w:r>
    </w:p>
    <w:p w14:paraId="0CD0853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Vi è un secondo codice che va messo in luce. Nel Capitolo secondo della Genesi, dopo che Dio ha creato l’uomo, lo vede in un vuoto ontico che avvolge tutto il suo essere. È il vuoto che non permette all’uomo, creato per dare la vita, di dare la sua vita. Chi è in questo vuoto ontico è proprio lui, l’uomo, che è stato creato per generare la vita, concepire la vita, far crescere la vita. Questo vuoto ontico il Signore lo annulla attraverso la creazione della donna. Ma anche la donna è creata nel suo vuoto ontico. Se l’uomo e la donna vogliono vincere questo loro vuoto di creazione, vuoto del loro essere, devono fare dei loro due soffi di vita, un solo soffio. Chi deve creare dei due soffi un solo soffio di vita, ancora una volta è il Signore. L’uomo e la donna possono decidere di rimanere nel loro vuoto ontico o di natura per tutta la vita. Ma non possono decidere di separare il solo alito di vita creato dal loro Dio e Signore, nel momento stesso in cui manifestano a Lui la volontà di divenire un solo soffio di vita. La creazione del Signore è sempre irreversibile, allo stesso modo che è irreversibile la nuova creazione che avviene in Cristo e si vive con Cristo e per Cristo, nuova creazione che è particolare per ogni sacramento che si riceve. </w:t>
      </w:r>
    </w:p>
    <w:p w14:paraId="369452E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Ora due puntualizzazioni si impongono. </w:t>
      </w:r>
    </w:p>
    <w:p w14:paraId="733CFDF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primo vuoto ontico o di natura della singola persona umana non viene annullato dalla decisione di abbandonare il Signore. L’alito personale della vita va sempre </w:t>
      </w:r>
      <w:r w:rsidRPr="008421E0">
        <w:rPr>
          <w:rFonts w:ascii="Arial" w:hAnsi="Arial" w:cs="Arial"/>
          <w:sz w:val="24"/>
          <w:szCs w:val="24"/>
          <w:lang w:eastAsia="it-IT"/>
        </w:rPr>
        <w:lastRenderedPageBreak/>
        <w:t xml:space="preserve">alimentato attingendo vita nel vero Dio, nel vero Signore, nel vero Creatore dell’uomo. Oggi l’uomo è senza alito di vita perché ha deciso di non volere il Signore come suo principio di vita. Ha deciso di farsi da se stesso. Da se stesso l’uomo si può fare solo essere per la morte, che dona morte ad ogni altro essere creato da Dio. Mai senza il vero Dio l’uomo potrà farsi alito di vita per dare vita. </w:t>
      </w:r>
    </w:p>
    <w:p w14:paraId="05E7163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secondo vuoto ontico, quello della natura incapace di generare vita fisica, non può essere vinto e superato, creando un solo alito di vita da un uomo con un altro uomo e da una donna con un’altra donna. Prima di tutto Dio non creerà mai un alito di vita tra due uomini e tra due donne. Donna con donna sono e rimangono sempre vuoto ontico e così dicasi uomo con uomo. Questo solo alito di vita uomo con uomo e donna con donna non appartiene alla creazione fatta da Dio. Se non appartiene alla creazione, Dio neanche lo potrà creare. Se lo creasse, introdurrebbe nella creazione la più grande falsità e la più grande menzogna. Introdurrebbe il più grande dei disordini. Farebbe dell’uomo un essere per la morte, mentre Lui lo ha creato un essere per la vita. </w:t>
      </w:r>
    </w:p>
    <w:p w14:paraId="0D4B113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In secondo luogo anche se lo creasse – questa possibilità non esiste perché è più che impossibilità metafisica – due uomini non potrebbero concepire e neanche due donne lo potrebbero. Solo l’uomo con la donna e la donna con l’uomo possono concepire e solo la donna può gestire e partorire. Se Dio tra due uomini e tra due donne non può creare il solo alito per impossibilità di natura o per impossibilità ontica, lo potrà mai creare questo solo alito di vita un pubblico funzionario? Mai. Lo potrà creare un ministro del Signore? Mai. Solo Dio può creare il solo alito di vita e lui lo crea solo tra una donna e un uomo, indissolubilmente uniti in un solo corpo e in una sola vita. </w:t>
      </w:r>
    </w:p>
    <w:p w14:paraId="13E06CC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Perché allora tu, ministro dell’Altissimo, inganni i tuoi fratelli benedicendo un alito di vita inesistente? La tua benedizione è grande simulazione. Tu sai che Dio non può benedire. Sai che mai benedirà l’inesistente e tu in suo nome benedici ciò che mai potrà esistere. Puoi benedire nel tuo nome se vuoi, mai nel nome del Signore, e mai facendo il segno della croce. Se fai il segno della croce, ti servi di essa per dare energia e prepotenza al peccato, al disordine ontico, alla disobbedienza alla volontà del tuo Signore. Il segno di croce che tu fai, è la croce di Cristo Gesù, è la croce dell’Agnello immolato che toglie il peccato del mondo. Con questa simulazione esponi il segno della croce a grande sacrilegio. </w:t>
      </w:r>
    </w:p>
    <w:p w14:paraId="23B9190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La morte dei due codici ontici</w:t>
      </w:r>
    </w:p>
    <w:p w14:paraId="0F02177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Questa mirabile creatura che porta nella sua natura l’immagine e la somiglianza con il suo Dio, che è quasi un Dio creato e sempre da creare dal suo Dio e Signore, ha voluto non rimanere un Dio creato e sempre da essere creato dal suo Dio e Signore. Ha voluto, lasciandosi sedurre dal principe della menzogna e dell’inganno, essere come Dio, ma senza essere fatto dal suo Dio, ma facendosi da se stesso Dio. Rotto il legame vitale con Dio, con Colui che lo ho fatto quasi un Dio creato, è precipitato nella morte che è separazione e dissolvimento della </w:t>
      </w:r>
      <w:r w:rsidRPr="008421E0">
        <w:rPr>
          <w:rFonts w:ascii="Arial" w:hAnsi="Arial" w:cs="Arial"/>
          <w:sz w:val="24"/>
          <w:szCs w:val="24"/>
          <w:lang w:eastAsia="it-IT"/>
        </w:rPr>
        <w:lastRenderedPageBreak/>
        <w:t xml:space="preserve">mirabile unità di cenere e di alito di vita. Non solo. Anche l’alito di vita si è dissolto nei suoi componenti, ognuno dei quali cammina per suo conto. Poiché la vita di ogni elemento del soffio vitale è dalla vita degli altri, agendo ognuno per se stesso, agisce, ma senza la sua verità. Non può agire se non nella falsità e nella menzogna. Essendosi fatto un falso Dio, tutto ciò che lui farà, sarà il frutto di questa falsità ontica. </w:t>
      </w:r>
    </w:p>
    <w:p w14:paraId="5E4B9FC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La natura falsa mai potrà produrre frutti di verità, frutti di vita nel rispetto della legge della vita data dal Signore Dio. Ecco allora il primo grido della falsità ontica, prima dell’Incarnazione del Verbo della vita e dopo l’Incarnazione, nella non conoscenza di essa. La falsità ontica, cioè l’uomo, prima dell’Incarnazione del Verbo del Padre, deve chiedere perennemente al suo Dio che gli dia sempre un poco di alito di vita per poter almeno non produrre frutti di morte. È questa la grazia sempre da chiedere con grido accorato. Dio sempre ascolterà questo grido e sempre darà all’uomo quel poco di alito di vita necessario per non sprofondare nel male. Se l’uomo persevera nella sua superbia di volere essere lui Dio senza Dio, facendosi lui stesso i suoi Dèi da adorare, sempre secondo la sua volontà, si sprofonderà sempre più in un abisso di morte, creatrice di ogni disordine veritativo e morale, spirituale e materiale. Per conoscere questi frutti di morte è sufficiente leggere qualche brano della Divina Rivelazione. Essa (Cfr. ad esempio Sap cc. XIII –XIV; Rm cc. I-II) ci dona la perfetta fotografia e anche radiografia di quest’uomo che si è fatto Dio ed ha elevato la sua mente a legge di vita. Mai una mente che è nella morte potrà scrivere una legge di vita. È metafisicamente impossibile come è metafisicamente impossibile che la morte da se stessa generi la vita. Dalla morte nasce la morte. Dalla vita nasce la vita.</w:t>
      </w:r>
    </w:p>
    <w:p w14:paraId="163D63D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Se oggi lo Spirito Santo venisse e facesse la radiografia dell’odierna umanità, da essa apparirebbe che il male si sta moltiplicando all’infinito. Oggi l’uomo ha deciso di elevare il codice della morte a codice di vita, il codice dell’immoralità a codice di perfetta moralità, il codice del peccato a codice di grazia, il codice del vuoto e della nullità ontica a codice di perfezione dell’uomo. Oggi l’uomo ha deciso di essere Dio non come Dio, Dio non con Dèi da adorare, anche se fatti da lui. Oggi l’uomo ha deciso di essere il solo Dio dell’uomo. Poiché ogni uomo ha deciso di essere Dio di se stesso e anche degli altri, esso è condannato a vivere in una guerra di morte spirituale, sociale, politica, morale, economica, antropologica, ecologica. Questa guerra mai potrà finire per leggi di menti morte. Potrà essere diminuita ma solo da coloro che da questa guerra si lasceranno crocifiggere perché decisi a rimanere nella Legge scritta per essi dal loro Dio, Signore, Creatore. Ma oggi le menti di morte pensano che i loro pensieri di morte possano abolire il codice della morte. Questo codice di morte potrà essere cancellato solo dal Signore Dio, infondendo nell’uomo nuovamente il codice della vita.</w:t>
      </w:r>
    </w:p>
    <w:p w14:paraId="4C2B308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Con la decisione dell’uomo di farsi Dio e, oggi, Dio creatore e signore di se stesso, anche l’altro codice, quella della sua solitudine ontica che è stato colmato da Dio </w:t>
      </w:r>
      <w:r w:rsidRPr="008421E0">
        <w:rPr>
          <w:rFonts w:ascii="Arial" w:hAnsi="Arial" w:cs="Arial"/>
          <w:sz w:val="24"/>
          <w:szCs w:val="24"/>
          <w:lang w:eastAsia="it-IT"/>
        </w:rPr>
        <w:lastRenderedPageBreak/>
        <w:t xml:space="preserve">con la creazione della donna, è stato rotto, frantumato. Per legge eterna questo vuoto ontico può essere colmato solo con il ritorno dell’uomo nella volontà del suo Signore. L’uomo si compie nella donna. La donna si compie nell’uomo. Non ci sono altre leggi scritte dal Signore. </w:t>
      </w:r>
    </w:p>
    <w:p w14:paraId="2FF2731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Con la sua dichiarazione di essere come Dio, uguale a Lui, senza di Lui, l’uomo è ritornato nella sua solitudine di origine, nel suo vuoto di solitudine prima della creazione della donna. Con una differenza. Prima era vuoto ontico nella vita. Dopo si è fatto vuoto ontico nella morte. Dalla morte come pensa oggi l’uomo di risolvere il suo vuoto ontico? Attraverso l’abolizione di ogni Legge del Signore: Legge scritta nella natura, Legge della razionalità, Legge del discernimento, Legge della sana analogia, Legge della coscienza, Legge della deduzione e dell’argomentazione, Legge della lettura della storia. Ecco oggi come l’uomo pensa di superare il suo vuoto ontico: uomo con uomo, uomo con bambini e con bambine, padre con figlia, fratello con sorella e sorella con fratello, donna con donna, donna con bambini, donna con figlio, uomo con più donne, donna con più uomini, orge di ogni genere, scambio dell’uomo e della donna all’interno di più coppie. </w:t>
      </w:r>
    </w:p>
    <w:p w14:paraId="0335A8A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Poiché tutto questo disordine sessuale e morale non colma il vuoto ontico, l’uomo e la donna hanno bisogno sempre più di nuove trasgressioni, nuovi disordini sessuali e per questo oggi giorno sono come condannati da questo vuoto ontico di morte a immergersi sempre più nella morte. Il disordine accresce il vuoto e accresce l’immoralità all’infinito. Mentre si accresce l’immoralità si accresce anche il vuoto. È un abisso che scava un altro abisso. L’abisso del vuoto scava l’abisso dell’immoralità, l’abisso dell’immoralità scava un abisso più profondo del vuoto ontico di morte. Oggi questi abissi stanno raggiungendo profondità inaudite, impensabili qualche anno addietro. L’uomo è questo: un creatore di vuoto ontico creatore a sua volta di immoralità così grande da non potersi neanche più descrivere.</w:t>
      </w:r>
    </w:p>
    <w:p w14:paraId="3C93AEB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Il codice divino eterno</w:t>
      </w:r>
    </w:p>
    <w:p w14:paraId="08A3589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Padre celeste nel suo decreto eterno ha stabilito come unico e solo vero codice ontico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fisica del corpo. Questo unico e solo codice ontico ogni uomo è chiamato a rispettare. In questo codice realizzarsi. In questo codice ontico immergersi senza mai uscire da esso. </w:t>
      </w:r>
    </w:p>
    <w:p w14:paraId="7D8B423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6279421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Per Cristo in vista di Cristo</w:t>
      </w:r>
    </w:p>
    <w:p w14:paraId="60E9C9C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codice ontico soprannaturale, divino, immutabile, dell’uomo: essere sempre da Cristo Gesù per essere sempre di Cristo Gesù. Se non è da Cristo per non volontà e per non accoglienza della sua vita, mai potrà essere di Cristo. Se non è di Cristo, mai potrà essere di se stesso. L’uomo è di se stesso secondo verità se è di Cristo secondo verità. Se non è di Cristo secondo verità, mai potrà essere di se stesso secondo verità. Potrà essere di se stesso ma dalla falsità. Se è dalla falsità per se stesso, sarà per la falsità per ogni uomo e per l’intera creazione. </w:t>
      </w:r>
    </w:p>
    <w:p w14:paraId="03EE5AB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sua missione che è solo una: condurre ogni uomo a Cristo perché lo rivesta nuovamente del suo codice ontico perché la sua vita ritorni ad essere vita veramente umana. </w:t>
      </w:r>
    </w:p>
    <w:p w14:paraId="6A1BEC2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w:t>
      </w:r>
      <w:r w:rsidRPr="008421E0">
        <w:rPr>
          <w:rFonts w:ascii="Arial" w:hAnsi="Arial" w:cs="Arial"/>
          <w:sz w:val="24"/>
          <w:szCs w:val="24"/>
          <w:lang w:eastAsia="it-IT"/>
        </w:rPr>
        <w:lastRenderedPageBreak/>
        <w:t xml:space="preserve">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disprezzata, violentata, uccisa, perseguitata. Neanche è vita umana quella vita che neppure può confessare la sua vera fede, perché crocifissa dalla non fede. </w:t>
      </w:r>
    </w:p>
    <w:p w14:paraId="4C3ECEA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208A077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Tutte le battaglie che oggi i cristiani stanno combattendo per abolire la moralità evangelica e tutta la moralità biblica, trovano la loro motivazione in questa loro volontà di non essere più soggetti al rispetto del codice ontico. Come camuffare 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tenebre che oggi sparge il cristiano nel mondo non sono per nulla paragonabili alle tenebre sparse dal mondo stesso. Veramente è grande oggi la tenebra del cristiano, perché è tenebra finalizzata a creare ogni tenebra e anche a giustificare ogni 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6A4D990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La nuova creazione in Cristo, con Cristo, per Cristo</w:t>
      </w:r>
    </w:p>
    <w:p w14:paraId="3DF3925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La nuova creazione,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altro membro del suo corpo, ad ognuno secondo il suo ministero e il suo particolare carisma. Questa triplice opera consiste nel fare discepoli tutti i popoli, </w:t>
      </w:r>
      <w:r w:rsidRPr="008421E0">
        <w:rPr>
          <w:rFonts w:ascii="Arial" w:hAnsi="Arial" w:cs="Arial"/>
          <w:sz w:val="24"/>
          <w:szCs w:val="24"/>
          <w:lang w:eastAsia="it-IT"/>
        </w:rPr>
        <w:lastRenderedPageBreak/>
        <w:t xml:space="preserve">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w:t>
      </w:r>
    </w:p>
    <w:p w14:paraId="4442827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e soteriologico che si compie l’unità nell’uomo. Questa unità si compie nel genere umano tra tutti gli uomini che diventano corpo di Cristo per sacramento. </w:t>
      </w:r>
    </w:p>
    <w:p w14:paraId="46945ED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Questa unità va poi conservata e fatta crescere per tutta la loro vita, vivendo come vero corpo di Cristo attraverso la stessa obbedienza che fu di Gesù Signore sulla nostra terra. È nel corpo di Cristo che si vive la nuova creazione.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nemico dell’uomo. Un amore per l’uomo contro il decreto eterno del Padre è solo ipocrisia, menzogna, inganno. Chi uccide Cristo dal mistero della fede, sempre ucciderà l’uomo. </w:t>
      </w:r>
    </w:p>
    <w:p w14:paraId="4507DDE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Lo Spirito Santo crea unità, unione, comunione, riunificazione, ricomposizione, quando noi siamo con Cristo una sola cosa. Siamo una cosa sola, quando cresciamo in Lui fino alla perfetta conformazione a Lui. Giungiamo alla perfetta conformazione a Lui, quando come Lui e in Lui, per Lui e con Lui ci annientiamo, 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59D9122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779957B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Lo Spirito Santo opera se si è con Cristo. Si è con Lui, se si è con tutto il corpo di Cristo. Si è con il corpo di Cristo, se si forma un solo corpo e una sola vita, nella 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50C6547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Con l’immersione nelle acque del battesimo, per la potenza dello Spirito Santo, viene generata la nuova creatura. Questa nuova creatura che è nata da acqua e da Spirito Santo, ha bisogno di un “terreno fertile” nel quale essere piantata e </w:t>
      </w:r>
      <w:r w:rsidRPr="008421E0">
        <w:rPr>
          <w:rFonts w:ascii="Arial" w:hAnsi="Arial" w:cs="Arial"/>
          <w:sz w:val="24"/>
          <w:szCs w:val="24"/>
          <w:lang w:eastAsia="it-IT"/>
        </w:rPr>
        <w:lastRenderedPageBreak/>
        <w:t>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Apostoli non otterremo il perdono dei nostri peccati. Il seno di Cristo Gesù è il solo seno della vita. Verità immortale ed eterna.</w:t>
      </w:r>
    </w:p>
    <w:p w14:paraId="63A2CBA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Non basta però essere nel seno di Cristo per essere partoriti nel regno eterno del Padre. Nel seno di Cristo dobbiamo vivere una vita interamente governata dai doni, dai carismi, dalle missioni che lo Spirito Santo affida ad ogni membro del 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olocausto per la conversione di molti cuori. Tutto però avviene nel seno di Cristo per opera dello Spirito Santo. Senza Cristo e senza lo Spirito all’istante si ritorna ad essere natura di morte. </w:t>
      </w:r>
    </w:p>
    <w:p w14:paraId="776C3DA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Ma non basta essere nel seno di Cristo e non è sufficiente lasciarsi condurre dallo Spirito Santo vivendo una vita interamente consacrata a dare vita a tutti coloro 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non viene aggiunto dallo Spirito Santo nessun altro uomo, è il segno che non siamo membra vive del corpo di Cristo. Non siamo membra vive perché non generiamo vita. La vera vita sempre genera vera vita. La morte mai è generatrice di vita. La morte genera soltanto morte. </w:t>
      </w:r>
    </w:p>
    <w:p w14:paraId="0E871EE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Dal momento che noi oggi diciamo che il corpo di Cristo non serve più per fare nuovo l’uomo, perché l’uomo è già nuovo e non ha bisogno di altro, attestiamo che noi siamo già nella morte. È la nostra natura di falsità, di menzogna, di inganno che 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w:t>
      </w:r>
    </w:p>
    <w:p w14:paraId="70B8F33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la verità di Cristo Gesù che è inimmaginabile e impensabile per qualsiasi uomo del presente, del passato, del futuro: Cristo Signore è più necessario all’uomo per essere più che il soffio vita spirato da Dio nell’immagine che aveva impastato dalla polvere del suo. Lui è il solo soffio divino e umano che fa divina e umana la nostra vita. Senza questo soffio che sempre dobbiamo permettere al Signore Dio nostro che lo spiri in noi, non siamo immagine di terra, siamo immagine di peccato e immagine di Satana. Domani saremo immagine di fuoco per la nostra perdizione eterna.</w:t>
      </w:r>
    </w:p>
    <w:p w14:paraId="0257250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versetto per versetto, il contenuto del Capitolo I:</w:t>
      </w:r>
    </w:p>
    <w:p w14:paraId="643533AB" w14:textId="77777777" w:rsidR="008421E0" w:rsidRPr="008421E0" w:rsidRDefault="008421E0" w:rsidP="00AC2A6D">
      <w:pPr>
        <w:pStyle w:val="Titolo3"/>
      </w:pPr>
      <w:bookmarkStart w:id="68" w:name="_Toc62172299"/>
      <w:bookmarkStart w:id="69" w:name="_Toc223159779"/>
      <w:bookmarkStart w:id="70" w:name="_Toc226179478"/>
      <w:r w:rsidRPr="008421E0">
        <w:t>Prologo</w:t>
      </w:r>
      <w:bookmarkEnd w:id="68"/>
      <w:bookmarkEnd w:id="69"/>
      <w:bookmarkEnd w:id="70"/>
    </w:p>
    <w:p w14:paraId="680C200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Poiché molti hanno cercato di raccontare con ordine gli avvenimenti che si sono compiuti in mezzo a noi,</w:t>
      </w:r>
    </w:p>
    <w:p w14:paraId="3436B05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L’Evangelista Luca parte dal cuore della verità storica. Qual è questa verità? Gli avvenimenti che si sono compiuti in mezzo a noi. Ci si trova dinanzi a fatti, non a sole parole. È storico quanto accade nel tempo, sulla terra, nella creazione. Perché sia dichiarato storico, un evento ha bisogno di essere testimoniato. L’ipotesi non è storia. È solo uno strumento di lavoro. L’ipotesi diviene storia quando è provata dalla testimonianza. Senza testimonianza non c’è storia. “Gli avvenimenti si sono compiuti in mezzo a noi”. Il “noi” significa che molti dei discepoli di Gesù a questi avvenimenti hanno preso parte. Sono stati testimoni per visione e per ascolto. Questi avvenimenti sono già divenuti un racconto. Il racconto indica che vi è un nucleo storico sul quale il narratore è concentrato. Poiché il racconto non è lettura di un testo, il nucleo centrale poteva anche essere adattato alle esigenze degli ascoltatori. Non si tradisce la verità. La si rende viva. Ed è questa la regola della lettura del Vangelo e poi dell’omelia o della catechesi. Far sì che la Parola letta diventi Parola viva, attuale. Parola che parla oggi e sempre, sotto la mozione dello Spirito Santo. Non è il ministro della Parola che deve rendere viva la Parola. È invece lo Spirito Santo che abita nel suo cuore. Senza lo Spirito di Dio, la Parola può essere nuova per gli uomini, ma vecchia per il Signore, anche parola morta. Mentre per gli uomini la Parola potrebbe essere vecchia, per il Signore è come se oggi fosse uscita dal cuore del Padre. </w:t>
      </w:r>
      <w:r w:rsidRPr="008421E0">
        <w:rPr>
          <w:rFonts w:ascii="Arial" w:eastAsia="Times New Roman" w:hAnsi="Arial" w:cs="Arial"/>
          <w:color w:val="000000"/>
          <w:kern w:val="0"/>
          <w:sz w:val="24"/>
          <w:szCs w:val="20"/>
          <w:lang w:eastAsia="it-IT"/>
          <w14:ligatures w14:val="none"/>
        </w:rPr>
        <w:lastRenderedPageBreak/>
        <w:t>Signore della Parola è lo Spirito Santo. Lo Spirito Santo è anche Signore della Verità contenuta nella Parola.</w:t>
      </w:r>
    </w:p>
    <w:p w14:paraId="31190C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come ce li hanno trasmessi coloro che ne furono testimoni oculari fin da principio e divennero ministri della Parola,</w:t>
      </w:r>
    </w:p>
    <w:p w14:paraId="291270F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È questo il fondamento storico del racconto. Gesù ha parlato. Ha operato. Ha compiuto miracoli e prodigi. È stato crocifisso. È risorto. È asceso al Cielo. È la sua storia. La sua storia è divenuta racconto. La sua storia, non altro. Da chi la sua storia è stata trasformata in racconto? Da coloro che furono testimoni oculari fin da principio. Chi sono questi testimoni oculari fin da principio? Sono gli Apostoli di Gesù. Sono i Dodici. Non sono altri. I Dodici sono divenuti ministri della Parola. Quando? Quando Gesù diede loro il mandato missionario. Andate in tutto il mondo. Fate discepoli. Battezzate nel nome del Padre e del Figlio e dello Spirito Santo annunziando il Vangelo. Il ministro della Parola non solo annunzia il Vangelo, insegna anche a quanti lo hanno accolto come si vive. Mostra anche a coloro che il Vangelo non lo accolgono che la sua vita è tutta un compimento della Parola che annunzia. Il ministro non è uno che semplicemente dice la Parola. Lui la Parola l’amministra, servendola in modo personale ad ogni anima. Questo può farlo, solo se abita nello Spirito del Signore e lo Spirito di Dio abita in lui.</w:t>
      </w:r>
    </w:p>
    <w:p w14:paraId="438561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così anch’io ho deciso di fare ricerche accurate su ogni circostanza, fin dagli inizi, e di scriverne un resoconto ordinato per te, illustre Teòfilo,</w:t>
      </w:r>
    </w:p>
    <w:p w14:paraId="6F0A3D3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L’Evangelista Luca non si accontenta di scrivere quanto ascoltato, o quanto gli era stato narrato o a quei tempi si narrava. Lui vuole rendersi conto di persona della verità di ogni racconto e per questo fa accurate ricerche. Le ricerche sono fatte da lui accuratamente su ogni circostanza. Lui parte dagli inizi. E sappiamo che per lui gli inizi sono l’annunzio dell’Angelo a Zaccaria nel tempo e l’annunzio dello stesso Angelo alla Vergine Maria in Nazaret. Qual è il frutto di queste accurate ricerche? La scrittura di un resoconto ordinato. L’ordine è temporale. Il prima viene prima. Il dopo viene dopo. È porre ogni cosa nel suo luogo e nel suo tempo. La storia è fatta di prima e di dopo. Per chi scrive Luca il suo Vangelo? “Per te, illustre Teofilo”. Teofilo è un nome composto. Teofilo è colui che ama Dio. Ama Dio chi ama la Verità di Dio. La Verità di Dio è Cristo Gesù. Teofilo è il cristiano, il discepolo di Gesù. Chi vuole amare la Verità di Dio, necessariamente dovrà conoscere la Verità di Cristo Gesù. Chi non conosce la Verità di Dio che è Cristo Gesù non ama Dio secondo verità. Gli manca la Verità di Dio. Cristo è la via del vero amore.</w:t>
      </w:r>
    </w:p>
    <w:p w14:paraId="76DABCA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in modo che tu possa renderti conto della solidità degli insegnamenti che hai ricevuto.</w:t>
      </w:r>
    </w:p>
    <w:p w14:paraId="4083EE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Attraverso queste accurate ricerche e il resoconto bene ordinato, l’illustre Teofilo è messo nelle condizioni ideali di potersi rendere conto della solidità degli insegnamenti che ha ricevuto. Non sono invenzioni. Sono storia. La storia è fatto, evento, cosa realmente accaduta. Non si può negare la sua realtà. La </w:t>
      </w:r>
      <w:r w:rsidRPr="008421E0">
        <w:rPr>
          <w:rFonts w:ascii="Arial" w:eastAsia="Times New Roman" w:hAnsi="Arial" w:cs="Arial"/>
          <w:color w:val="000000"/>
          <w:kern w:val="0"/>
          <w:sz w:val="24"/>
          <w:szCs w:val="20"/>
          <w:lang w:eastAsia="it-IT"/>
          <w14:ligatures w14:val="none"/>
        </w:rPr>
        <w:lastRenderedPageBreak/>
        <w:t>crocifissione di Gesù è storia. Storia è la sua risurrezione. Storia è il suo concepimento verginale. Storia è la sua nascita in Betlemme. Storia sono i miracoli. Storia sono i suoi discorsi. Storia sono i suoi spostamenti da un luogo ad un altro. Storia sono le folle che accorrevano a Lui. Dalla verità della storia nasce la verità contenuta nella storia. Dalla verità viene la fede. Storia, verità, fede sono tre realtà inseparabili. Mai la fede potrà nascere senza la verità, mai la verità potrà nascere senza la storia. Se cambia la storia, cambia la verità, cambia la fede. Senza storia non c’è verità. Senza verità non c’è fede. Come Gesù è verità storica e la sua storia è verità mostrata e insegnata, così anche il cristiano è verità storica e la verità storica del cristiano deve essere verità mostrata e insegnata. Dalla Verità di Cristo nasceva la fede in Cristo. Dalla fede in Cristo nasce la fede nel Padre. Dalla verità del cristiano nasce la fede nel cristiano. Dalla fede nel cristiano nasce la fede in Cristo. Se la storia del cristiano non è vera fede in Cristo, la fede in Cristo mai nascerà per lui. Come la vera fede in Cristo è necessaria perché nasca la fede nel Padre, così la vera fede nel cristiano è necessaria perché nasca la vera fede in Cristo. La fede nel cristiano è vera, quando vera è la Verità in Cristo del cristiano.</w:t>
      </w:r>
    </w:p>
    <w:p w14:paraId="2054B49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CA033C8" w14:textId="77777777" w:rsidR="008421E0" w:rsidRPr="008421E0" w:rsidRDefault="008421E0" w:rsidP="00AC2A6D">
      <w:pPr>
        <w:pStyle w:val="Titolo3"/>
      </w:pPr>
      <w:bookmarkStart w:id="71" w:name="_Toc62172300"/>
      <w:bookmarkStart w:id="72" w:name="_Toc223159780"/>
      <w:bookmarkStart w:id="73" w:name="_Toc226179479"/>
      <w:r w:rsidRPr="008421E0">
        <w:t>Annuncio della nascita di Giovanni il Battista</w:t>
      </w:r>
      <w:bookmarkEnd w:id="71"/>
      <w:bookmarkEnd w:id="72"/>
      <w:bookmarkEnd w:id="73"/>
    </w:p>
    <w:p w14:paraId="58EF6B5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bookmarkStart w:id="74" w:name="_Toc325446273"/>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Al tempo di Erode, re della Giudea, vi era un sacerdote di nome Zaccaria, della classe di Abia, che aveva in moglie una discendente di Aronne, di nome Elisabetta.</w:t>
      </w:r>
    </w:p>
    <w:p w14:paraId="73F550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storia. “Al tempo di Erode, re della Giudea”. La storia è fatta di tempo, luoghi, persone. In questo preciso tempo vi era un sacerdote di nome Zaccaria, della classe di Abia. I sacerdoti erano stati divisi in classi dal re Davide. Chi vuole tutti i dettagli di questa suddivisone e anche di altre, troverà ogni cosa nel Primo Libro delle Cronache. Questo sacerdote, Zaccaria, aveva in moglie una discendente di Aronne, di nome Elisabetta. Erano del casato di Aronne. Aronne era della tribù di Levi. I sacerdoti nell’Antico Testamento erano tutti discendenti di Aronne. I Leviti invece erano tutti della Tribù di Levi. Zaccaria ed Elisabetta erano della Tribù di Levi, ma venivano dal casato di Aronne.</w:t>
      </w:r>
    </w:p>
    <w:p w14:paraId="250EE67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Ambedue erano giusti davanti a Dio e osservavano irreprensibili tutte le leggi e le prescrizioni del Signore.</w:t>
      </w:r>
    </w:p>
    <w:p w14:paraId="47AB2D3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storia generale è fatta di molte storie particolari. Qual è la storia di Zaccaria e di Elisabetta? Sono ambedue giusti davanti a Dio. Perché sono giusti? Perché osservano irreprensibili tutte le leggi e le prescrizioni del Signore. La giustizia dinanzi a Dio si misura dall’obbedienza. L’obbedienza è alla Legge scritta. È alle prescrizioni date, stabilite, scritte, codificate, registrate. La giustizia inizia dall’obbedienza alla Legge. Niente obbedienza, niente giustizia. Oggi si vuole una giustizia senza la Legge e le Prescrizioni scritte. Ci si appella ad una volontà di Dio contro la stessa Legge e le Prescrizioni da Lui date. La Legge, le Prescrizioni sono il dato oggettivo che obbliga sempre e per sempre. </w:t>
      </w:r>
    </w:p>
    <w:p w14:paraId="0CF3026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7</w:t>
      </w:r>
      <w:r w:rsidRPr="008421E0">
        <w:rPr>
          <w:rFonts w:ascii="Arial" w:eastAsia="Times New Roman" w:hAnsi="Arial" w:cs="Arial"/>
          <w:b/>
          <w:color w:val="000000"/>
          <w:kern w:val="0"/>
          <w:sz w:val="24"/>
          <w:szCs w:val="20"/>
          <w:lang w:eastAsia="it-IT"/>
          <w14:ligatures w14:val="none"/>
        </w:rPr>
        <w:t>Essi non avevano figli, perché Elisabetta era sterile e tutti e due erano avanti negli anni.</w:t>
      </w:r>
    </w:p>
    <w:p w14:paraId="61B01EA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Zaccaria ed Elisabetta non avevano figli. Elisabetta era sterile. Tutte e due ormai erano avanti negli anni. Essi si trovano nella stessa, identica condizione storica di Abramo e di Sara. Anche loro avanti negli anni e senza figli. È cosa giusta ricordare la condizione storica di Abramo e di Sara. In quella storia è entrato il Signore con la sua divina onnipotenza. Al nostro Dio nulla è impossibile. Zaccaria conosce la storia di Abramo. Sa che è divenuto padre. Se il Signore può in una storia, può anche in un’altra simile. In verità il Signore può in ogni storia, sempre. La sua onnipotenza non conosce limiti. Come dal nulla ha creato il cielo e la terra, Angeli e uomini, così potrà fare ogni altra cosa. La fede necessariamente deve fondarsi sul dato oggettivo della storia. La storia di Abramo è dato oggettivo. L’onnipotenza creatrice senza limiti del Signore è un dato oggettivo. Lo attestano i cieli e la terra. L’universo è dato oggettivo.</w:t>
      </w:r>
    </w:p>
    <w:p w14:paraId="3C95DD5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Avvenne che, mentre Zaccaria svolgeva le sue funzioni sacerdotali davanti al Signore durante il turno della sua classe,</w:t>
      </w:r>
    </w:p>
    <w:p w14:paraId="5C5839A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Essendo i sacerdoti divisi in classi, per ogni classe vi era il turno del servizio. Anche per Zaccaria giunge il giorno di esercitare le sue funzioni sacerdotali davanti al Signore. Le funzioni venivano esercitate nel tempio di Gerusalemme. Il culto nel tempio di Gerusalemme era assai complesso. A chi volesse entrare in una conoscenza piena è sufficiente leggere il Libro del Levitico. In esso è tutto descritto e prescritto. Nulla è lasciato alla volontà degli uomini. D’altronde nella Scrittura Santa sia nelle relazioni dell’uomo con Dio e dell’uomo con l’uomo, nulla è lasciato alla volontà del singolo. Tutto invece viene stabilito dal Signore. Tutto è codificato. Tutto è registrato. Tutto è scritto.</w:t>
      </w:r>
    </w:p>
    <w:p w14:paraId="3FA9861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gli toccò in sorte, secondo l’usanza del servizio sacerdotale, di entrare nel tempio del Signore per fare l’offerta dell’incenso.</w:t>
      </w:r>
    </w:p>
    <w:p w14:paraId="658A6E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 quei tempi si usava la sorte, perché nessuno potesse pensare che uno venisse preferito a discapito degli altri. La sorte era nelle mani di Dio. A Dio si affidava la scelta. Anche Pietro sceglie per sorte, essendo due i candidati. A Zaccaria tocca in sorte di entrare nel tempio del Signore per fare l’offerta dell’incenso. In ordine alla narrazione che segue, è importante sapere che il sacerdote durante l’offerta dell’incenso non veniva visto dal popolo. Infatti tutto il popolo, presente nel tempio, era nella piena ignoranza di quanto avveniva dietro la tenda. Il sacerdote che offriva l’incenso era solo con il Signore. Lui e il Signore e nessun altro. Tutto avveniva nella riservatezza. </w:t>
      </w:r>
    </w:p>
    <w:p w14:paraId="0AC318D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Fuori, tutta l’assemblea del popolo stava pregando nell’ora dell’incenso.</w:t>
      </w:r>
    </w:p>
    <w:p w14:paraId="799DB23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Questo versetto conferma quanto detto dal precedente. “Fuori”, cioè fuori dalla tenda, “tutta l’assemblea del popolo stava pregando nell’ora dell’incenso”. Era questo uno dei momenti solenni del culto che si celebrava nel tempio. Il popolo pregava e il Signore ascoltava la preghiera del suo popolo. Una delle funzioni </w:t>
      </w:r>
      <w:r w:rsidRPr="008421E0">
        <w:rPr>
          <w:rFonts w:ascii="Arial" w:eastAsia="Times New Roman" w:hAnsi="Arial" w:cs="Arial"/>
          <w:color w:val="000000"/>
          <w:kern w:val="0"/>
          <w:sz w:val="24"/>
          <w:szCs w:val="20"/>
          <w:lang w:eastAsia="it-IT"/>
          <w14:ligatures w14:val="none"/>
        </w:rPr>
        <w:lastRenderedPageBreak/>
        <w:t>dell’incenso anticamente era quella di nascondere la Maestà divina. Dio era invisibile. Invisibile doveva rimanere in eterno. La trascendenza e l’invisibilità di Dio erano due pilastri essenziali nella fede veterotestamentaria. Nel Nuovo Testamento la visibilità di Dio è Cristo Gesù. La visibilità di Cristo Gesù è il cristiano. Oggi il cristiano deve manifestare Cristo.</w:t>
      </w:r>
    </w:p>
    <w:p w14:paraId="31CB09A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Apparve a lui un angelo del Signore, ritto alla destra dell’altare dell’incenso.</w:t>
      </w:r>
    </w:p>
    <w:p w14:paraId="553F0B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Mentre Zaccaria è intento ad esercitare il culto dell’offerta dell’incenso, appare a lui un Angelo del Signore. Dove appare l’Angelo? Ritto alla destra dell’altare dell’incenso. Impossibile non essere visto. L’Angelo appare per essere visto. La Scrittura, sia dell’Antico che del Nuovo Testamento, è ricca di apparizioni di Angeli. Nell’Antico Testamento tutto il Libro di Tobia ha per protagonista un Angelo. Non però nelle vesti di un Angelo, ma nelle vesti di un uomo. Sappiamo che anche Gesù fu servito dagli Angeli. Nel deserto gli Angeli, dopo la vittoria sulle tentazioni, si pongono a suo servizio. Anche nell’Orto degli Ulivi un Angelo del Signore scende a confortarlo durante il suo combattimento.</w:t>
      </w:r>
    </w:p>
    <w:p w14:paraId="6E9931A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Quando lo vide, Zaccaria si turbò e fu preso da timore.</w:t>
      </w:r>
    </w:p>
    <w:p w14:paraId="06125AF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Zaccaria vede l’Angelo, si turba ed è preso da timore. Turbamento e timore rivelano due essenziali verità. Ci troviamo realmente dinanzi ad un Angelo del Signore. Siamo davanti ad una vera manifestazione soprannaturale. Questa è la prima verità. Ma il Signore non manda i suoi Angeli per nulla. Li manda per chiedere qualcosa agli uomini o per manifestare loro qualcosa. Cosa vorrà chiedere o cosa vorrà manifestare l’Angelo del Signore a Zaccaria? Quando un uomo riceve una “teofania” cambia radicalmente la sua vita. È come se avvenisse una rottura, una frattura, uno sradicamento dal prima. Il dopo non è più continuazione del prima. Il dopo è totalmente nuovo. È il nuovo di Dio. </w:t>
      </w:r>
    </w:p>
    <w:p w14:paraId="0937747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Ma l’angelo gli disse: «Non temere, Zaccaria, la tua preghiera è stata esaudita e tua moglie Elisabetta ti darà un figlio, e tu lo chiamerai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Giovanni.</w:t>
      </w:r>
    </w:p>
    <w:p w14:paraId="2F7CCE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l’Angelo rivela a Zaccaria perché lui è venuto: “Non temere, Zaccaria, la tua preghiera è stata esaudita”. Lui non aveva figli. Chiedeva a Dio il dono di un figlio. Prega come Abramo. Anche Abramo chiedeva un figlio al suo Dio. “E tua moglie Elisabetta ti darà un figlio, e tu lo chiamerai Giovanni”. Ecco l’esaudimento della preghiera. Il Signore ha deciso di mostrare la sua onnipotenza nella tua vita. Ti darà un figlio. Solo per questo l’Angelo è venuto? Sappiamo sempre dalla Scrittura Santa che la manifestazione della divina onnipotenza nella sterilità di una famiglia è carica di future conseguenze per tutta la storia del popolo del Signore. Ogni teofania annuncia un grande mistero.</w:t>
      </w:r>
    </w:p>
    <w:p w14:paraId="620359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Avrai gioia ed esultanza, e molti si rallegreranno della sua nascita,</w:t>
      </w:r>
    </w:p>
    <w:p w14:paraId="35907B6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primo frutto sarà gustato da Zaccaria. Lui avrà gioia ed esultanza. Ora sa per esperienza personale e non più per narrazione storica che il suo Dio è veramente, </w:t>
      </w:r>
      <w:r w:rsidRPr="008421E0">
        <w:rPr>
          <w:rFonts w:ascii="Arial" w:eastAsia="Times New Roman" w:hAnsi="Arial" w:cs="Arial"/>
          <w:color w:val="000000"/>
          <w:kern w:val="0"/>
          <w:sz w:val="24"/>
          <w:szCs w:val="20"/>
          <w:lang w:eastAsia="it-IT"/>
          <w14:ligatures w14:val="none"/>
        </w:rPr>
        <w:lastRenderedPageBreak/>
        <w:t>realmente onnipotente. Cambia la fede di Zaccaria. Si passa dall’ascoltato al vissuto, dal narrato al realizzato, da quanto è avvenuto negli altri a quanto avviene nella sua vita. La sua storia diviene dato oggettivo per gli altri. Anche lui entra da questo istante nella Storia Sacra. Il secondo frutto lo gusteranno molti altri. Saranno molti infatti che si rallegreranno della sua nascita. Questo già significa che questa nascita esce dalla sfera familiare, entra nel popolo, anzi entra nella storia della fede.</w:t>
      </w:r>
    </w:p>
    <w:p w14:paraId="02DAE2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 xml:space="preserve">perché egli sarà grande davanti al Signore; </w:t>
      </w:r>
      <w:r w:rsidRPr="008421E0">
        <w:rPr>
          <w:rFonts w:ascii="Arial" w:eastAsia="Times New Roman" w:hAnsi="Arial" w:cs="Arial"/>
          <w:b/>
          <w:i/>
          <w:color w:val="000000"/>
          <w:kern w:val="0"/>
          <w:sz w:val="24"/>
          <w:szCs w:val="20"/>
          <w:lang w:eastAsia="it-IT"/>
          <w14:ligatures w14:val="none"/>
        </w:rPr>
        <w:t>non berrà vino né</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bevande inebrianti</w:t>
      </w:r>
      <w:r w:rsidRPr="008421E0">
        <w:rPr>
          <w:rFonts w:ascii="Arial" w:eastAsia="Times New Roman" w:hAnsi="Arial" w:cs="Arial"/>
          <w:b/>
          <w:color w:val="000000"/>
          <w:kern w:val="0"/>
          <w:sz w:val="24"/>
          <w:szCs w:val="20"/>
          <w:lang w:eastAsia="it-IT"/>
          <w14:ligatures w14:val="none"/>
        </w:rPr>
        <w:t>, sarà colmato di Spirito Santo fin dal seno di sua madre</w:t>
      </w:r>
    </w:p>
    <w:p w14:paraId="223CB2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figlio che nascerà sarà grande davanti al Signore. Chi è grande davanti al Signore? Chi porta il Signore nella storia degli uomini. Chi compie la missione che gli è stata affidata. È grande chi vive di solo ascolto del suo Dio. Non berrà vino né bevande inebrianti. Questo significa che sarà interamente consacrato al Signore. Sarà del Signore per tutti i giorni della sua vita. Sarà un nazireo del Signore non a tempo, ma per sempre. Sarà tutto del suo Dio. Da quando il Signore lo farà suo? Fin dal grembo della madre. Infatti sarà colmato di Spirito Santo fin dal seno di sua madre. Mai questo è avvenuto prima nella storia della salvezza. Geremia è stato chiamato dal grembo della madre. Di Geremia in nessun luogo si dice che sia stato santificato nel grembo della madre. Anche Paolo dice di essere stato chiamato fin dal grembo della madre. Quando ricevette lo Spirito Santo? Dopo il battesimo in Damasco.</w:t>
      </w:r>
    </w:p>
    <w:p w14:paraId="0D9DE5F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e ricondurrà molti figli d’Israele al Signore loro Dio.</w:t>
      </w:r>
    </w:p>
    <w:p w14:paraId="7D8C21E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Giovanni sarà pieno di Spirito Santo. Lo Spirito è dato per una missione particolare. Lui dovrà ricondurre molti figli d’Israele al Signore loro Dio. Quella di Giovanni è vera missione profetica. Ogni profeta ha una missione particolare. Giovanni dovrà ricondurre al Signore loro Dio molti figli d’Israele. Meglio. Non li dovrà ricondurre. Li condurrà. La sua missione risveglierà nel popolo la fede che è sopita, spenta, addirittura morta. Questa la potenza della sua missione. Sempre la fede ha bisogno del sostegno dell’uomo di fede. L’uomo è di vera fede, di fede forte e risoluta, se è nello Spirito Santo. Lo Spirito del Signore rende forte una persona. La persona resa forte risveglia la fede in molte altre.</w:t>
      </w:r>
    </w:p>
    <w:p w14:paraId="03FD675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Egli camminerà innanzi a lui con lo spirito e la potenza di Elia, per ricondurre i cuori dei padri verso i figli e i ribelli alla saggezza dei giusti e preparare al Signore un popolo ben disposto».</w:t>
      </w:r>
    </w:p>
    <w:p w14:paraId="2B727F4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l’Angelo fa un riferimento biblico molto esplicito e forte. “Egli camminerà innanzi a lui con lo spirito e la potenza di Elia”. Camminerà dinanzi a Lui. Chi è Lui? Lui è il Messia del Signore. Non camminerà da semplice uomo. Camminerà con lo spirito e la potenza di Elia. Giovanni il Battista sarà forte come Elia, risoluto come lui, deciso come lui, pieno di zelo come lui. La sua però sarà potenza di Parola che converte. I tempi sono diversi, differenti. La potenza di Elia serve per ricondurre i cuori dei padri verso i figli e i ribelli alla saggezza dei giusti e preparare al Signore un popolo ben disposto. Tutto questo accadrà, si compirà, </w:t>
      </w:r>
      <w:r w:rsidRPr="008421E0">
        <w:rPr>
          <w:rFonts w:ascii="Arial" w:eastAsia="Times New Roman" w:hAnsi="Arial" w:cs="Arial"/>
          <w:color w:val="000000"/>
          <w:kern w:val="0"/>
          <w:sz w:val="24"/>
          <w:szCs w:val="20"/>
          <w:lang w:eastAsia="it-IT"/>
          <w14:ligatures w14:val="none"/>
        </w:rPr>
        <w:lastRenderedPageBreak/>
        <w:t>per la Parola che conduce alla conversione. Giovanni avrà una Parola nuova, forte, risoluta, certa, vera. Una Parola nello Spirito Santo capace di entrare nei cuori e muoverli a conversione. A nulla serve dire la Parola del Signore se non si ha nel cuore lo Spirito che converte. La Parola di Giovanni, piena della fecondità spirituale dello Spirito Santo porta la Verità nei cuori. Per la Verità e nella Verità i padri andranno verso i figli e i figli verso i padri e padri e figli andranno verso il Signore. Tutto opera lo Spirito. Lo Spirito Santo parla per bocca di Giovanni il Battista e lo Spirito che ha parlato converte i cuori alla sua Parola. Giovanni deve solo portare lo Spirito, lasciandosi muovere dallo Spirito per dire la Parola dello Spirito Santo.</w:t>
      </w:r>
    </w:p>
    <w:p w14:paraId="628A68C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Zaccaria disse all’angelo: «Come potrò mai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conoscere questo? Io sono vecchio e mia moglie è avanti negli anni».</w:t>
      </w:r>
    </w:p>
    <w:p w14:paraId="72E1FF1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Zaccaria ascolta le parole dell’Angelo del Signore. Sono parole che vengono da Dio. Può una parola di Dio non compiersi? Per la Parola del Signore vi sono cose non possibili, sapendo noi che Dio con la sola Parola ha creato ogni cosa? E poi c’è la conferma della storia. Anche Abramo era nella stessa condizione di Zaccaria. Lui era avanti negli anni e sua moglie era sterile e anziana. Se Dio ha potuto con Abramo e Sara perché non potrebbe con Zaccaria e Elisabetta? Ecco la risposta di Zaccaria: “Come potrò mai conoscere questo? Io sono vecchio e mia moglie è avanti negli anni”. Quanto tu, Angelo di Dio, mi stai dicendo non vale certamente per me. Lo attesta la mia storia. </w:t>
      </w:r>
      <w:r w:rsidRPr="008421E0">
        <w:rPr>
          <w:rFonts w:ascii="Arial" w:eastAsia="Times New Roman" w:hAnsi="Arial" w:cs="Arial"/>
          <w:color w:val="000000"/>
          <w:kern w:val="0"/>
          <w:sz w:val="24"/>
          <w:szCs w:val="24"/>
          <w:lang w:val="la-Latn" w:eastAsia="it-IT"/>
          <w14:ligatures w14:val="none"/>
        </w:rPr>
        <w:t xml:space="preserve">Et dixit Zaccharias ad angelum : Unde hoc sciam? Ego enim sum senex et uxor mea processit in diebus suis (Lc 1,18). </w:t>
      </w:r>
      <w:r w:rsidRPr="008421E0">
        <w:rPr>
          <w:rFonts w:ascii="Greek" w:eastAsia="Times New Roman" w:hAnsi="Greek" w:cs="Arial"/>
          <w:color w:val="000000"/>
          <w:kern w:val="0"/>
          <w:sz w:val="26"/>
          <w:szCs w:val="26"/>
          <w:lang w:val="la-Latn" w:eastAsia="it-IT"/>
          <w14:ligatures w14:val="none"/>
        </w:rPr>
        <w:t xml:space="preserve">Kaˆ epen Zacar…aj prÕj tÕn ¥ggelon, Kat¦ t… gnèsomai toàto; ™gë g£r e„mi presbÚthj kaˆ ¹ gun» mou probebhku‹a ™n ta‹j ¹mšraij aÙtÁj. </w:t>
      </w:r>
      <w:r w:rsidRPr="008421E0">
        <w:rPr>
          <w:rFonts w:ascii="Arial" w:eastAsia="Times New Roman" w:hAnsi="Arial" w:cs="Arial"/>
          <w:color w:val="000000"/>
          <w:kern w:val="0"/>
          <w:sz w:val="26"/>
          <w:szCs w:val="26"/>
          <w:lang w:eastAsia="it-IT"/>
          <w14:ligatures w14:val="none"/>
        </w:rPr>
        <w:t xml:space="preserve">(Lc 1.18). </w:t>
      </w:r>
      <w:r w:rsidRPr="008421E0">
        <w:rPr>
          <w:rFonts w:ascii="Arial" w:eastAsia="Times New Roman" w:hAnsi="Arial" w:cs="Arial"/>
          <w:color w:val="000000"/>
          <w:kern w:val="0"/>
          <w:sz w:val="24"/>
          <w:szCs w:val="24"/>
          <w:lang w:val="la-Latn" w:eastAsia="it-IT"/>
          <w14:ligatures w14:val="none"/>
        </w:rPr>
        <w:t xml:space="preserve">Dixit autem Maria ad angelum: Quomodo fiet istud quoniam virum non cognosco? (Lc 1,24). </w:t>
      </w:r>
      <w:r w:rsidRPr="008421E0">
        <w:rPr>
          <w:rFonts w:ascii="Greek" w:eastAsia="Times New Roman" w:hAnsi="Greek" w:cs="Arial"/>
          <w:color w:val="000000"/>
          <w:kern w:val="0"/>
          <w:sz w:val="26"/>
          <w:szCs w:val="26"/>
          <w:lang w:val="la-Latn" w:eastAsia="it-IT"/>
          <w14:ligatures w14:val="none"/>
        </w:rPr>
        <w:t xml:space="preserve">Epen d Mari¦m prÕj tÕn ¥ggelon, Pîj œstai toàto, ™peˆ ¥ndra oÙ ginèskw; </w:t>
      </w:r>
      <w:r w:rsidRPr="008421E0">
        <w:rPr>
          <w:rFonts w:ascii="Arial" w:eastAsia="Times New Roman" w:hAnsi="Arial" w:cs="Arial"/>
          <w:color w:val="000000"/>
          <w:kern w:val="0"/>
          <w:sz w:val="24"/>
          <w:szCs w:val="24"/>
          <w:lang w:val="la-Latn" w:eastAsia="it-IT"/>
          <w14:ligatures w14:val="none"/>
        </w:rPr>
        <w:t xml:space="preserve">(Lc 1,34) </w:t>
      </w:r>
      <w:r w:rsidRPr="008421E0">
        <w:rPr>
          <w:rFonts w:ascii="Arial" w:eastAsia="Times New Roman" w:hAnsi="Arial" w:cs="Arial"/>
          <w:color w:val="000000"/>
          <w:kern w:val="0"/>
          <w:sz w:val="24"/>
          <w:szCs w:val="20"/>
          <w:lang w:eastAsia="it-IT"/>
          <w14:ligatures w14:val="none"/>
        </w:rPr>
        <w:t xml:space="preserve">Abbiamo messo insieme le due risposte all’Angelo: quella di Zaccaria e quella della Vergine Maria. Mentre Zaccaria si rifiuta di credere, la Vergine Maria chiede solo per conoscere le modalità. La sapienza è scienza della Verità. La Vergine Maria conosce la Verità di Dio. Non conosce la verità del suo concepimento. Non sa cosa dovrà fare e neanche quando. La sapienza non solo vuole conoscere la verità divina, celeste, eterna, ma anche la verità storica. </w:t>
      </w:r>
    </w:p>
    <w:p w14:paraId="630418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L’angelo gli rispose: «Io sono Gabriele, che sto dinanzi a Dio e sono stato mandato a parlarti e a portarti questo lieto annuncio.</w:t>
      </w:r>
    </w:p>
    <w:p w14:paraId="2F1ABC5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L’Angelo risponde a Zaccaria. Io non sono venuto a dirti se vuoi, non vuoi, se accetti, non accetti, sarà possibile, non sarà possibile. “Io sono Gabriele e sto dinanzi a Dio”. Dove Lui mi manda io vado. Ciò che mi comanda io faccio. “Sono stato mandato a parlarti e a portarti questo lieto annunzio”. Traduciamo: “Io ti annunzio da parte del Signore ciò che avverrà”. Anzi ciò che il Signore ha deciso di fare per tuo tramite e per il tramite di Elisabetta. Nient’altro. Non sono qui per discutere con te e neanche per chiederti qualcosa. Il Signore non mi ha comandato altro e altro non debbo fare. Le parole di risposta dell’Angelo sono di divina chiarezza. Lui non è venuto per chiedere. È venuto per portare questo lieto </w:t>
      </w:r>
      <w:r w:rsidRPr="008421E0">
        <w:rPr>
          <w:rFonts w:ascii="Arial" w:eastAsia="Times New Roman" w:hAnsi="Arial" w:cs="Arial"/>
          <w:color w:val="000000"/>
          <w:kern w:val="0"/>
          <w:sz w:val="24"/>
          <w:szCs w:val="20"/>
          <w:lang w:eastAsia="it-IT"/>
          <w14:ligatures w14:val="none"/>
        </w:rPr>
        <w:lastRenderedPageBreak/>
        <w:t>annunzio. Quanto ha detto si compirà. Lo ha deciso il suo Signore che è anche il Signore di Zaccaria e di Elisabetta. Nulla dipende dalla fede di Zaccaria. Lui può non credere, l’annunzio si compirà. Nella Scrittura Santa dobbiamo distinguere profezia, oracolo, giuramento, annunzio, vocazione. Profezia, oracolo, giuramento, annunzio sono dalla volontà di Dio e si compiono sempre. La vocazione è chiamata per un fine. Alla vocazione l’uomo può sempre sottrarsi, rifiutando la sua obbedienza alla volontà di Dio, manifestata per comando o per vocazione. Profezia, oracolo, giuramento, annunzio non dipendono dalla volontà dell’uomo. Il Signore è sempre il Signore dell’uomo. La storia e l’eternità sono saldamente ancorati nelle sue mani. Geremia traduce questa verità con la parola: seduzione. “Tu mi hai sedotto, Signore, e io mi sono lasciato sedurre”. L’Angelo non è venuto per chiedere qualcosa a Zaccaria. È stato mandato per annunziargli quanto Dio, il suo Signore, ha deciso di fare nella sua vita. Lui ha chiesto al Signore un figlio. Il Signore glielo darà. Il Figlio però sarà suo, di Dio.</w:t>
      </w:r>
    </w:p>
    <w:p w14:paraId="2FB8B38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Ed ecco, tu sarai muto e non potrai parlare fino al giorno in cui queste cose avverranno, perché non hai creduto alle mie parole, che si compiranno a loro tempo».</w:t>
      </w:r>
    </w:p>
    <w:p w14:paraId="5BCCB61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L’Angelo dona un segno della verità dell’infallibile compimento del suo annunzio. Ed ecco, tu sarai muto e non potrai parlare fino al giorno in cui questa cose avverranno. Zaccaria si dovrà ricordare a lungo della sua non fede. Resterà muto perché non ha creduto alle parole dell’Angelo, che si compiranno a loro tempo. L’Angelo, per comando del Signore, priva Zaccaria della parola. È una privazione momentanea. Finché ogni sua parola non si sarà compiuta. Il mutismo di Zaccaria ha un significato allegorico molto più vasto. Quando un uomo non crede nel suo Dio, la sua natura è condannata al mutismo su ogni verità. Mai potrà cantare la sua bellezza, la sua Verità, la sua grandezza. La fede nella Parola del Signore apre le porte alla Verità perché entri nel nostro cuore e si trasformi in un inno di lode, benedizione, ringraziamento. Oggi Zaccaria non potrà benedire il Signore. Non ha creduto. Lo benedirà domani. Quando l’uomo confesserà la gloria del suo Dio? Quando ogni Parola del Signore si sarà compiuta. La Parola ha due compimenti: nel paradiso e nell’inferno, nella morte e nella vita, nella salvezza e nella perdizione. Quando l’uomo è nella vita, vede la Verità della Parola del Signore e loda il suo Dio. Quando invece è nella morte e nelle tenebre, non vede il compimento della Parola del suo Dio e si immerge ancora di più nelle tenebre e nella morte. Nell’inferno, quando la Parola del Signore si sarà compiuta in ogni sua parte, allora griderà l’uomo la sua stoltezza. Confesserà la sua iniquità. Griderà la vanità delle sue opere malvage. Ma ormai sarà troppo tardi per lui. Non dobbiamo finire nell’inferno e nella perdizione eterna per confessare che ogni Parola del Signore è purissima Verità e si compie sempre. Quando saremo in quel luogo di tormento, sarà troppo tardi. Non c’è più ritorno indietro.</w:t>
      </w:r>
    </w:p>
    <w:p w14:paraId="5772349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Intanto il popolo stava in attesa di Zaccaria e si meravigliava per il suo indugiare nel tempio.</w:t>
      </w:r>
    </w:p>
    <w:p w14:paraId="53598E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sacrificio dell’incenso, essendo governato da rigide e inviolabili ritualità, aveva una sua durata. Il popolo conosceva la durata di ogni funzione che si svolgeva </w:t>
      </w:r>
      <w:r w:rsidRPr="008421E0">
        <w:rPr>
          <w:rFonts w:ascii="Arial" w:eastAsia="Times New Roman" w:hAnsi="Arial" w:cs="Arial"/>
          <w:color w:val="000000"/>
          <w:kern w:val="0"/>
          <w:sz w:val="24"/>
          <w:szCs w:val="20"/>
          <w:lang w:eastAsia="it-IT"/>
          <w14:ligatures w14:val="none"/>
        </w:rPr>
        <w:lastRenderedPageBreak/>
        <w:t>nel tempio. A causa della visione dell’Angelo il tempo si era allungato. Quanti erano in preghiera si meravigliavano per l’indugiare nel tempio di Zaccaria. Perché non esce? Cosa sarà successo? Perché indugia? Sono tutte cose legittime. Quando si va oltre le norme è anche giusto chiedersi. C’è una meraviglia e una preoccupazione giusta, legittima. Ma anche ci sono meraviglie e preoccupazioni eccessive. Tutto è dato dal giusto tempo. Con Zaccaria si era andati oltre il tempo di solito impiegato. Meraviglia giusta!</w:t>
      </w:r>
    </w:p>
    <w:p w14:paraId="2DB5184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Quando poi uscì e non poteva parlare loro, capirono che nel tempio aveva avuto una visione. Faceva loro dei cenni e restava muto.</w:t>
      </w:r>
    </w:p>
    <w:p w14:paraId="17725D9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Zaccaria finalmente esce. Ma non può parlare. È muto. Dal mutismo il popolo comprende che nel tempio aveva avuto una visione. Non si conoscono i contenuti. Ma qualcosa di soprannaturale è avvenuto dietro la tenda. Zaccaria parla con la gente solo facendo dei cenni. Si compie così l’ultima Parola di Dio detta per bocca dell’Angelo. Una Parola di Dio si compie, tutte le altre si compiranno. Il mutismo attesta che la Parola ascoltata è vera. Nell’Antico Testamento c’è un altro uomo che rimane muto. Il suo mutismo non è per non fede. È invece un segno del silenzio di Dio nei confronti del suo popolo. Dio decide di non parlare più ad un popolo sordo e insensato. Il silenzio di Dio è il frutto della sordità dell’uomo. Non è Dio che non parla. È l’uomo che non ascolta. Dobbiamo ricordare sempre sia quanto Eliu dice a Giobbe sia quanto il Signore dice al profeta Amos sulla fame e sete di ascolto. Quando Dio non parla è segno che l’uomo è divenuto sordo. Dio è Parola eterna di verità, misericordia, pace, giustizia. Se l’uomo non vede la Parola, non ascolta la Parola, è segno che è divenuto non solo sordo, ma anche cieco.</w:t>
      </w:r>
    </w:p>
    <w:p w14:paraId="197D9AB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Compiuti i giorni del suo servizio, tornò a casa.</w:t>
      </w:r>
    </w:p>
    <w:p w14:paraId="02A41F3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Nonostante Zaccaria sia rimasto muto, rimane in Gerusalemme per portare a compimento il suo servizio. Poi torna a casa. L’insegnamento è grande. Il lavoro va interrotto solo quando si è nell’impossibilità di portarlo a compimento. Quando anche con un acciacco lo si può svolgere è cosa giusta che si adempia il proprio dovere. Oggi c’è la tendenza alla dispensa dal lavoro, perché esso non lo si vede nella sua verità e responsabilità dinanzi a Dio. Dalla trascendenza il lavoro è stato portato nell’immanenza. Quando Dio non è il principio della verità di ogni azione degli uomini, ma è l’uomo che diviene principio di tutte le cose, tutto è fatto dalla volontà del singolo. Volendo ancora riflettere. </w:t>
      </w:r>
      <w:r w:rsidRPr="008421E0">
        <w:rPr>
          <w:rFonts w:ascii="Arial" w:eastAsia="Times New Roman" w:hAnsi="Arial" w:cs="Arial"/>
          <w:color w:val="000000"/>
          <w:kern w:val="0"/>
          <w:sz w:val="24"/>
          <w:szCs w:val="24"/>
          <w:lang w:eastAsia="it-IT"/>
          <w14:ligatures w14:val="none"/>
        </w:rPr>
        <w:t>Il lavoro va vissuto come pura obbedienza al Primo Comandamento dato all’uomo dopo il peccato. Il lavoro diviene così vera redenzione: “</w:t>
      </w:r>
      <w:r w:rsidRPr="008421E0">
        <w:rPr>
          <w:rFonts w:ascii="Arial" w:eastAsia="Calibri" w:hAnsi="Arial" w:cs="Arial"/>
          <w:color w:val="000000"/>
          <w:kern w:val="0"/>
          <w:sz w:val="24"/>
          <w:szCs w:val="24"/>
          <w:lang w:eastAsia="it-IT"/>
          <w14:ligatures w14:val="none"/>
        </w:rPr>
        <w:t>Con dolore dalla terra trarrai il cibo per tutti i giorni della tua vita. Spine e cardi produrrà per te e mangerai l'erba campestre. Con il sudore del tuo volto mangerai il pane” (Gen 3,16-19). Per questo esso va pensato nella sua verità e responsabilità dinanzi a Dio. È un suo Comando. Una sua volontà. Oggi però d</w:t>
      </w:r>
      <w:r w:rsidRPr="008421E0">
        <w:rPr>
          <w:rFonts w:ascii="Arial" w:eastAsia="Times New Roman" w:hAnsi="Arial" w:cs="Arial"/>
          <w:color w:val="000000"/>
          <w:kern w:val="0"/>
          <w:sz w:val="24"/>
          <w:szCs w:val="20"/>
          <w:lang w:eastAsia="it-IT"/>
          <w14:ligatures w14:val="none"/>
        </w:rPr>
        <w:t xml:space="preserve">alla visione trascendente, divina, soprannaturale il lavoro è stato portato nell’immanenza, facendo solo una relazione tra uomini o con se stessi. Così agendo, si è persa la sua verità. Lo si è portato nella falsità. Quando Dio non è il principio della verità di ogni azione degli uomini, ma è l’uomo che diviene principio di ogni cosa, tutto è fatto dalla volontà del singolo. Mi va di </w:t>
      </w:r>
      <w:r w:rsidRPr="008421E0">
        <w:rPr>
          <w:rFonts w:ascii="Arial" w:eastAsia="Times New Roman" w:hAnsi="Arial" w:cs="Arial"/>
          <w:color w:val="000000"/>
          <w:kern w:val="0"/>
          <w:sz w:val="24"/>
          <w:szCs w:val="20"/>
          <w:lang w:eastAsia="it-IT"/>
          <w14:ligatures w14:val="none"/>
        </w:rPr>
        <w:lastRenderedPageBreak/>
        <w:t>lavorare, lavoro. Non mi va, non lavoro. L’ozio è peccato gravissimo. Si disobbedisce al primo obbligo dato da Dio all’uomo. Nessuna legge umana può abrogare questa legge del Signore. Ma anche nessuna legge umana può favorire o incentivare l’ozio, il disinteresse, la pigrizia, il non amore per il lavoro. Ma anche nessuna legge umana può ostacolare in poco o in molto mettendo l’uomo nella condizione di non poter obbedire al Comandamento del suo Dio. Una società senza Dio sarà anche una società senza la visione divina. È questa oggi la vera povertà. Avendo la società abolito per legge tutti i riferimenti dell’uomo alla sua origine divina, soprannaturale, trascendente, mai potrà risolvere un solo problema dell’uomo. Manca la verità dell’uomo.</w:t>
      </w:r>
    </w:p>
    <w:p w14:paraId="6D4D58B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Dopo quei giorni Elisabetta, sua moglie, concepì e si tenne nascosta per cinque mesi e diceva:</w:t>
      </w:r>
    </w:p>
    <w:p w14:paraId="4B50597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Si compie la prima Parola di Dio riferita dall’Angelo a Zaccaria: “Tua moglie ti darà un figlio. Dopo quei giorni Elisabetta, sua moglie, concepì e si tenne nascosta per cinque mesi”. Quando una Parola si compie, le altre seguono. È questa la Verità della Parola del Signore. Tutta la Scrittura Santa va pensata come una sola profezia, una sola Verità. Quando si compie una sola parte di essa, tutte le altre parti si compiranno. L’unità è essenza della Parola. Nel mistero di Dio l’unità e la trinità sono una sola Verità. Tre sono le Persone, una è la natura divina. Questo stesso mistero è della Parola di Dio. Le Parole sono tante. La Parole è una. Le verità sono tante. La Verità è una, una sola. Ogni parola che si compie è la Parola che si compie e ogni verità che si vive è la Verità che si vive. Vale questa verità anche al contrario. Si priva la Parola di una parola è la Parola che viene privata della sua essenza, unità, Verità. Si priva la Verità di Dio del sacerdozio ordinato nella successione apostolica? È l’Eucaristia che viene privata della sua verità. Non solo. Anche la vita cristiana viene privata della sua verità. Chi mangia di me, vivrà per me. Se non c’è Eucaristia, perché non c’è il ministro ordinato, il cristiano non potrà vivere per Cristo. Ma se non può vivere per Cristo, vivrà di conseguenza per la falsità. Infatti chi è lontano dall’Eucaristia è anche lontano dalla Santità. Priviamo la comunità del Presbitero, del Vescovo nella linea della successione apostolica ininterrotta? È la Scrittura che priviamo della sua verità. Mancano i ministri della Parola, che sono i responsabili di Essa nello Spirito Santo. Priviamo la Parola della verità del battesimo, priviamo l’uomo della grazia che viene da ogni altro sacramento, lo priviamo della fede, della speranza, della carità che nascono dalla Parola del Signore e che si vivono nel corpo di Cristo. Priviamo la Chiesa di Cristo, la priviamo del suo cuore. La priviamo del fondamento della sua vita. Cristo e la Chiesa sono un solo corpo. Si priva la Chiesa di Cristo, si priva la Chiesa della sua vita. Senza Cristo la Chiesa è comunità morta. Ma anche Dio, nel suo mistero di unità e di trinità, se viene privato di Cristo, diviene un mistero senza vita, essendo Cristo Gesù la vita del Padre. Cristo è Figlio per generazione eterna. Cristo Gesù è anche il Mediatore unico, universale, tra il Padre e l’umanità nello Spirito Santo. Poiché oggi non è una sola verità che è stata cancellata dalla Parola e della Verità, abbiamo una salvezza non salvezza. Abbiamo una Chiesa non Chiesa, una verità non Verità, una parola non Parola, una grazia non Grazia, una umanità non vera Umanità. È la Parola la sola via di salvezza. È la Parola con tutte le Parole è la Verità con </w:t>
      </w:r>
      <w:r w:rsidRPr="008421E0">
        <w:rPr>
          <w:rFonts w:ascii="Arial" w:eastAsia="Times New Roman" w:hAnsi="Arial" w:cs="Arial"/>
          <w:color w:val="000000"/>
          <w:kern w:val="0"/>
          <w:sz w:val="24"/>
          <w:szCs w:val="20"/>
          <w:lang w:eastAsia="it-IT"/>
          <w14:ligatures w14:val="none"/>
        </w:rPr>
        <w:lastRenderedPageBreak/>
        <w:t xml:space="preserve">tutte le Verità. Se oggi la Chiesa vuole fare una vera riforma, essa è una sola. Rimettere la Parola nelle sue parole. Rimettere la Verità nelle sue verità. Le sue parole senza la Parola, non danno vita. Le sue verità senza la Verità non danno Luce. </w:t>
      </w:r>
    </w:p>
    <w:p w14:paraId="6486036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«Ecco che cosa ha fatto per me il Signore, nei giorni in cui si è degnato di togliere la mia vergogna fra gli uomini».</w:t>
      </w:r>
    </w:p>
    <w:p w14:paraId="043E3F7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Poiché la fecondità è il frutto della prima benedizione del Signore - Dio li benedisse e disse loro: "Siate fecondi e moltiplicatevi” (Gen 1,28) – La non fecondità si pensava essere privazione di questa benedizione. La donna non feconda veniva additata come la donna non benedetta dal Signore. Per questo Elisabetta dice: “Ecco che cosa ha fatto per me il Signore, nei giorni in cui si è degnato di togliere la mia vergogna tra gli uomini”. In verità dobbiamo dire che dopo il peccato l’umanità è entrata nella legge del peccato e della morte. Dio mai ha tolto la prima benedizione. Oggi è il peccato che la toglie. Sono le trasgressioni che privano gli uomini della benedizione. Oggi i molti vizi ai quali uomini e donne si abbandonano fin dalla più tenera età non rendono forse l’uomo e la donna incapaci di generare? Non producono nella sua natura dei danni così gravi da concepire la vita nella malattia grave? Chi vuole generare la vita secondo la verità della vita deve astenersi dal vizio. Certi vizi generano vite ammalate con gravissime patologie. La natura può essere conservata in salute. Deve essere conservata in salute.</w:t>
      </w:r>
    </w:p>
    <w:p w14:paraId="6315B46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2B612FB" w14:textId="77777777" w:rsidR="008421E0" w:rsidRPr="008421E0" w:rsidRDefault="008421E0" w:rsidP="008421E0">
      <w:pPr>
        <w:pStyle w:val="Titolo3"/>
      </w:pPr>
      <w:bookmarkStart w:id="75" w:name="_Toc62172301"/>
      <w:bookmarkStart w:id="76" w:name="_Toc223159781"/>
      <w:bookmarkStart w:id="77" w:name="_Toc226179480"/>
      <w:r w:rsidRPr="008421E0">
        <w:t>L’annunciazione</w:t>
      </w:r>
      <w:bookmarkEnd w:id="75"/>
      <w:bookmarkEnd w:id="76"/>
      <w:bookmarkEnd w:id="77"/>
    </w:p>
    <w:p w14:paraId="2E02F8E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Al sesto mese, l’angelo Gabriele fu mandato da Dio in una città della Galilea, chiamata Nàzaret,</w:t>
      </w:r>
    </w:p>
    <w:p w14:paraId="4314A2D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eravamo nel tempio di Gerusalemme. Siamo nell’Antico Testamento. Ora siamo in Galilea. Si compie la profezia di Isaia. La salvezza del mondo viene da una Luce che sorge dalla Galilea. Oggi la Luce Eterna viene concepita. Al sesto mese, cioè sei mesi dopo l’annunzio recato a Zaccaria nel tempio, l’Angelo Gabriele, viene mandato da Dio in una città della Galilea, chiamata Nazaret. Anche qui l’Angelo è mandato per recare una notizia. È importante che noi distinguiamo tra vocazione e annunzio. La vocazione è una proposta lasciata alla libera volontà dell’uomo. Può accogliere, può rifiutare. L’annunzio invece è una Parola che rivela ciò che il Signore ha deciso di fare. Una verità va subito detta. Non è la storia che crea in seguito l’annunciazione. È l’annunciazione che crea la storia. Dio manifesta per mezzo del suo Angelo ciò che sta per fare, ciò che ha deciso di fare. Così ha deciso, così dovrà essere.</w:t>
      </w:r>
    </w:p>
    <w:p w14:paraId="09B71C6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a una vergine, promessa sposa di un uomo della casa di Davide, di nome Giuseppe. La vergine si chiamava Maria.</w:t>
      </w:r>
    </w:p>
    <w:p w14:paraId="50C91AD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 chi viene mandato l’Angelo Gabriele? “A una vergine, promessa sposa di un uomo della casa di Davide, di nome Giuseppe”. Essendo Giuseppe della casa di </w:t>
      </w:r>
      <w:r w:rsidRPr="008421E0">
        <w:rPr>
          <w:rFonts w:ascii="Arial" w:eastAsia="Times New Roman" w:hAnsi="Arial" w:cs="Arial"/>
          <w:color w:val="000000"/>
          <w:kern w:val="0"/>
          <w:sz w:val="24"/>
          <w:szCs w:val="20"/>
          <w:lang w:eastAsia="it-IT"/>
          <w14:ligatures w14:val="none"/>
        </w:rPr>
        <w:lastRenderedPageBreak/>
        <w:t xml:space="preserve">Davide, Lui è erede della profezia fatta da Dio al padre suo mille anni prima. La vergine ha un nome. Si chiama Maria. Nella storia della salvezza il disegno di benedizione e di vita del Signore sempre è affidato a delle singole persone. Non c’è un disegno di Dio che sia affidato ad un popolo, ad un gruppo, ad una moltitudine. Il Signore affida ad una persona. Dio affida ad Abramo. Abramo affida a Isacco. Isacco affida a Giacobbe. Giacobbe a Giuda. Il Signore affida a Davide. Affida alla Vergine Maria. Affida a Giuseppe. Affida a Gesù. Tutto è da Dio. Dio affida. L’uomo di Dio affida. Dio affida. Cristo Gesù affida a Pietro e agli Apostoli. Affida a Pietro in comunione con gli Apostoli. Affida agli Apostoli in comunione con Pietro. Gli Apostoli affidano a persone da esse ritenute idonee a svolgere il loro stesso ministero. Persona affida a persona. Singolo a singolo. Agli Apostoli si aggiungono i presbiteri. Gli Apostoli in comunione con i presbiteri e i presbiteri in comunione con i vescovi. I presbiteri affidano nella loro comunità particolari servizi a persone che essi reputano degne di prestare uno speciale ministero. L’affidamento è personale. Chi ha ricevuto l’affidamento diviene responsabile in eterno dinanzi a Dio dello svolgimento secondo il comando ricevuto. Nessuno può dire “Io non sapevo”. Assunto il ministero, del ministero si è responsabili. Di ogni variazione introdotta dal suo cuore, o perché tentato, colui che ha ricevuto l’affidamento dovrà rendere conto a Dio. </w:t>
      </w:r>
    </w:p>
    <w:p w14:paraId="4E16B2B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Questo significa che è sempre la singola persona il responsabile se la missione della salvezza fallisce. Il Papa è responsabile per tutta la Chiesa. Il Vescovo per tutta la Diocesi. Il Parroco per la Parrocchia. Ogni altra persona è responsabile per il servizio conferito e assunto. Ognuno deve rendere conto a Dio nell’ultimo giorno. Chi ha l’obbligo di vigilare e non vigila è responsabile dinanzi a Dio di tutti i disastri provocati dalla sua non vigilanza. Chi ha provocato disastri è responsabile dinanzi a Dio per averli provocati. Spettava a lui porre attenzione. Chi doveva vigilare non ha impedito che i disastri fossero provocati. Vale per ogni missione conferita la regola dettata dal Signore per il profeta. Il profeta è simile ad una sentinella. La sentinella non può distrarsi dal suo ministero. Se il profeta non dice quanto Dio gli comanda, la città perisce, ma la responsabilità è sua. Il peccatore muore per il suo peccato. Il profeta è responsabile. Ognuno deve chiedersi: io di cosa sono responsabile? Vivo la mia responsabilità secondo la volontà di Dio? Tento gli altri perché non vivano la loro responsabilità o perché usurpino la responsabilità degli altri? Educo alla personale responsabilità quanti dipendono da me? Dio manda il suo Angelo perché vuole affidare alla Vergine Maria una particolare missione. Essa è unica nella storia dell’umanità e anche nell’eternità, nello stesso mistero del Dio uno e trino. Missione unica in eterno. </w:t>
      </w:r>
    </w:p>
    <w:p w14:paraId="57D415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Entrando da lei, disse: «Rallégrati, piena di grazia: il Signore è con te».</w:t>
      </w:r>
    </w:p>
    <w:p w14:paraId="7E4FF12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L’Angelo entra da Lei, cioè dalla Vergine Maria e dice: “Rallègrati, piena di grazia: il Signore è con te”. Maria è invitata a rallegrarsi. Qual è il motivo di questo invito? Perché Lei è piena di grazia. Lei è colmata di grazia. Lei non è piena di grazia. Piena di grazia è il suo nome. Lei è la piena di grazia. La piena di grazia deve rallegrarsi perché il Signore è con Lei. Il Signore è in Lei e il Signore è con Lei. Dio abita in Lei con tutta la potenza della sua luce. La luce di Dio non solo brilla nella sua anima e nel suo cuore, ma anche avvolge Maria e le veste nel suo </w:t>
      </w:r>
      <w:r w:rsidRPr="008421E0">
        <w:rPr>
          <w:rFonts w:ascii="Arial" w:eastAsia="Times New Roman" w:hAnsi="Arial" w:cs="Arial"/>
          <w:color w:val="000000"/>
          <w:kern w:val="0"/>
          <w:sz w:val="24"/>
          <w:szCs w:val="20"/>
          <w:lang w:eastAsia="it-IT"/>
          <w14:ligatures w14:val="none"/>
        </w:rPr>
        <w:lastRenderedPageBreak/>
        <w:t>corpo. Lei è la donna vestita di luce, vestita di Dio. Dio le fa da muro di fuoco. Il male mai si potrà avvicinare a Lei. Maria è l’opera delle opere di Dio. Lei supera per bellezza e per magnificenza spirituali tutti gli Angeli e l’intero universo. Di nessuna creatura si può dire ciò che si dice di Maria. Lei è creatura unica tra le creature del Signore. A noi interessa sapere che Lei è piena di grazia. Significa che in Lei vi è totale assenza del male. Il male non l’ha sfiorata e mai la sfiorerà. La Chiesa dirà che Maria è piena di grazia dal primo istante del suo concepimento.</w:t>
      </w:r>
    </w:p>
    <w:p w14:paraId="5BE3293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A queste parole ella fu molto turbata e si domandava che senso avesse un saluto come questo.</w:t>
      </w:r>
    </w:p>
    <w:p w14:paraId="34B0870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Maria sa di trovarsi dinanzi ad una vera manifestazione soprannaturale. Il turbamento attesta la sua coscienza e la sua scienza di trovarsi dinanzi ad un Angelo del Signore. Dio per mezzo dell’Angelo è entrato nella sua vita. Quando Dio entra nella vita di una persona, entra perché su di essa ha un progetto da realizzare. Il progetto di Dio è sempre di salvezza soprannaturale. Perché Maria si domanda che senso abbia un saluto come questo? Maria si domanda sul significato del saluto dell’Angelo, perché nella Storia Sacra mai vi è stato un saluto come questo. Nessuno mai è stato proclamato pieno di grazia. Solo Maria è detta piena di grazia. Solo Lei è la piena di grazia. Se Dio l’ha fatta piena di grazia di certo una ragione esiste. Lei cerca questa ragione. Ma essa mai potrà essere conosciuta per studio, per deduzione, per conoscenza fondata solo sugli strumenti a disposizione della mente umana. Se Maria vuole conoscere il mistero che Dio vuole realizzare attraverso di Lei, dovrà attendere che l’Angelo le sveli il fine della sua presenza nella sua casa. Lui parlerà, Lei ascolterà, solo dopo aver ascoltato, potrà conoscere.</w:t>
      </w:r>
    </w:p>
    <w:p w14:paraId="7339214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L’angelo le disse: «Non temere, Maria, perché hai trovato grazia presso Dio.</w:t>
      </w:r>
    </w:p>
    <w:p w14:paraId="71BDDB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Mentre Maria si domanda, l’Angelo così continua il suo annunzio: “Non temere, Maria, perché hai trovato grazia presso Dio”. Quando una persona trova grazia presso Dio? Quando Dio si compiace della persona per la sua fedeltà a Lui. Trova grazia, quando Dio si compiace della persona per la sua piena obbedienza alla Parola. Vi è grande differenza tra il trovare grazia di una persona presso Dio o presso altre persone e il trovare grazia di Maria. Presso Dio Maria trova grazia perché Dio si riflette in Lei più che il sole in uno specchio. In Maria Dio vede tutto se stesso. Vede la magnificenza della sua bellezza, la sua onnipotenza, la sua sapienza e intelligenza. Non sia azzardato il paragone. Possiamo dire che creando Maria è come se Dio avesse creato un altro se stesso. Sappiamo che la creazione è frutto della sapienza e dell’onnipotenza del Signore. In essa Dio si manifesta e si rivela. Se il Signore volesse fare una persona con più grazia di Maria non potrebbe. Dio per fare Lei si è servito di tutta la sua sapienza, intelligenza, onnipotenza. Tutto questo Dio lo ha fatto perché il Figlio suo deve farsi carne nel suo seno. Il Verbo prima era nel seno del Padre. Ora dovrà anche abitare nel seno di Maria e in questo seno divenire carne per opera dello Spirito Santo. È questa unicità di essenza e di missione che costituisce Maria unica. </w:t>
      </w:r>
      <w:r w:rsidRPr="008421E0">
        <w:rPr>
          <w:rFonts w:ascii="Arial" w:eastAsia="Times New Roman" w:hAnsi="Arial" w:cs="Arial"/>
          <w:color w:val="000000"/>
          <w:kern w:val="0"/>
          <w:sz w:val="24"/>
          <w:szCs w:val="20"/>
          <w:lang w:eastAsia="it-IT"/>
          <w14:ligatures w14:val="none"/>
        </w:rPr>
        <w:lastRenderedPageBreak/>
        <w:t xml:space="preserve">Maria è unica nel cielo e sulla terra, nel tempo e nell’eternità. Divinamente grande è la Madre di Dio e Madre nostra. Dio per creare Lei non si è risparmiato in nulla. Vi ha messo la sua grazia e la sua sapienza senza misura. </w:t>
      </w:r>
    </w:p>
    <w:p w14:paraId="1B9FBD0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Ed ecco, concepirai un figlio, lo darai alla luce e lo chiamerai Gesù.</w:t>
      </w:r>
    </w:p>
    <w:p w14:paraId="5A2394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Come ha fatto con Zaccaria, l’Angelo reca a Maria un annunzio, una notizia: “Ed ecco, concepirai un figlio, lo darai alla luce e lo chiamerai Gesù”. Maria sarà Madre. Concepirà un figlio. Lo darà alla luce. Lo chiamerà Gesù. Viene annunziato un evento che si compirà subito. Maria sarà madre. Sarà madre per concepimento. Madre per parto. Madre per il nome che darà al Figlio che da Lei nascerà. Lo chiamerà Gesù: Dio salva o Dio è la salvezza. Maria attualmente è promessa sposa a Giuseppe. Ancora però non hanno celebrato il matrimonio. Ma l’Angelo non è venuto per dirle che sarà madre. Non è venuto ad annunciare un fatto di natura. Lui è venuto per un fatto divino. </w:t>
      </w:r>
    </w:p>
    <w:p w14:paraId="21F2AC4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Sarà grande e verrà chiamato Figlio dell’Altissimo; il Signore Dio gli darà il trono di Davide suo padre</w:t>
      </w:r>
    </w:p>
    <w:p w14:paraId="75C7200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le prime ragioni per le quali l’Angelo è nella casa di Maria per ragioni divine. Il Signore ha deciso di dare compimento alle sue profezie. Maria è chiamata ad essere la Madre del Messia, del Figlio dell’Altissimo. Ecco le esatte parole dell’Angelo: “Sarà grande e verrà chiamato Figlio dell’Altissimo”. Il riferimento è al Salmo 2 e al Salmo 110 (109), nei quali si parla di generazione da parte del Signore: “Oggi ti ho generato”. Ma ancora possiamo pensare che il Figlio dell’Altissimo sia solo il Messia del Signore. Infatti il Signore Dio gli darà il trono di Davide suo padre. Si compie con queste parole la promessa fatta da Dio a Davide e confermata dai profeti. Possiamo pensarlo solo in questi primi versetti. Poi le parole dell’Angelo si addentrano nel mistero e siamo obbligati ad avere un pensiero e una verità nuova sul Messia del Signore. Ogni parola nuova aggiunge una verità nuova. </w:t>
      </w:r>
    </w:p>
    <w:p w14:paraId="7325051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e regnerà per sempre sulla casa di Giacobbe e il suo regno non avrà fine».</w:t>
      </w:r>
    </w:p>
    <w:p w14:paraId="6E40F4B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Con queste ulteriori parole viene annunziato a Maria che Lei sarà la Madre del Messia. Infatti l’Angelo lo dice con grande chiarezza. “E regnerà per sempre sulla casa di Giacobbe e il suo regno non avrà fine”. Se però leggiamo bene l’antica profezia e la confrontiamo con le parole dell’Angelo dobbiamo dire che l’Angelo aggiunge una verità nuovissima. Re e regno sono eterni. Non c’è dinastia messianica. Un solo re e un solo regno. Nell’antica profezia Dio assicura un regno eterno a Davide. Saul, il primo, è morto e con lui anche il suo regno. Davide, anche lui, morirà, ma sul suo trono ci sarà sempre un suo discendente. La sua discendenza regnerà sul suo trono. Con le parole dell’Angelo anche il re sarà eterno. Il re non avrà né discendenti né successori. Vi sarà un solo re e un solo regno e sia il re che il regno saranno eterni. L’Angelo aggiorna e completa l’antica profezia.</w:t>
      </w:r>
    </w:p>
    <w:p w14:paraId="4CF99E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34</w:t>
      </w:r>
      <w:r w:rsidRPr="008421E0">
        <w:rPr>
          <w:rFonts w:ascii="Arial" w:eastAsia="Times New Roman" w:hAnsi="Arial" w:cs="Arial"/>
          <w:b/>
          <w:color w:val="000000"/>
          <w:kern w:val="0"/>
          <w:sz w:val="24"/>
          <w:szCs w:val="20"/>
          <w:lang w:eastAsia="it-IT"/>
          <w14:ligatures w14:val="none"/>
        </w:rPr>
        <w:t>Allora Maria disse all’angelo: «Come avverrà questo, poiché non conosco uomo?».</w:t>
      </w:r>
    </w:p>
    <w:p w14:paraId="1F4BE6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si rivela tutta la sapienza e la saggezza dello Spirito Santo che colma il cuore, l’anima, lo spirito della Vergine Maria. Maria ha ascoltato. Come si compirà questa profezia? Cosa dovrà fare Lei? Come dovrà agire? Quali opere compiere? La profezia dice ciò che avverrà. Ma non dice come avverrà. Non dice cosa dovrà fare Lei e cosa dovranno fare altri. È cosa giusta che l’Angelo le manifesti anche le modalità storiche del compimento. Sbagliare le modalità storiche è dare alla profezia un errato compimento. Anche Abramo ricevette l’annunzio della paternità. Sbagliò modalità. Anziché attendere un figlio da Sara, lo ebbe da Agar su consiglio di Sara. Per avere un figlio da Agar non c’era alcun bisogno che il Signore gli facesse la promessa di un figlio. La promessa si compie in Sara non in Agar. Sappiamo che questo errore di interpretazione ha causato molto dolore.</w:t>
      </w:r>
    </w:p>
    <w:p w14:paraId="3DC7F9D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Le rispose l’angelo: «Lo Spirito Santo scenderà su di te e la potenza dell’Altissimo ti coprirà con la sua ombra.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Perciò colui che nascerà sarà santo e sarà chiamato Figlio di Dio.</w:t>
      </w:r>
    </w:p>
    <w:p w14:paraId="3BC8B15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Maria chiede, l’Angelo risponde. “Lo Spirito Santo scenderà su di te e la potenza dell’Altissimo ti coprirà con la sua ombra”. Ecco cosa dovrà fare la Vergine Maria. Nulla. Nulla di nulla. È lo Spirito Santo che opererà tutto in Lei. Lei non concepirà come concepiscono tutte le donne della terra. In Lei avverrà l’opera più potente di Dio. Lei concepirà senza l’uomo. “Perciò colui che nascerà sarà santo e sarà chiamato Figlio di Dio”. Il nome è l’essere. L’essere è il nome. Chi nascerà sarà chiamato Figlio di Dio, perché Lui realmente è Figlio di Dio. Lui è il Figlio Eterno del Padre. Nel seno della Vergine Maria il Figlio di Dio si fa carne. Il Messia è Figlio di Dio e Figlio di Maria. È questo un mistero che è unico nel tempo, nella storia, in Dio, nell’eternità. Gesù è l’uomo Dio e il Dio uomo, è il vero Dio che si è fatto vero uomo ed è il vero uomo che in ragione dell’Incarnazione è anche il vero Dio. È questa sua unicità che crea una differenza divina ed eterna, umana e celeste con ogni altro uomo. Questa differenza è l’essenza della verità di Dio e dell’uomo. Si badi bene. Non è l’essenza della fede cristiana. È l’essenza della verità di Dio e dell’uomo. Questa verità fa Dio vero Dio. Negata questa verità Dio non è più vero Dio. Questa verità fa vero l’uomo. Negata questa verità l’uomo rimane in una falsità eterna. È senza la sua verità. È questo l’errore che oggi, come vera pandemia, sta guastando la mente di tutti i credenti in Cristo Gesù. Si vuol fare di Lui solo un fatto cristiano, mentre Lui è vero fatto divino e vero fatto umano universale, eterno, immortale, perenne. Se Cristo Gesù è un fatto divino, Dio non può essere pensato senza di Lui. Se è un fatto umano, l’uomo non può essere pensato senza di Lui. Senza di Lui abbiamo un Dio falso. Senza di Lui abbiamo un uomo falso. Gesù è la Verità di Dio e dell’uomo. Si toglie Cristo dalla storia o dalla fede o dalla salvezza o dalla redenzione, abbiamo una storia, una fede, una salvezza, una redenzione false. Manca la Verità che dona verità ad ogni realtà. È questo il grande errore in cui sono miseramente precipitati i cristiani: aver fatto di Cristo un fatto solo cristiano e neanche. Cristo Gesù non è un fatto cristiano. Lui è vero fatto umano ed è vera fatto umano perché vero fatto divino.</w:t>
      </w:r>
    </w:p>
    <w:p w14:paraId="1D48BA6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36</w:t>
      </w:r>
      <w:r w:rsidRPr="008421E0">
        <w:rPr>
          <w:rFonts w:ascii="Arial" w:eastAsia="Times New Roman" w:hAnsi="Arial" w:cs="Arial"/>
          <w:b/>
          <w:color w:val="000000"/>
          <w:kern w:val="0"/>
          <w:sz w:val="24"/>
          <w:szCs w:val="20"/>
          <w:lang w:eastAsia="it-IT"/>
          <w14:ligatures w14:val="none"/>
        </w:rPr>
        <w:t>Ed ecco, Elisabetta, tua parente, nella sua vecchiaia ha concepito anch’essa un figlio e questo è il sesto mese per lei, che era detta sterile:</w:t>
      </w:r>
    </w:p>
    <w:p w14:paraId="0A23490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l’Angelo vuole ulteriormente rassicurare la Vergine Maria. Le dona un segno della sua veridicità. “Ed ecco, Elisabetta, tua parente, nella sua vecchiaia ha concepito anch’essa un figlio”. Perché questo è un segno per Maria? Perché Elisabetta è già al sesto mese e tutti sanno che essa era detta sterile. Lei era sterile. Dio è entrato nella sua vita con la sua divina onnipotenza e il suo seno è divenuto fertile. Lei ha generato un figlio con Zaccaria. La Vergine Maria non è sterile. È Vergine. La verginità è sterilità del corpo volendolo conservare nella purezza della Legge del Signore. Se poi la verginità è per dono del proprio corpo a Dio, il corpo è dato per ragioni spirituali. Maria dovrà essere vergine per gli uomini. A Dio Lei dovrà consacrare la sua verginità perché il Signore mandi il suo Santo Spirito perché il Figlio di Dio nel suo seno si faccia vera carne, vero uomo, vero figlio dell’uomo.</w:t>
      </w:r>
    </w:p>
    <w:p w14:paraId="06B4411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nulla è impossibile a Dio».</w:t>
      </w:r>
    </w:p>
    <w:p w14:paraId="4C3203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Questo è il sigillo a tutto l’annunzio fatto dall’Angelo. C’è qualcosa di impossibile per il Signore? Nulla. Lui tutto può in cielo e in terra. È sufficiente che dica una sola Parola e ciò che non esiste diviene esistente e l’impossibile si fa possibile. È questa l’onnipotenza del Signore. È per l’onnipotenza che la creazione esiste. Ma è anche per la sua onnipotenza che la creazione vive. L’uomo invece pensa che tutto sia dalla natura. Non sa che la natura è da Dio. Oggi è da Dio. Sempre è da Dio. La natura si regge sull’onnipotenza del suo Signore. Come l’esistenza è per la divina onnipotenza, così anche la vita nella creazione è per la divina onnipotenza. Se Dio ritirasse la sua onnipotenza, tutto finirebbe.</w:t>
      </w:r>
    </w:p>
    <w:p w14:paraId="35AE881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Allora Maria disse: «Ecco la serva del Signore: avvenga per me secondo la tua parola». E l’angelo si allontanò da lei.</w:t>
      </w:r>
    </w:p>
    <w:p w14:paraId="03A7AD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Vergine Maria è piena di grazia, piena di Spirito Santo, piena di Dio. La grazia, lo Spirito Santo, il Padre, il Figlio di cui Lei è piena spingono mente e cuore verso di loro. Non può essere non di Dio Colei nella quale Dio abita. Quando un uomo non è spinto verso Dio è segno che Dio non abita in lui. Maria, che è pienamente colmata di Dio, è spinta verso Dio e subito dona il suo assenso. “Ecco la serva del Signore: avvenga per me secondo la tua parola”. Tutto Dio abita in Maria. Tutta Maria si fa dono a Dio. Quanto noi ci diamo a Dio? Ci diamo nella misura in cui Dio abita in noi. Se Dio abita poco, ci diamo poco. Se Dio abita molto, ci diamo molto. Il dono è nella misura della presenza. Chi vuole darsi interamente a Dio deve fare in modo di crescere nell’abitazione di Dio in lui. Meno Dio cresce e meno ci si dona. Più cresce e più ci si dona. Quando ci si consegna poco a Dio è perché Dio abita poco in noi. La missione è stata portata a compimento dall’Angelo. Ora è tempo che Lui ritorni da Colui che lo ha mandato perché gli comunichi gli esiti positivi di essa. Il Verbo Eterno del Padre può farsi carne. In questo istante tutto avviene. Appena Maria dona se stessa a Dio, il Verbo di Dio in Lei si fa carne. Viene concepito per opera dello Spirito Santo. È questo l’istante </w:t>
      </w:r>
      <w:r w:rsidRPr="008421E0">
        <w:rPr>
          <w:rFonts w:ascii="Arial" w:eastAsia="Times New Roman" w:hAnsi="Arial" w:cs="Arial"/>
          <w:color w:val="000000"/>
          <w:kern w:val="0"/>
          <w:sz w:val="24"/>
          <w:szCs w:val="20"/>
          <w:lang w:eastAsia="it-IT"/>
          <w14:ligatures w14:val="none"/>
        </w:rPr>
        <w:lastRenderedPageBreak/>
        <w:t>dell’Incarnazione: “Avvenga per me secondo la tua Parola”. Et Verbum caro factum est.</w:t>
      </w:r>
    </w:p>
    <w:p w14:paraId="52B03FB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E89E431" w14:textId="77777777" w:rsidR="008421E0" w:rsidRPr="008421E0" w:rsidRDefault="008421E0" w:rsidP="008421E0">
      <w:pPr>
        <w:pStyle w:val="Titolo3"/>
      </w:pPr>
      <w:bookmarkStart w:id="78" w:name="_Toc62172302"/>
      <w:bookmarkStart w:id="79" w:name="_Toc223159782"/>
      <w:bookmarkStart w:id="80" w:name="_Toc226179481"/>
      <w:r w:rsidRPr="008421E0">
        <w:t>La Visitazione</w:t>
      </w:r>
      <w:bookmarkEnd w:id="78"/>
      <w:bookmarkEnd w:id="79"/>
      <w:bookmarkEnd w:id="80"/>
      <w:r w:rsidRPr="008421E0">
        <w:t xml:space="preserve"> </w:t>
      </w:r>
    </w:p>
    <w:p w14:paraId="1B03FDE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In quei giorni Maria si alzò e andò in fretta verso la regione montuosa, in una città di Giuda.</w:t>
      </w:r>
    </w:p>
    <w:p w14:paraId="0331239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Subito dopo l’incarnazione del Verbo di Dio nel suo seno, Maria si alza e va in fretta verso la regione montuosa, in una città di Giuda. Dalla Galilea Maria si reca in Giudea. Non viene riferito il luogo dove Maria si reca. Sappiamo che è una regione montuosa della Giudea. Essendo Zaccaria un sacerdote, di sicuro lui abita in una città assegnata ai figli di Levi. Si alza in fretta, perché mossa dallo Spirito Santo. Lo Spirito la muove e Lei si muove. In Maria non ci sono ragioni umane che la muovono. Le ragioni sono dello Spirito. Se sono dello Spirito esse sono ragioni soprannaturali. Neanche Maria sa perché deve recarsi in quella regione. Solo lo Spirito Santo lo sa.</w:t>
      </w:r>
    </w:p>
    <w:p w14:paraId="0F2E73E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Entrata nella casa di Zaccaria, salutò Elisabetta.</w:t>
      </w:r>
    </w:p>
    <w:p w14:paraId="042132E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Maria è mandata dallo Spirito Santo nella casa di Zaccaria e di Elisabetta. Ancora però non conosciamo il motivo. Presto però lo conosceremo. Lo Spirito Santo non lo rivelerà in modo diretto, ma in modo indiretto, attraverso gli eventi. Maria entra in casa di Zaccaria. Saluta Elisabetta. Per tutti gli uomini di tutta la terra il saluto è solo un atto di cortesia, un gesto di convenienza. Esso manifesta e rivela vicinanza, fratellanza, presenza, amore, rispetto. Essendo Maria piena di grazia, colma di Dio, nulla in Lei resta nella pura economia umana. Con Lei sempre si passa dall’economia naturale, umana, all’economia soprannaturale, divina, economia di Spirito Santo.</w:t>
      </w:r>
    </w:p>
    <w:p w14:paraId="08AB559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Appena Elisabetta ebbe udito il saluto di Maria, il bambino sussultò nel suo grembo</w:t>
      </w:r>
      <w:r w:rsidRPr="008421E0">
        <w:rPr>
          <w:rFonts w:ascii="Arial" w:eastAsia="Times New Roman" w:hAnsi="Arial" w:cs="Arial"/>
          <w:b/>
          <w:i/>
          <w:color w:val="000000"/>
          <w:kern w:val="0"/>
          <w:sz w:val="24"/>
          <w:szCs w:val="20"/>
          <w:lang w:eastAsia="it-IT"/>
          <w14:ligatures w14:val="none"/>
        </w:rPr>
        <w:t>.</w:t>
      </w:r>
      <w:r w:rsidRPr="008421E0">
        <w:rPr>
          <w:rFonts w:ascii="Arial" w:eastAsia="Times New Roman" w:hAnsi="Arial" w:cs="Arial"/>
          <w:b/>
          <w:color w:val="000000"/>
          <w:kern w:val="0"/>
          <w:sz w:val="24"/>
          <w:szCs w:val="20"/>
          <w:lang w:eastAsia="it-IT"/>
          <w14:ligatures w14:val="none"/>
        </w:rPr>
        <w:t xml:space="preserve"> Elisabetta fu colmata di Spirito Santo</w:t>
      </w:r>
    </w:p>
    <w:p w14:paraId="2FFF2AC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soprannaturalità è subito rivelata. L’alito della Vergine Maria, che sia suono, parola della sua bocca, è pieno di Spirito Santo. Anzi, è il veicolo attraverso il quale lo Spirito Santo dal cuore di Maria raggiunge il cuore di Elisabetta. Questa verità è subito confermata. “Appena Elisabetta ebbe udito il saluto di Maria, il bambino sussultò nel suo grembo”. Si compie la parola dell’Angelo detta a Zaccaria: “Il bambino sarà colmato di Spirito Santo nel seno della madre”. Non solo il bambino è colmato di Spirito Santo. Anche Elisabetta è colmata. Il Signore la investe con il suo Spirito di profezia e di conoscenza. Tutto questo avviene perché l’alito della Madre di Dio è il veicolo dello Spirito del Signore. Perché l’alito del cristiano non è il veicolo dello Spirito Santo? Eppure il cristiano lo Spirito Santo lo riceve in ogni sacramento che celebra. Lo riceve secondo la natura del sacramento ricevuto. Non basta ricevere lo Spirito per essere in Lui. Si è nello Spirito se si obbedisce allo Spirito, se si dimora in Lui, se da Lui ci si lascia </w:t>
      </w:r>
      <w:r w:rsidRPr="008421E0">
        <w:rPr>
          <w:rFonts w:ascii="Arial" w:eastAsia="Times New Roman" w:hAnsi="Arial" w:cs="Arial"/>
          <w:color w:val="000000"/>
          <w:kern w:val="0"/>
          <w:sz w:val="24"/>
          <w:szCs w:val="20"/>
          <w:lang w:eastAsia="it-IT"/>
          <w14:ligatures w14:val="none"/>
        </w:rPr>
        <w:lastRenderedPageBreak/>
        <w:t xml:space="preserve">muovere, condurre, illuminare, fortificare, consigliare. Più si è nello Spirito, più si cresce in Lui e più il nostro alito sarà il veicolo dello Spirito Santo. </w:t>
      </w:r>
    </w:p>
    <w:p w14:paraId="6B1881C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L’uomo è come un legno. Se il legno è nel fuoco, esso si trasforma in fiamma, in calore, in fuoco. Se rimane fuori dal fuoco, rimane legno. Mai diventerà fiamma, calore, fuoco. Così dicasi dell’uomo. Anzi così dicasi del cristiano. Se il cristiano è nello Spirito Santo, cresce nello Spirito Santo, è vero tempio dello Spirito Santo, anche il suo alito diviene il veicolo che porta lo Spirito e lo riversa in molti cuori. Se è fuori dallo Spirito, il suo alito è alito e nulla di più. Oggi i cristiani si sono separati dallo Spirito, perché si sono separati dal Vangelo, dalla Parola di Cristo Gesù. Essendo senza lo Spirito, non c’è più per essi il dono dello Spirito ai cuori e questi rimangono nella loro oscurità di natura. Il problema della non apertura alla fede da parte del mondo non è ascrivibile al mondo. Responsabili sono i cristiani il cui alito, la cui parola non è veicolo dello Spirito Santo. Ritorni il cristiano nello Spirito e il mondo si aprirà alla fede.</w:t>
      </w:r>
    </w:p>
    <w:p w14:paraId="2637DB0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ed esclamò a gran voce: «Benedetta tu fra le donne e benedetto il frutto del tuo grembo!</w:t>
      </w:r>
    </w:p>
    <w:p w14:paraId="47DA81A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Elisabetta è colmata dello Spirito della profezia, della conoscenza, della visione delle cose misteriose e nascoste. Vede Maria con gli occhi dello Spirito e dice: “Benedetta tu fra le donne e benedetto il frutto del tuo grembo”. Maria è proclamata benedetta fra le donne, perché vista come vera Madre del Messia. Il frutto del suo grembo è benedetto, perché è Lui il Messia di Dio. Dinanzi ad Elisabetta vi è il Messia e la Madre. Questo è il grande mistero visto. Eppure gli occhi della carne nulla vedevano. Sul corpo di Maria ancora non era evidente nessun segno della sua maternità. Il concepimento era appena avvenuto. Elisabetta era all’oscuro di ogni cosa. Nessun altro sapeva.</w:t>
      </w:r>
    </w:p>
    <w:p w14:paraId="24AD6D1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A che cosa devo che la madre del mio Signore venga da me?</w:t>
      </w:r>
    </w:p>
    <w:p w14:paraId="2C3DE6E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Elisabetta non si ferma alla Scrittura Antica. È come se fosse stata presente all’annunzio dell’Angelo e avesse ascoltato tutte le parole proferite dal Messaggero celeste. Maria è la Madre del suo Signore, è la Madre del suo Dio. Elisabetta fa la stessa confessione di Davide nel Salmo 110 (109): “Dice il Signore al mio Signore: siedi alla mia destra, finché io ponga i tuoi nemici a sgabello dei tuoi piedi”. Il Signore è Dio. Il Signore è il Figlio di Davide. Il Signore Dio dice al Signore che è il Figlio di Davide, al suo Messia, di sedere alla sua destra. Il Bambino che Maria porta in grembo è il Signore di Elisabetta. Signore di Elisabetta è solo Dio. Nessun altro è il Signore. Gesù è il Signore.</w:t>
      </w:r>
    </w:p>
    <w:p w14:paraId="5DCF77C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Ecco, appena il tuo saluto è giunto ai miei orecchi, il bambino ha sussultato di gioia nel mio grembo</w:t>
      </w:r>
      <w:r w:rsidRPr="008421E0">
        <w:rPr>
          <w:rFonts w:ascii="Arial" w:eastAsia="Times New Roman" w:hAnsi="Arial" w:cs="Arial"/>
          <w:b/>
          <w:i/>
          <w:color w:val="000000"/>
          <w:kern w:val="0"/>
          <w:sz w:val="24"/>
          <w:szCs w:val="20"/>
          <w:lang w:eastAsia="it-IT"/>
          <w14:ligatures w14:val="none"/>
        </w:rPr>
        <w:t>.</w:t>
      </w:r>
    </w:p>
    <w:p w14:paraId="7B328A3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in Elisabetta si è compiuto il dono dello Spirito? Non appena il saluto di Maria è giunto ai suoi orecchi. È in questo istante che lei viene colmata di Spirito Santo e il bambino sussulta di gioia nel suo grembo. Di questo dobbiamo tutti convincerci. O il nostro alito diviene alito di Spirito Santo, veicolo dello Spirito, o </w:t>
      </w:r>
      <w:r w:rsidRPr="008421E0">
        <w:rPr>
          <w:rFonts w:ascii="Arial" w:eastAsia="Times New Roman" w:hAnsi="Arial" w:cs="Arial"/>
          <w:color w:val="000000"/>
          <w:kern w:val="0"/>
          <w:sz w:val="24"/>
          <w:szCs w:val="20"/>
          <w:lang w:eastAsia="it-IT"/>
          <w14:ligatures w14:val="none"/>
        </w:rPr>
        <w:lastRenderedPageBreak/>
        <w:t>tra noi e il mondo vi sarà solo la nostra umanità a mettersi in relazione. Ma la nostra umanità è della terra. Il mistero è del cielo. Se in noi non abita e non dimora lo Spirito Santo, non vi potrà mai essere comunione con il mistero celeste. Il mistero celeste si comunica per via umana. Noi siamo nel mistero celeste. Lo Spirito attinge il mistero da noi. Solo attingendolo dal nostro mistero lo potrà comunicare al mondo. Se in noi non vi è alcun mistero e Lui stesso non abita, vi sarà sempre relazione della carne con la carne. Mai dono dello Spirito Santo portatore del mistero celeste. Il fallimento della missione cristiana è il segno e il sigillo della nostra uscita dal mistero di Cristo Gesù, nel quale è il mistero del Padre e dello Spirito Santo, della Madre di Dio e della Chiesa, del cielo e della terra, della vita e della morte. Quando noi usciamo dal mistero di Cristo Gesù o non lo portiamo a compimento nella nostra carne, lo Spirito Santo non lo può attingere da noi per darlo ai cuori. Cosa vede Elisabetta? Il mistero di Dio in Maria. Ma vede anche il mistero di Maria in Dio e in Cristo. Elisabetta non canta un altro mistero. Lo Spirito Santo le ha fatto vedere il mistero che è Maria ed è in Maria e lei canta, nello Spirito Santo, ciò che ha visto e i frutti operati in lei.</w:t>
      </w:r>
    </w:p>
    <w:p w14:paraId="5CED756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E beata colei che ha creduto nell’adempimento di ciò che il Signore le ha detto».</w:t>
      </w:r>
    </w:p>
    <w:p w14:paraId="1CBD384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mistero si è potuto compiere in Maria per la sua fede. “E beata colei che ha creduto nell’adempimento di ciò che il Signore le ha detto”. Cosa è la fede? Consegnare la propria vita alla Parola di Dio. La Parola si legge e si ascolta. La Parola di Dio si legge nella Scrittura nello Spirito Santo, nella comunità dei credenti, nella Chiesa. Alla Parola letta nello Spirito Santo, nello Spirito Santo si dona l’assenso della nostra vita. La si sceglie come unica nostra Legge. Ma la Parola anche si ascolta per annunzio. Si ascolta perché annunziata da quanti il Signore ha preposto per questo ministero e si ascolta anche perché annunziata da messaggeri celesti e anche da profeti da Lui mandati. Quanti sono annunziatori della Parola per ministero sacramentale – Battesimo, Cresima, Sacerdozio Ordinato – annunziano la Parola contenuta nella Scrittura, compresa nella Tradizione, illuminata giorno per giorno dal Magistero. Quanti invece sono annunziatori della Parola per ministero profetico particolare, cioè extra-sacramentale, ascoltano dal Signore una Parola e la riferiscono a coloro presso i quali sono stati mandati. Maria ascolta dall’Angelo e crede. Senza Parola scritta o ascoltata dai messaggeri di Dio non c’è fede. Oggi si vuole una fede senza ascolto della Parola. Fede è ciò che ognuno sente nel suo cuore. Per cui la fede è solo dal proprio cuore. Manca il dato oggettivo. Quando dalla fede si toglie il dato oggettivo, essa non è più fede. È solo un vago sentimento dell’uomo. L’assenso è dato ad una Parola che è fuori di noi e che a noi viene data, annunziata, manifestata, rivelata. Si ascolta. Si crede.</w:t>
      </w:r>
    </w:p>
    <w:p w14:paraId="2225939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69B51AF" w14:textId="77777777" w:rsidR="008421E0" w:rsidRPr="008421E0" w:rsidRDefault="008421E0" w:rsidP="008421E0">
      <w:pPr>
        <w:pStyle w:val="Titolo3"/>
      </w:pPr>
      <w:bookmarkStart w:id="81" w:name="_Toc62172303"/>
      <w:bookmarkStart w:id="82" w:name="_Toc223159783"/>
      <w:bookmarkStart w:id="83" w:name="_Toc226179482"/>
      <w:r w:rsidRPr="008421E0">
        <w:t>Il cantico di Maria</w:t>
      </w:r>
      <w:bookmarkEnd w:id="81"/>
      <w:bookmarkEnd w:id="82"/>
      <w:bookmarkEnd w:id="83"/>
      <w:r w:rsidRPr="008421E0">
        <w:t xml:space="preserve"> </w:t>
      </w:r>
    </w:p>
    <w:p w14:paraId="5F9973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Allora Maria disse: «L’anima mia magnifica il Signore</w:t>
      </w:r>
    </w:p>
    <w:p w14:paraId="1D0029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Quando una persona manifesta il suo cuore al Signore, lo manifesta nel momento storico e nella condizione spirituale in cui si trova. Più il cuore è pieno di Dio e più la manifestazione esprime questa pienezza. Il cuore non è statico. Esso può crescere e anche decrescere dall’amore. Se cresce la manifestazione cresce in bellezza e in santità. Se decresce anche la sua manifestazione decresce in bellezza e santità. Quale il cuore, tale la sua manifestazione. Dalla mediocrità nasce una manifestazione mediocre. Dalla perfetta santità una perfetta manifestazione. Dal peccato non nasce alcuna buona manifestazione. Sovente, anzi spesso, nascono manifestazioni di accusa o di bestemmia. Maria ha il cuore pieno di Dio. Se Lei manifesta a Dio il suo cuore, lo manifesterà nella santità più elevata. Infatti bastano le prime parole per comprendere che il suo cuore è pieno di grazia e di verità, santità e amore. “L’anima mia magnifica il Signore”. Il Signore è grande. Maria vuole cantare la sua grandezza. Vuole professare che Lui è grande. Vuole proclamare la sua grandezza perché il mondo intero la conosca. Dio è il sommamente grande.</w:t>
      </w:r>
    </w:p>
    <w:p w14:paraId="2A4F8E5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e il mio spirito esulta in Dio, mio salvatore,</w:t>
      </w:r>
    </w:p>
    <w:p w14:paraId="49153BC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solamente Dio è grande per creazione. È grande anche per salvezza, redenzione, santificazione. Se Dio fosse grande solo per creazione, tutti gli uomini sarebbero dannati in eterno. La vera grandezza di Dio è la sua salvezza. Dio è grande per onnipotenza, misericordia, amore, pietà, redenzione, salvezza, giustificazione, giustizia, vita eterna. È una grandezza indivisibile. Se una di queste grandezze viene tolta, abolita, Dio non è più grande. Oggi il nostro Dio è stato privato della redenzione e della giustizia. Non è più il Dio grande. È un Dio che non è più il vero Dio, perché l’uomo non è più il vero uomo. Si è fatto dell’uomo un non uomo. Un uomo irresponsabile, incosciente. Sempre quando si fa del Dio vero un non vero Dio, del vero uomo si fa un uomo non vero. Dal vero Dio è il vero uomo. Dal falso Dio è il falso uomo. Poiché solo il Dio che è Padre di Cristo Gesù è il vero Dio, il vero uomo è solo da Lui. Mai potrà un Dio non vero fare il vero uomo. L’uomo è stato creato solo dal vero Dio e solo il vero Dio lo potrà fare vero. Solo Lui sa come farlo vero uomo, dopo che l’uomo ha deciso di farsi uomo non vero. È verità innegabile in eterno. </w:t>
      </w:r>
    </w:p>
    <w:p w14:paraId="4EA44C9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perché ha guardato l’umiltà della sua serva. D’ora in poi tutte le generazioni mi chiameranno beata.</w:t>
      </w:r>
    </w:p>
    <w:p w14:paraId="101C09C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Perché Dio è sommamente grande? Perché ha fatto Lei dal primo istante del suo concepimento, quando Lei ancora non esisteva, perché neanche concepita – è questa la vera umiltà – piena di grazia, immacolata, santissima. È stato Dio a fare Lei creatura purissima, neanche sfiorata dal peccato di Adamo. È stato Dio a elevarla a Madre del Figlio suo. Lei, da creta – è questa la sua umiltà – è stata scelta per essere la Madre del Figlio dell’Altissimo. Tutte le generazioni vedranno la sua grandezza che in Lei è solo dono di Dio, opera sua, e la chiameranno beata. Beata perché scelta. Beata perché fatta Madre di Dio. Beata perché divenuta Madre del Cristo di Dio, del Salvatore. È evidente che questa profezia si compie all’interno della vera fede in Dio. La grandezza di Maria si contempla dalla fede più pura e più santa. Più si cresce nella fede e più si vede la bellezza </w:t>
      </w:r>
      <w:r w:rsidRPr="008421E0">
        <w:rPr>
          <w:rFonts w:ascii="Arial" w:eastAsia="Times New Roman" w:hAnsi="Arial" w:cs="Arial"/>
          <w:color w:val="000000"/>
          <w:kern w:val="0"/>
          <w:sz w:val="24"/>
          <w:szCs w:val="20"/>
          <w:lang w:eastAsia="it-IT"/>
          <w14:ligatures w14:val="none"/>
        </w:rPr>
        <w:lastRenderedPageBreak/>
        <w:t>di Maria. Meno si cresce e meno si vede. Che molti cristiani non chiamano più beata la Madre di Dio è un cattivo segno. È segno che la loro fede non è pura, vera, integra, santa. Vuoi sapere il grado della tua fede? Misurala con la tua fede nella Madre del Salvatore. Chi non ha Maria come sua vera Madre non ha Cristo Gesù come suo vero fratello e neanche ha il vero Dio come suo vero Padre. Non vive nella Verità né dello Spirito né della Chiesa. Tutti i Santi sono grandi cantori di Maria.</w:t>
      </w:r>
    </w:p>
    <w:p w14:paraId="1EAF58C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Grandi cose ha fatto per me l’Onnipotente e Santo è il suo nome;</w:t>
      </w:r>
    </w:p>
    <w:p w14:paraId="47EE9DF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Maria misura la grandezza di Dio dalla grandezza creata da Lui in Lei. L’ha fatta immacolata, purissima, santissima fin dal suo concepimento. L’ha fatta piena di grazia. Ha scelto Lei come suo vero tempio in mezzo agli uomini. Ha voluto che Lei fosse la Madre del suo Figlio eterno. L’ha fatta insieme Vergine e Madre, Madre sempre vergine. L’ha voluta tabernacolo della sua bellezza divina. L’ha adornata di ogni virtù. L’ha posta sotto le ali dello Spirito. La santità di Dio è la gratuità del suo amore, della sua misericordia verso di Lei. Maria nulla ha fatto per meritare tutto questo. Lei è stata voluta così prima della sua stessa generazione. Se Dio volesse, non potrebbe fare un’altra Maria. Ogni discepolo di Gesù guardando cosa prima era e vedendo cosa Dio ha fatto per lui, dovrebbe confessare la sua Santità con lode eterna. È quanto avverrà nel Paradiso. I beati canteranno senza mai stancarsi la Santità del loro Dio.</w:t>
      </w:r>
    </w:p>
    <w:p w14:paraId="282E0ED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di generazione in generazione la sua misericordia per quelli che lo temono.</w:t>
      </w:r>
    </w:p>
    <w:p w14:paraId="09FC950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Dopo aver cantato la grandezza che il Signore ha creato in Lei, Maria ora canta la verità del suo Dio e Signore. “Di generazione in generazione la sua misericordia per quelli che lo temono”. Chi è che teme il Signore? Teme il Signore chi crede nella sua Parola, nei suoi Comandamenti, nella sua Legge e presta la sua piena, perenne, perfetta obbedienza. Quando un uomo obbedisce al suo Signore, la sua benedizione si riversa tutta su di lui. Oggi abbiamo abolito il timore del Signore. Vogliamo in nome dell’uomo, contro la Legge del Signore e le sue sante disposizioni, una relazione senza obbedienza alla Legge, al Vangelo. Una religione senza timore di Dio. Per quanti non temono il Signore, per quanti disobbediscono alla sua Legge, il Signore dona la misericordia della grazia della conversione. Se questa misericordia viene rifiutata, ci sarà il giudizio e l’esclusione dal Paradiso. </w:t>
      </w:r>
    </w:p>
    <w:p w14:paraId="39EE844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Ha spiegato la potenza del suo braccio, ha disperso i superbi nei pensieri del loro cuore;</w:t>
      </w:r>
    </w:p>
    <w:p w14:paraId="0E55D4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Verità del nostro Dio. “Ha spiegato la potenza del suo braccio”. Il braccio del Signore è la sua verità e il suo giudizio eterno e inappellabile. Dio è venuto, ha giudicato i superbi e li ha dispersi nei pensieri del loro cuore. Significa che i pensieri dei superbi sono il loro stesso carcere, nel quale essi stessi si imprigionano, giungendo poi alla prigione della perdizione eterna. Questo perché non c’è il timore di Dio nella loro vita. Vivono senza Legge. Ogni sapienza viene </w:t>
      </w:r>
      <w:r w:rsidRPr="008421E0">
        <w:rPr>
          <w:rFonts w:ascii="Arial" w:eastAsia="Times New Roman" w:hAnsi="Arial" w:cs="Arial"/>
          <w:color w:val="000000"/>
          <w:kern w:val="0"/>
          <w:sz w:val="24"/>
          <w:szCs w:val="20"/>
          <w:lang w:eastAsia="it-IT"/>
          <w14:ligatures w14:val="none"/>
        </w:rPr>
        <w:lastRenderedPageBreak/>
        <w:t xml:space="preserve">da Dio. Superbo è chi rifiuta la Legge del Signore come sua prima sapienza e regola di saggezza. Rifiutando la sapienza, si avvolge nella siepe della sua stoltezza. Il Signore lo disperde perché si converta. </w:t>
      </w:r>
    </w:p>
    <w:p w14:paraId="0DCD3A8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ha rovesciato i potenti dai troni, ha innalzato gli umili;</w:t>
      </w:r>
    </w:p>
    <w:p w14:paraId="154C328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sono i potenti? Coloro che si dichiarano non bisognosi di Dio. Loro bastano a se stessi. Non hanno bisogno di alcun Dio sopra di essi. Gli umili invece sono coloro che riconoscono il loro niente e invocano Dio come loro forza e vita. I potenti vengono rovesciati dai troni. La loro stoltezza e insipienza li rende ciechi. Compiono azioni che sono la loro stessa rovina. Il potente si distrugge per le sue stesse opere. Si distrugge perché rifiuta la luce del suo Signore. Invece gli umili hanno sempre bisogno del loro Dio e Signore. Avendo bisogno, Lo invocano e Dio sempre li soccorre con la sua sapienza e ogni altra grazia. Sapienza e grazia fanno grande l’uomo. Lo elevano ad altezze divine.</w:t>
      </w:r>
    </w:p>
    <w:p w14:paraId="273B2FD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ha ricolmato di beni gli affamati, ha rimandato i ricchi a mani vuote.</w:t>
      </w:r>
    </w:p>
    <w:p w14:paraId="24A66FC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L’affamato è chi ha fame del suo Dio, fame di obbedienza, di vera adorazione, fame di verità, santità, misericordia, compassione, sapienza. Sempre il Signore ricolma dei suoi beni quanti glieli chiedono con vera fame e vera sete. Ricco è colui che confida solo in se stesso. Poiché l’uomo è nulla senza Dio, è una brocca vuota, vuota è e vuota rimane. Non può essere riempito di Dio chi non vuole essere da Lui soccorso, aiutato, risanato, guarito, rigenerato. Nulla può fare il Signore per coloro che non vogliono, anzi rifiutano che Lui prenda in mano la loro vita e la conduca sulla via della Verità e della giustizia, della sapienza e della pace. Dio sempre rispetta la volontà della sua creatura. </w:t>
      </w:r>
    </w:p>
    <w:p w14:paraId="201AA24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54</w:t>
      </w:r>
      <w:r w:rsidRPr="008421E0">
        <w:rPr>
          <w:rFonts w:ascii="Arial" w:eastAsia="Times New Roman" w:hAnsi="Arial" w:cs="Arial"/>
          <w:b/>
          <w:color w:val="000000"/>
          <w:kern w:val="0"/>
          <w:sz w:val="24"/>
          <w:szCs w:val="20"/>
          <w:lang w:eastAsia="it-IT"/>
          <w14:ligatures w14:val="none"/>
        </w:rPr>
        <w:t>Ha soccorso Israele, suo servo, ricordandosi della sua misericordia,</w:t>
      </w:r>
    </w:p>
    <w:p w14:paraId="38D10D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Dio ha promesso che nella discendenza di Abramo avrebbe un giorno benedetto tutte le nazioni della terra e questo giorno è arrivato. La discendenza di Abramo è il Figlio dell’Altissimo che la Vergine Maria porta in grembo. In questo contesto la misericordia è la volontà di salvezza universale del nostro Dio. Questa volontà di salvezza universale si riversa nel mondo, sulla terra per mezzo di Israele. Anche Israele deve però passare per la via del timore di Dio. Come vi passa? Obbedendo alla voce del Signore che lo invita alla conversione. Perché Israele possa essere soccorso dovrà operare una profonda conversione: dovrà passare da Mosè a Cristo Signore. Israele sarà soccorso per la sua fede in Cristo Gesù. Chi si lascerà salvare in Cristo, per Cristo, con Cristo, gusterà il soccorso del Signore. Chi invece si rifiuterà di credere, rimarrà nella sua non salvezza e non redenzione.</w:t>
      </w:r>
    </w:p>
    <w:p w14:paraId="46F67A0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55</w:t>
      </w:r>
      <w:r w:rsidRPr="008421E0">
        <w:rPr>
          <w:rFonts w:ascii="Arial" w:eastAsia="Times New Roman" w:hAnsi="Arial" w:cs="Arial"/>
          <w:b/>
          <w:color w:val="000000"/>
          <w:kern w:val="0"/>
          <w:sz w:val="24"/>
          <w:szCs w:val="20"/>
          <w:lang w:eastAsia="it-IT"/>
          <w14:ligatures w14:val="none"/>
        </w:rPr>
        <w:t>come aveva detto ai nostri padri, per Abramo e la sua discendenza, per sempre».</w:t>
      </w:r>
    </w:p>
    <w:p w14:paraId="78B49C0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Tutte le promesse di vera salvezza di Dio sono state fatte ai Padri. I Padri vanno da Abramo fino al momento del concepimento della Vergine Maria. Ora si deve </w:t>
      </w:r>
      <w:r w:rsidRPr="008421E0">
        <w:rPr>
          <w:rFonts w:ascii="Arial" w:eastAsia="Times New Roman" w:hAnsi="Arial" w:cs="Arial"/>
          <w:color w:val="000000"/>
          <w:kern w:val="0"/>
          <w:sz w:val="24"/>
          <w:szCs w:val="20"/>
          <w:lang w:eastAsia="it-IT"/>
          <w14:ligatures w14:val="none"/>
        </w:rPr>
        <w:lastRenderedPageBreak/>
        <w:t>passare dalla speranza nella promessa all’accoglienza della salvezza. La salvezza è in Cristo Gesù. È data per la fede nel suo nome. Non vi è altro nome dato agli uomini sotto il cielo nel quale è stabilito che possiamo essere salvati. Solo uno è il nome: quello di Gesù il Nazareno. La fede in Lui è necessaria. Peccato che oggi si predica anche nella fede cattolica una salvezza senza Cristo Gesù. Si annullano così duemila secoli di attesa della salvezza. Ma anche duemila secoli di salvezza predicata in Cristo.</w:t>
      </w:r>
    </w:p>
    <w:p w14:paraId="43D2ED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56</w:t>
      </w:r>
      <w:r w:rsidRPr="008421E0">
        <w:rPr>
          <w:rFonts w:ascii="Arial" w:eastAsia="Times New Roman" w:hAnsi="Arial" w:cs="Arial"/>
          <w:b/>
          <w:color w:val="000000"/>
          <w:kern w:val="0"/>
          <w:sz w:val="24"/>
          <w:szCs w:val="20"/>
          <w:lang w:eastAsia="it-IT"/>
          <w14:ligatures w14:val="none"/>
        </w:rPr>
        <w:t>Maria rimase con lei circa tre mesi, poi tornò a casa sua.</w:t>
      </w:r>
    </w:p>
    <w:p w14:paraId="0DE54E6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Maria rimane nella casa di Elisabetta circa tre mesi. Poi torna a casa sua. È verità. Maria non rimane in casa di Elisabetta per aiutarla nei lavori domestici. Zaccaria è il sacerdote del Dio Altissimo ed è assistito da una numerosa servitù. Maria rimane per dare ad Elisabetta la consolazione del Padre, del Figlio e dello Spirito Santo. Per comunicare alla sua parente la fortezza dello Spirito Santo, la potenza dell’amore del Padre, la soavità della grazia di Cristo Signore. Maria è tabernacolo della divina Trinità. La Trinità vuole sostare anche presso Giovanni il Battista, ancora nel grembo della Madre, perché bisognoso di ogni fortezza spirituale in ordine al suo futuro ministero. Maria è presenza di Dio.</w:t>
      </w:r>
    </w:p>
    <w:p w14:paraId="30FD933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B04AD79" w14:textId="77777777" w:rsidR="008421E0" w:rsidRPr="008421E0" w:rsidRDefault="008421E0" w:rsidP="008421E0">
      <w:pPr>
        <w:pStyle w:val="Titolo3"/>
      </w:pPr>
      <w:bookmarkStart w:id="84" w:name="_Toc62172304"/>
      <w:bookmarkStart w:id="85" w:name="_Toc223159784"/>
      <w:bookmarkStart w:id="86" w:name="_Toc226179483"/>
      <w:r w:rsidRPr="008421E0">
        <w:t>Nascita di Giovanni il Battista e visita dei vicini</w:t>
      </w:r>
      <w:bookmarkEnd w:id="84"/>
      <w:bookmarkEnd w:id="85"/>
      <w:bookmarkEnd w:id="86"/>
    </w:p>
    <w:p w14:paraId="4D7FB94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57</w:t>
      </w:r>
      <w:r w:rsidRPr="008421E0">
        <w:rPr>
          <w:rFonts w:ascii="Arial" w:eastAsia="Times New Roman" w:hAnsi="Arial" w:cs="Arial"/>
          <w:b/>
          <w:color w:val="000000"/>
          <w:kern w:val="0"/>
          <w:sz w:val="24"/>
          <w:szCs w:val="20"/>
          <w:lang w:eastAsia="it-IT"/>
          <w14:ligatures w14:val="none"/>
        </w:rPr>
        <w:t>Per Elisabetta intanto si compì il tempo del parto e diede alla luce un figlio.</w:t>
      </w:r>
    </w:p>
    <w:p w14:paraId="37F4773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Elisabetta si compie il tempo del parto. Dona alla luce un figlio. Si compie anche l’altra parola dell’Angelo. Concepirai un figlio: prima Parola. Sarà colmato di Spirito Santo nel grembo della madre: seconda Parola. Sarà dato alla luce: terza Parola. Ancora però vi sono altre due Parole dell’Angelo che dovranno compiersi. Il nome Giovanni da dare al bambino: quarta Parola. Il ritorno della voce a Zaccaria: quinta Parola. Tre si sono compiute. Ancora otto giorni e anche le altre due parole si compiranno. Otto giorni perché il nome veniva dato il giorno della circoncisione che per Legge del Signore data ad Abramo avveniva l’ottavo giorno. </w:t>
      </w:r>
    </w:p>
    <w:p w14:paraId="388F6F2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58</w:t>
      </w:r>
      <w:r w:rsidRPr="008421E0">
        <w:rPr>
          <w:rFonts w:ascii="Arial" w:eastAsia="Times New Roman" w:hAnsi="Arial" w:cs="Arial"/>
          <w:b/>
          <w:color w:val="000000"/>
          <w:kern w:val="0"/>
          <w:sz w:val="24"/>
          <w:szCs w:val="20"/>
          <w:lang w:eastAsia="it-IT"/>
          <w14:ligatures w14:val="none"/>
        </w:rPr>
        <w:t>I vicini e i parenti udirono che il Signore aveva manifestato in lei la sua grande misericordia, e si rallegravano con lei.</w:t>
      </w:r>
    </w:p>
    <w:p w14:paraId="71A8C9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vicini e i parenti vedono Dio in questo evento. Riconoscono che il Signore aveva manifestato con questa nascita la sua grande misericordia. Si rallegrano con lei. Il cristiano sempre dovrebbe vedere nella sua vita l’opera di Dio. Non solo dovrebbe vederla nella sua vita, ma anche nella vita dei suoi fratelli. Oggi è come se tutti fossimo senza Dio. C’è una immanenza che ci consuma. Non riusciamo a vedere Dio né nella nostra vita né in quella dei fratelli. A cosa è dovuta questa cecità? Sicuramene ad un calo di fede, frutto a sua volta di un calo in obbedienza. Le visioni di immanenza sono sempre frutto di una perdita di trascendenza a motivo della fede morta che abita in noi.</w:t>
      </w:r>
    </w:p>
    <w:p w14:paraId="733A5C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59</w:t>
      </w:r>
      <w:r w:rsidRPr="008421E0">
        <w:rPr>
          <w:rFonts w:ascii="Arial" w:eastAsia="Times New Roman" w:hAnsi="Arial" w:cs="Arial"/>
          <w:b/>
          <w:color w:val="000000"/>
          <w:kern w:val="0"/>
          <w:sz w:val="24"/>
          <w:szCs w:val="20"/>
          <w:lang w:eastAsia="it-IT"/>
          <w14:ligatures w14:val="none"/>
        </w:rPr>
        <w:t>Otto giorni dopo vennero per circoncidere il bambino e volevano chiamarlo con il nome di suo padre, Zaccaria.</w:t>
      </w:r>
    </w:p>
    <w:p w14:paraId="2107DB3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Passano gli otto giorni. Secondo le prescrizioni della Legge il bambino va circonciso. Alla circoncisione era legata l’imposizione del nome. Vicini e parenti vogliono che si chiami Zaccaria come sua padre. L’Angelo aveva annunziato che il suo nome sarebbe stato Giovanni. Quindi il bambino non può essere chiamato con il nome Zaccaria. Anticamente chi imponeva il nome era il padre. Imponendo il nome lo riconosceva come figlio.</w:t>
      </w:r>
    </w:p>
    <w:p w14:paraId="4571178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60</w:t>
      </w:r>
      <w:r w:rsidRPr="008421E0">
        <w:rPr>
          <w:rFonts w:ascii="Arial" w:eastAsia="Times New Roman" w:hAnsi="Arial" w:cs="Arial"/>
          <w:b/>
          <w:color w:val="000000"/>
          <w:kern w:val="0"/>
          <w:sz w:val="24"/>
          <w:szCs w:val="20"/>
          <w:lang w:eastAsia="it-IT"/>
          <w14:ligatures w14:val="none"/>
        </w:rPr>
        <w:t>Ma sua madre intervenne: «No, si chiamerà Giovanni».</w:t>
      </w:r>
    </w:p>
    <w:p w14:paraId="1EA18F3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Ma il padre è ancora muto e resterà muto finché il bambino non riceverà il nome Giovanni. Interviene la madre e dice che non si chiamerà Zaccaria, ma Giovanni. Questo intervento ci suggerisce che Zaccaria lo aveva detto a lei. Elisabetta conosceva quanto era avvenuto nel tempio. Zaccaria le aveva scritto sicuramente ogni cosa. Per questo può intervenire. Ma non è lei che deve imporre il nome, ma il padre. Bisogna che il padre si esprima. </w:t>
      </w:r>
    </w:p>
    <w:p w14:paraId="3700B2C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61</w:t>
      </w:r>
      <w:r w:rsidRPr="008421E0">
        <w:rPr>
          <w:rFonts w:ascii="Arial" w:eastAsia="Times New Roman" w:hAnsi="Arial" w:cs="Arial"/>
          <w:b/>
          <w:color w:val="000000"/>
          <w:kern w:val="0"/>
          <w:sz w:val="24"/>
          <w:szCs w:val="20"/>
          <w:lang w:eastAsia="it-IT"/>
          <w14:ligatures w14:val="none"/>
        </w:rPr>
        <w:t>Le dissero: «Non c’è nessuno della tua parentela che si chiami con questo nome».</w:t>
      </w:r>
    </w:p>
    <w:p w14:paraId="30D88A0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All’intervento di Elisabetta parenti e vicini, le fanno osservare che nella sua parentela non vi è nessuno con questo nome. Perché uscire dalla tradizione di famiglia? Perché questa novità nella sua casa? Le tradizioni vanno rispettate. Le tradizioni vanno rispettate finché non si riceve un ordine dall’Alto, da Dio. Quando Dio interviene nella vita degli uomini, l’unica Legge valida è l’obbedienza alla sua Parola. Ora si deve obbedire a Dio. Solo a Lui. Nessuno ha potere sulla Parola del Signore. Oggi il Signore parla e oggi va ascoltato. L’obbedienza alla Parola è Legge che vale per ogni uomo. Si ascolta. Si lascia ogni cosa. Si obbedisce. Parola e obbedienza sono una cosa sola.</w:t>
      </w:r>
    </w:p>
    <w:p w14:paraId="7E33749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62</w:t>
      </w:r>
      <w:r w:rsidRPr="008421E0">
        <w:rPr>
          <w:rFonts w:ascii="Arial" w:eastAsia="Times New Roman" w:hAnsi="Arial" w:cs="Arial"/>
          <w:b/>
          <w:color w:val="000000"/>
          <w:kern w:val="0"/>
          <w:sz w:val="24"/>
          <w:szCs w:val="20"/>
          <w:lang w:eastAsia="it-IT"/>
          <w14:ligatures w14:val="none"/>
        </w:rPr>
        <w:t>Allora domandavano con cenni a suo padre come voleva che si chiamasse.</w:t>
      </w:r>
    </w:p>
    <w:p w14:paraId="170DE84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Poiché spetta al padre l’ultima parola sul nome da dare, i presenti domandano con cenni a suo padre come vuole che si chiami. È giusto che sia il padre a dare il nome e per questo è anche necessario chiedere. Si chiede, si conosce. Le responsabilità non vanno mai saltate, mai presunte, mai immaginate. Le responsabilità vanno sempre rispettate. Nessuno deve fare ciò che spetta ad un altro per missione, vocazione, ministero, ufficio. Il padre è insostituibile. Nella società molti sono i disastri per responsabilità non assunte, non rispettate, vissute in modo superficiale. Moltissimi disastri sorgono invece perché chi assume le responsabilità è carente di ogni competenza, studio, formazione. </w:t>
      </w:r>
    </w:p>
    <w:p w14:paraId="0B95CB9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63</w:t>
      </w:r>
      <w:r w:rsidRPr="008421E0">
        <w:rPr>
          <w:rFonts w:ascii="Arial" w:eastAsia="Times New Roman" w:hAnsi="Arial" w:cs="Arial"/>
          <w:b/>
          <w:color w:val="000000"/>
          <w:kern w:val="0"/>
          <w:sz w:val="24"/>
          <w:szCs w:val="20"/>
          <w:lang w:eastAsia="it-IT"/>
          <w14:ligatures w14:val="none"/>
        </w:rPr>
        <w:t>Egli chiese una tavoletta e scrisse: «Giovanni è il suo nome». Tutti furono meravigliati.</w:t>
      </w:r>
    </w:p>
    <w:p w14:paraId="0CAFE56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Il padre chiede una tavoletta e scrive: “Giovanni è il suo nome”. Era il nome dato dall’Angelo. Giovanni è nome composto: Dio è favorevole. Tutti rimangono meravigliati. Si meravigliano del nome perché non conoscono la sua origine. Non sanno nulla di quanto è avvenuto tra l’Angelo e Zaccaria nel tempio. La meraviglia potrebbe anche sorgere dal nome in se stesso: Dio è favorevole. Dio vuole mostrare la sua benevolenza, la sua misericordia, la sua compassione. La meraviglia nasce inoltre dal fatto che nulla è “naturale” in questa storia. Non è naturale il concepimento e neanche il nome dato al figlio di Zaccaria. La meraviglia è il frutto di una presenza visibile di Dio in questa casa.</w:t>
      </w:r>
    </w:p>
    <w:p w14:paraId="530064D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64</w:t>
      </w:r>
      <w:r w:rsidRPr="008421E0">
        <w:rPr>
          <w:rFonts w:ascii="Arial" w:eastAsia="Times New Roman" w:hAnsi="Arial" w:cs="Arial"/>
          <w:b/>
          <w:color w:val="000000"/>
          <w:kern w:val="0"/>
          <w:sz w:val="24"/>
          <w:szCs w:val="20"/>
          <w:lang w:eastAsia="it-IT"/>
          <w14:ligatures w14:val="none"/>
        </w:rPr>
        <w:t>All’istante gli si aprì la bocca e gli si sciolse la lingua, e parlava benedicendo Dio.</w:t>
      </w:r>
    </w:p>
    <w:p w14:paraId="5128EC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Dato il nome al bambino, si compie l’ultima profezia. Zaccaria ricomincia a parlare. “All’istante gli si aprì la bocca e gli si sciolse la lingua, e parlava benedicendo Dio”. Zaccaria ha dovuto attendere per lodare il Signore. La Vergine non ha atteso la nascita del Figlio e l’ottavo giorno per parlare. Ella subito ha creduto e subito ha intonato il suo Magnificat al suo Dio e Signore. Vale anche per noi. Loderemo Dio in misura della nostra fede in Lui. Se la nostra fede è immediata, se la nostra obbedienza è all’istante, all’istante e con immediatezza si loda il Signore. Se invece la nostra fede è inesistente anche la nostra obbedienza è inesistente. Inesistente sarà anche la lode. </w:t>
      </w:r>
    </w:p>
    <w:p w14:paraId="2A0AF7F7"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65</w:t>
      </w:r>
      <w:r w:rsidRPr="008421E0">
        <w:rPr>
          <w:rFonts w:ascii="Arial" w:eastAsia="Times New Roman" w:hAnsi="Arial" w:cs="Arial"/>
          <w:b/>
          <w:color w:val="000000"/>
          <w:kern w:val="0"/>
          <w:sz w:val="24"/>
          <w:szCs w:val="20"/>
          <w:lang w:eastAsia="it-IT"/>
          <w14:ligatures w14:val="none"/>
        </w:rPr>
        <w:t>Tutti i loro vicini furono presi da timore, e per tutta la regione montuosa della Giudea si discorreva di tutte queste cose.</w:t>
      </w:r>
    </w:p>
    <w:p w14:paraId="01D794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Nella casa di Zaccaria è evidente la presenza di Dio. Tutto quanto accade attesta questa verità. I segni sono inconfondibili: concepimento nella vecchiaia, nome dato al bambino, prima il mutismo di Zaccaria e poi la parola che ritorna. Nel tempo di appena nove mesi la vita di questa famiglia si è modificata. È il motivo che fa sì che tutti i loro vicini siano presi da timore. Il timore è segno manifesto che essi sanno di trovarsi in un evento soprannaturale, non naturale. Neanche il visibile è naturale, perché il concepimento non è naturale e la parola che ritorna a Zaccaria non è naturale. “Per tutta la regione montuosa della Giudea si discorreva di tutte queste cose”. Dio è presente nella loro storia. Noi sappiamo che nella Scrittura Sacra la presenza di Dio in una persona non era per la persona soltanto, era per tutto il popolo. Dio chiama una persona, ma per la salvezza di tutto il suo popolo. Giovanni attesta la presenza di Dio.</w:t>
      </w:r>
    </w:p>
    <w:p w14:paraId="4678110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66</w:t>
      </w:r>
      <w:r w:rsidRPr="008421E0">
        <w:rPr>
          <w:rFonts w:ascii="Arial" w:eastAsia="Times New Roman" w:hAnsi="Arial" w:cs="Arial"/>
          <w:b/>
          <w:color w:val="000000"/>
          <w:kern w:val="0"/>
          <w:sz w:val="24"/>
          <w:szCs w:val="20"/>
          <w:lang w:eastAsia="it-IT"/>
          <w14:ligatures w14:val="none"/>
        </w:rPr>
        <w:t>Tutti coloro che le udivano, le custodivano in cuor loro, dicendo: «Che sarà mai questo bambino?». E davvero la mano del Signore era con lui.</w:t>
      </w:r>
    </w:p>
    <w:p w14:paraId="0732DCD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il Signore si manifesta, si manifesta per il bene di tutto il suo popolo. La gente vede la presenza di Dio nella casa di Giovanni e anche in Giovanni: “Che sarà mai questo bambino?”. Se Dio è con lui, cosa Dio vorrà fare di lui? Quale salvezza il Signore vuole operare per suo tramite? Che la mano del Signore è con Giovanni è realtà, verità, storia. Vedendo la presenza di Dio in Giovanni è lecito, è giusto, è logico chiedersi “Ma Dio cosa farà per lui?”. Quanto vale per </w:t>
      </w:r>
      <w:r w:rsidRPr="008421E0">
        <w:rPr>
          <w:rFonts w:ascii="Arial" w:eastAsia="Times New Roman" w:hAnsi="Arial" w:cs="Arial"/>
          <w:color w:val="000000"/>
          <w:kern w:val="0"/>
          <w:sz w:val="24"/>
          <w:szCs w:val="20"/>
          <w:lang w:eastAsia="it-IT"/>
          <w14:ligatures w14:val="none"/>
        </w:rPr>
        <w:lastRenderedPageBreak/>
        <w:t>Giovanni, vale per ogni altro uomo nel quale il Signore rivela la sua presenza. Il singolo è per il popolo, per l’umanità. Quando Dio si manifesta in una sola persona lo fa perché vuole salvare la sua umanità. La storia della salvezza è questa verità. Basta pensare ad Abramo. Il Signore lo chiama perché nella sua discendenza vuole benedire tutte le nazioni della terra. Anche il Messia viene per portare il diritto e la giustizia sulla nostra terra.</w:t>
      </w:r>
    </w:p>
    <w:p w14:paraId="4550038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9A3DB1C" w14:textId="77777777" w:rsidR="008421E0" w:rsidRPr="008421E0" w:rsidRDefault="008421E0" w:rsidP="008421E0">
      <w:pPr>
        <w:pStyle w:val="Titolo3"/>
      </w:pPr>
      <w:bookmarkStart w:id="87" w:name="_Toc62172305"/>
      <w:bookmarkStart w:id="88" w:name="_Toc223159785"/>
      <w:bookmarkStart w:id="89" w:name="_Toc226179484"/>
      <w:r w:rsidRPr="008421E0">
        <w:t>Il cantico di Zaccaria</w:t>
      </w:r>
      <w:bookmarkEnd w:id="87"/>
      <w:bookmarkEnd w:id="88"/>
      <w:bookmarkEnd w:id="89"/>
    </w:p>
    <w:p w14:paraId="0E199A3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67</w:t>
      </w:r>
      <w:r w:rsidRPr="008421E0">
        <w:rPr>
          <w:rFonts w:ascii="Arial" w:eastAsia="Times New Roman" w:hAnsi="Arial" w:cs="Arial"/>
          <w:b/>
          <w:color w:val="000000"/>
          <w:kern w:val="0"/>
          <w:sz w:val="24"/>
          <w:szCs w:val="20"/>
          <w:lang w:eastAsia="it-IT"/>
          <w14:ligatures w14:val="none"/>
        </w:rPr>
        <w:t>Zaccaria, suo padre, fu colmato di Spirito Santo e profetò dicendo:</w:t>
      </w:r>
    </w:p>
    <w:p w14:paraId="073CF53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Come lo Spirito Santo ha cantato la Verità di Maria e del Signore per bocca di Maria, ora Lui canta per bocca di Zaccaria la Verità di Dio, del Messia, di Giovanni. Canta quanto il Signore ha stabilito di operare per la salvezza di tutti. Non si può vedere la verità della storia se non nello Spirito Santo. Quanti non vedono la verità della storia, non possono cantare al Signore. Non possono dire le sue opere, perché le opere del Signore sono eventi, fatti, storia. La Parola, il Canto, la Profezia sono a servizio della verità della storia sia del presente, come anche del futuro e del passato. Lo Spirito Santo non dice solo l’oggi dell’uomo, ma anche quanto è di ieri e quanto sarà di domani. Chi vuole cantare la Verità di Dio e dell’uomo, lo può a condizione che lo Spirito Santo sia nel suo cuore, nella sua mente, sulla sua bocca. Senza lo Spirito della verità il canto mai potrà dirsi vero. Gli manca la Verità di Dio e della storia.</w:t>
      </w:r>
    </w:p>
    <w:p w14:paraId="4896EC6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68</w:t>
      </w:r>
      <w:r w:rsidRPr="008421E0">
        <w:rPr>
          <w:rFonts w:ascii="Arial" w:eastAsia="Times New Roman" w:hAnsi="Arial" w:cs="Arial"/>
          <w:b/>
          <w:color w:val="000000"/>
          <w:kern w:val="0"/>
          <w:sz w:val="24"/>
          <w:szCs w:val="20"/>
          <w:lang w:eastAsia="it-IT"/>
          <w14:ligatures w14:val="none"/>
        </w:rPr>
        <w:t>«Benedetto il Signore, Dio d’Israele, perché ha visitato e redento il suo popolo,</w:t>
      </w:r>
    </w:p>
    <w:p w14:paraId="60F9286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Zaccaria nello Spirito Santo vede il Signore, Dio d’Israele, all’opera. Lui ha visitato e redento il suo popolo. Non vede l’opera di Dio agli inizi, la vede alla fine, nel suo compiersi. Inizio e fine per lo Spirito Santo sono una cosa sola. Per questo il Signore va benedetto. Lui è la fonte della benedizione. Oggi la sua benedizione si riversa sul popolo. Il Signore è venuto ed ha visitato e redento il suo popolo. Ancora Cristo Gesù non è morto e non è risorto. Per lo Spirito Santo il mistero è uno. Si è compiuta la prima parte, la seconda si compirà. La salvezza è reale, storica. Prima era vera perché promessa da Dio. Ora è vera perché storia compiuta, realizzata. Verità eterna, verità storica.</w:t>
      </w:r>
    </w:p>
    <w:p w14:paraId="5190D01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69</w:t>
      </w:r>
      <w:r w:rsidRPr="008421E0">
        <w:rPr>
          <w:rFonts w:ascii="Arial" w:eastAsia="Times New Roman" w:hAnsi="Arial" w:cs="Arial"/>
          <w:b/>
          <w:color w:val="000000"/>
          <w:kern w:val="0"/>
          <w:sz w:val="24"/>
          <w:szCs w:val="20"/>
          <w:lang w:eastAsia="it-IT"/>
          <w14:ligatures w14:val="none"/>
        </w:rPr>
        <w:t>e ha suscitato per noi un Salvatore potente nella casa di Davide, suo servo,</w:t>
      </w:r>
    </w:p>
    <w:p w14:paraId="3B8BCAD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come Dio ha visitato e redento il suo popolo. “Ha suscitato per noi un Salvatore potente nella casa di Davide, suo servo”. Zaccaria non sta parlando di Giovanni, suo Figlio, ma di Gesù, il Figlio di Davide, il Messia. Chi è il Messia per lo Spirito Santo? È potenza di salvezza nella casa di Davide, suo servo. Non è una potenza assieme alle altre potenze. Lui è potenza, le altre non sono potenze. Non vi è alcun’altra potenza oltre Cristo Gesù. </w:t>
      </w:r>
      <w:r w:rsidRPr="008421E0">
        <w:rPr>
          <w:rFonts w:ascii="Greek" w:eastAsia="Times New Roman" w:hAnsi="Greek" w:cs="Arial"/>
          <w:color w:val="000000"/>
          <w:kern w:val="0"/>
          <w:sz w:val="26"/>
          <w:szCs w:val="26"/>
          <w:lang w:eastAsia="it-IT"/>
          <w14:ligatures w14:val="none"/>
        </w:rPr>
        <w:t xml:space="preserve">Kaˆ ½geiren kšraj swthr…aj ¹m‹n ™n o‡kJ Dauˆd paidÕj aÙtoà </w:t>
      </w:r>
      <w:r w:rsidRPr="008421E0">
        <w:rPr>
          <w:rFonts w:ascii="Arial" w:eastAsia="Times New Roman" w:hAnsi="Arial" w:cs="Arial"/>
          <w:color w:val="000000"/>
          <w:kern w:val="0"/>
          <w:sz w:val="24"/>
          <w:szCs w:val="24"/>
          <w:lang w:eastAsia="it-IT"/>
          <w14:ligatures w14:val="none"/>
        </w:rPr>
        <w:t xml:space="preserve">(Lc 1,68). </w:t>
      </w:r>
      <w:r w:rsidRPr="008421E0">
        <w:rPr>
          <w:rFonts w:ascii="Arial" w:eastAsia="Times New Roman" w:hAnsi="Arial" w:cs="Arial"/>
          <w:color w:val="000000"/>
          <w:kern w:val="0"/>
          <w:sz w:val="24"/>
          <w:szCs w:val="24"/>
          <w:lang w:val="la-Latn" w:eastAsia="it-IT"/>
          <w14:ligatures w14:val="none"/>
        </w:rPr>
        <w:t xml:space="preserve">Et erexit cornu salutis nobis in </w:t>
      </w:r>
      <w:r w:rsidRPr="008421E0">
        <w:rPr>
          <w:rFonts w:ascii="Arial" w:eastAsia="Times New Roman" w:hAnsi="Arial" w:cs="Arial"/>
          <w:color w:val="000000"/>
          <w:kern w:val="0"/>
          <w:sz w:val="24"/>
          <w:szCs w:val="24"/>
          <w:lang w:val="la-Latn" w:eastAsia="it-IT"/>
          <w14:ligatures w14:val="none"/>
        </w:rPr>
        <w:lastRenderedPageBreak/>
        <w:t>domo David pueri sui</w:t>
      </w:r>
      <w:r w:rsidRPr="008421E0">
        <w:rPr>
          <w:rFonts w:ascii="Arial" w:eastAsia="Times New Roman" w:hAnsi="Arial" w:cs="Arial"/>
          <w:color w:val="000000"/>
          <w:kern w:val="0"/>
          <w:sz w:val="24"/>
          <w:szCs w:val="24"/>
          <w:lang w:eastAsia="it-IT"/>
          <w14:ligatures w14:val="none"/>
        </w:rPr>
        <w:t xml:space="preserve"> (Lc 1,69). </w:t>
      </w:r>
      <w:r w:rsidRPr="008421E0">
        <w:rPr>
          <w:rFonts w:ascii="Greek" w:eastAsia="Times New Roman" w:hAnsi="Greek" w:cs="Arial"/>
          <w:color w:val="000000"/>
          <w:kern w:val="0"/>
          <w:sz w:val="26"/>
          <w:szCs w:val="26"/>
          <w:lang w:eastAsia="it-IT"/>
          <w14:ligatures w14:val="none"/>
        </w:rPr>
        <w:t xml:space="preserve">Óti ™tšcqh Øm‹n s»meron swt¾r Ój ™stin CristÕj kÚrioj ™n pÒlei Dau…d: </w:t>
      </w:r>
      <w:r w:rsidRPr="008421E0">
        <w:rPr>
          <w:rFonts w:ascii="Arial" w:eastAsia="Times New Roman" w:hAnsi="Arial" w:cs="Arial"/>
          <w:color w:val="000000"/>
          <w:kern w:val="0"/>
          <w:sz w:val="24"/>
          <w:szCs w:val="24"/>
          <w:lang w:eastAsia="it-IT"/>
          <w14:ligatures w14:val="none"/>
        </w:rPr>
        <w:t xml:space="preserve">(Lc 2,11). </w:t>
      </w:r>
      <w:r w:rsidRPr="008421E0">
        <w:rPr>
          <w:rFonts w:ascii="Arial" w:eastAsia="Times New Roman" w:hAnsi="Arial" w:cs="Arial"/>
          <w:color w:val="000000"/>
          <w:kern w:val="0"/>
          <w:sz w:val="24"/>
          <w:szCs w:val="24"/>
          <w:lang w:val="la-Latn" w:eastAsia="it-IT"/>
          <w14:ligatures w14:val="none"/>
        </w:rPr>
        <w:t>Quia natus est vobis hodie salvator qui est Christus Dominus in civitate David</w:t>
      </w:r>
      <w:r w:rsidRPr="008421E0">
        <w:rPr>
          <w:rFonts w:ascii="Arial" w:eastAsia="Times New Roman" w:hAnsi="Arial" w:cs="Arial"/>
          <w:color w:val="000000"/>
          <w:kern w:val="0"/>
          <w:sz w:val="24"/>
          <w:szCs w:val="24"/>
          <w:lang w:val="fr-FR" w:eastAsia="it-IT"/>
          <w14:ligatures w14:val="none"/>
        </w:rPr>
        <w:t xml:space="preserve"> (Lc 2,11). </w:t>
      </w:r>
      <w:r w:rsidRPr="008421E0">
        <w:rPr>
          <w:rFonts w:ascii="Arial" w:eastAsia="Times New Roman" w:hAnsi="Arial" w:cs="Arial"/>
          <w:color w:val="000000"/>
          <w:kern w:val="0"/>
          <w:sz w:val="24"/>
          <w:szCs w:val="20"/>
          <w:lang w:eastAsia="it-IT"/>
          <w14:ligatures w14:val="none"/>
        </w:rPr>
        <w:t xml:space="preserve">Cristo Gesù è la sola potenza di salvezza. Altre potenze non esistono. Solo Lui è il Figlio Unigenito del Padre, il Figlio dell’Altissimo, e solo Lui è il Figlio di Davide, il Messia. Non esistono, mai esisteranno altri Messia del Signore. </w:t>
      </w:r>
    </w:p>
    <w:p w14:paraId="7CF059D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70</w:t>
      </w:r>
      <w:r w:rsidRPr="008421E0">
        <w:rPr>
          <w:rFonts w:ascii="Arial" w:eastAsia="Times New Roman" w:hAnsi="Arial" w:cs="Arial"/>
          <w:b/>
          <w:color w:val="000000"/>
          <w:kern w:val="0"/>
          <w:sz w:val="24"/>
          <w:szCs w:val="20"/>
          <w:lang w:eastAsia="it-IT"/>
          <w14:ligatures w14:val="none"/>
        </w:rPr>
        <w:t>come aveva detto per bocca dei suoi santi profeti d’un tempo:</w:t>
      </w:r>
    </w:p>
    <w:p w14:paraId="2BB3638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Signore ha promesso questa potenza di salvezza per bocca dei suoi santi profeti d’un tempo. Tutta l’Antica Scrittura è una profezia sulla salvezza che a noi viene per mezzo del Messia del Signore. La prima profezia è in Genesi 3. Il Signore promette inimicizia tra la donna e il serpente, tra la stirpe della donna e la stirpe del serpente. Questa gli schiaccerà la testa e lui la insidierà al calcagno. L’inimicizia sarà eterna. Alla fine i due regni si separeranno. Dopo questa prima profezia, la storia è sempre vivificata da una profezia sempre più aggiornata. Alla novità di ieri si aggiunge la novità di oggi. Leggendo tutte le profezie si può scrivere l’intera vita del Cristo di Dio. </w:t>
      </w:r>
    </w:p>
    <w:p w14:paraId="1BFCE99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71</w:t>
      </w:r>
      <w:r w:rsidRPr="008421E0">
        <w:rPr>
          <w:rFonts w:ascii="Arial" w:eastAsia="Times New Roman" w:hAnsi="Arial" w:cs="Arial"/>
          <w:b/>
          <w:color w:val="000000"/>
          <w:kern w:val="0"/>
          <w:sz w:val="24"/>
          <w:szCs w:val="20"/>
          <w:lang w:eastAsia="it-IT"/>
          <w14:ligatures w14:val="none"/>
        </w:rPr>
        <w:t>salvezza dai nostri nemici, e dalle mani di quanti ci odiano.</w:t>
      </w:r>
    </w:p>
    <w:p w14:paraId="509AE3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sono i nostri nemici? Sono tutti coloro che vogliono la nostra perdizione eterna. Sono coloro che non vogliono il nostro vero bene. Come ci salva Gesù dai nostri nemici? Donandoci ogni forza per non cadere nel peccato. Con Gesù avviene una vera rivoluzione nella storia della salvezza. Nemico è uno solo: il diavolo che vuole la nostra perdizione eterna. Agli uomini dobbiamo donare tunica e mantello e anche l’altra guancia se ci percuotono. Gesù si consegnò alla croce per insegnare ad ogni uomo che la vita ha valore se portata nella gloria eterna. Per avere la gloria eterna la stessa vita e le cose del mondo vanno sacrificate. Per la salvezza dell’anima tutto si deve perdere.</w:t>
      </w:r>
    </w:p>
    <w:p w14:paraId="61214EE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72</w:t>
      </w:r>
      <w:r w:rsidRPr="008421E0">
        <w:rPr>
          <w:rFonts w:ascii="Arial" w:eastAsia="Times New Roman" w:hAnsi="Arial" w:cs="Arial"/>
          <w:b/>
          <w:color w:val="000000"/>
          <w:kern w:val="0"/>
          <w:sz w:val="24"/>
          <w:szCs w:val="20"/>
          <w:lang w:eastAsia="it-IT"/>
          <w14:ligatures w14:val="none"/>
        </w:rPr>
        <w:t>Così egli ha concesso misericordia ai nostri padri e si è ricordato della sua santa alleanza,</w:t>
      </w:r>
    </w:p>
    <w:p w14:paraId="55DC557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promessa è prima dell’alleanza. L’alleanza è in vista della promessa. La promessa è la benedizione nella discendenza di Abramo, divenuta poi discendenza di Davide. Il Figlio di Abramo è il Figlio di Davide. Il Figlio di Davide è il Messia. Si stringe alleanza con Dio nel Figlio di Davide, si entra nella benedizione e nei doni che la benedizione porta con sé: la misericordia è l’amore di Dio che precede ogni merito dell’uomo. La misericordia è promessa di salvezza. La salvezza è condizionata alla fede nella Parola di Dio, che oggi è Parola di Cristo Gesù. Si obbedisce alla Parola, al Vangelo, si ha diritto a conseguire i beni della promessa. </w:t>
      </w:r>
    </w:p>
    <w:p w14:paraId="00C8CCB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73</w:t>
      </w:r>
      <w:r w:rsidRPr="008421E0">
        <w:rPr>
          <w:rFonts w:ascii="Arial" w:eastAsia="Times New Roman" w:hAnsi="Arial" w:cs="Arial"/>
          <w:b/>
          <w:color w:val="000000"/>
          <w:kern w:val="0"/>
          <w:sz w:val="24"/>
          <w:szCs w:val="20"/>
          <w:lang w:eastAsia="it-IT"/>
          <w14:ligatures w14:val="none"/>
        </w:rPr>
        <w:t>del giuramento fatto ad Abramo, nostro padre, di concederci,</w:t>
      </w:r>
    </w:p>
    <w:p w14:paraId="326271A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giuramento, fatto da Dio ad Abramo, padre del popolo del Signore, suo capostipite, è semplice nella sua formulazione. Dio ha promesso ad Abramo di </w:t>
      </w:r>
      <w:r w:rsidRPr="008421E0">
        <w:rPr>
          <w:rFonts w:ascii="Arial" w:eastAsia="Times New Roman" w:hAnsi="Arial" w:cs="Arial"/>
          <w:color w:val="000000"/>
          <w:kern w:val="0"/>
          <w:sz w:val="24"/>
          <w:szCs w:val="20"/>
          <w:lang w:eastAsia="it-IT"/>
          <w14:ligatures w14:val="none"/>
        </w:rPr>
        <w:lastRenderedPageBreak/>
        <w:t>benedire nella sua discendenza tutte le nazioni della terra. Questa promessa è frutto della misericordia di Dio ma anche dell’obbedienza di Abramo. Anche la salvezza operata da Dio per Cristo, in Cristo, con Cristo, è frutto insieme della misericordia di Dio e dell’obbedienza di Cristo Gesù. Sono tutti in grande errore quanti pensano che la salvezza sia solo frutto della misericordia del Signore. È frutto anche dell’obbedienza di Abramo, dell’obbedienza di Cristo Gesù, dell’obbedienza di chi vuole essere salvato.</w:t>
      </w:r>
    </w:p>
    <w:p w14:paraId="05AFFAF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74</w:t>
      </w:r>
      <w:r w:rsidRPr="008421E0">
        <w:rPr>
          <w:rFonts w:ascii="Arial" w:eastAsia="Times New Roman" w:hAnsi="Arial" w:cs="Arial"/>
          <w:b/>
          <w:color w:val="000000"/>
          <w:kern w:val="0"/>
          <w:sz w:val="24"/>
          <w:szCs w:val="20"/>
          <w:lang w:eastAsia="it-IT"/>
          <w14:ligatures w14:val="none"/>
        </w:rPr>
        <w:t>liberati dalle mani dei nemici, di servirlo senza timore,</w:t>
      </w:r>
    </w:p>
    <w:p w14:paraId="4B3B205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è detto che con Gesù si è compiuta una vera rivoluzione nella storia della salvezza. I nemici non sono più coloro che occupano la terra dei Padri. Il regno di Dio che Gesù è venuto a instaurare è un regno senza terra. Prima regno, popolo e terra erano una cosa sola. Con Gesù regno e popolo sono una cosa sola. La terra non esiste più come parte essenziale del regno. La terra per noi è il corpo di Cristo. È nel corpo di Cristo che esiste il regno. Si serve senza timore, perché si serve nella fortezza dello Spirito Santo e nel suo timore. Il timore nello Spirito Santo è purissima obbedienza al Padre, per Cristo, fino alla morte di croce. La vita del discepolo è del Maestro per intero.</w:t>
      </w:r>
    </w:p>
    <w:p w14:paraId="3654AC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75</w:t>
      </w:r>
      <w:r w:rsidRPr="008421E0">
        <w:rPr>
          <w:rFonts w:ascii="Arial" w:eastAsia="Times New Roman" w:hAnsi="Arial" w:cs="Arial"/>
          <w:b/>
          <w:color w:val="000000"/>
          <w:kern w:val="0"/>
          <w:sz w:val="24"/>
          <w:szCs w:val="20"/>
          <w:lang w:eastAsia="it-IT"/>
          <w14:ligatures w14:val="none"/>
        </w:rPr>
        <w:t>in santità e giustizia al suo cospetto, per tutti i nostri giorni.</w:t>
      </w:r>
    </w:p>
    <w:p w14:paraId="697A868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come si serve il Signore al suo cospetto: “In santità e giustizia per tutti i nostri giorni”. Cosa è la santità e cosa la giustizia? Anche in questo servizio vi è una vera rivoluzione. Il prima scompare. Sorge un nuovo assoluto. La santità è nella partecipazione, per rigenerazione nello Spirito Santo, della natura divina. Divenendo il cristiano di natura divina partecipata, deve far vivere in lui tutta la potenza di luce e di grazia della divina natura. Scompare la carne. La giustizia è nella perfetta obbedienza alla Verità a noi insegnata di momento in momento dallo Spirito Santo. Chi non cammina nello Spirito del Signore, mai potrà servire Dio secondo perfetta giustizia. Agirà dalla sua mente. </w:t>
      </w:r>
    </w:p>
    <w:p w14:paraId="1C884DC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76</w:t>
      </w:r>
      <w:r w:rsidRPr="008421E0">
        <w:rPr>
          <w:rFonts w:ascii="Arial" w:eastAsia="Times New Roman" w:hAnsi="Arial" w:cs="Arial"/>
          <w:b/>
          <w:color w:val="000000"/>
          <w:kern w:val="0"/>
          <w:sz w:val="24"/>
          <w:szCs w:val="20"/>
          <w:lang w:eastAsia="it-IT"/>
          <w14:ligatures w14:val="none"/>
        </w:rPr>
        <w:t>E tu, bambino, sarai chiamato profeta dell’Altissimo perché andrai innanzi al Signore a preparargli le strade,</w:t>
      </w:r>
    </w:p>
    <w:p w14:paraId="341D7A0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Zaccaria, sempre nello Spirito Santo, vede la vita del figlio che è nella sua casa. Chi è Giovanni per lo Spirito Santo? È un profeta. È un profeta unico nella storia della salvezza. Lui sarà chiamato profeta dell’Altissimo. Ma l’Altissimo non è il Dio di Abramo. L’Altissimo è il Figlio Unigenito Eterno del Dio di Abramo. Giovanni andrà innanzi al Signore, innanzi al Dio Altissimo, innanzi al Figlio Eterno del Padre, a preparargli le strade. Anche questa è novità unica. Tutti i profeti preparavano la via al Signore, Dio di Abramo. Giovanni prepara la via al Figlio del Padre divenuto Figlio dell’uomo, perché si è fatto carne nel seno della Vergine Maria. Novità delle novità. </w:t>
      </w:r>
    </w:p>
    <w:p w14:paraId="69DE4B9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77</w:t>
      </w:r>
      <w:r w:rsidRPr="008421E0">
        <w:rPr>
          <w:rFonts w:ascii="Arial" w:eastAsia="Times New Roman" w:hAnsi="Arial" w:cs="Arial"/>
          <w:b/>
          <w:color w:val="000000"/>
          <w:kern w:val="0"/>
          <w:sz w:val="24"/>
          <w:szCs w:val="20"/>
          <w:lang w:eastAsia="it-IT"/>
          <w14:ligatures w14:val="none"/>
        </w:rPr>
        <w:t>per dare al suo popolo la conoscenza della salvezza nella remissione dei suoi peccati.</w:t>
      </w:r>
    </w:p>
    <w:p w14:paraId="100771F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Giovanni, il figlio di Zaccaria, andrà innanzi al Signore, lo precederà per dare al suo popolo la conoscenza della salvezza nella remissione dei suoi peccati. Non si tratta del battesimo di penitenza per la conversione e il perdono dei peccati. Giovanni predica un battesimo ci conversione, ma per preparare i cuori ad accogliere Cristo Gesù, l’Agnello di Dio che toglie il peccato del mondo. Il peccato si toglie non solo per perdono, ma anche per rigenerazione. Per lo Spirito Santo si è generati come nuove creature, ci si riveste di Cristo e della sua santità, dello Spirito e della sua verità, del Padre e della sua natura divina. La natura dell’uomo viene avvolta nella natura di Dio e trasformata. </w:t>
      </w:r>
    </w:p>
    <w:p w14:paraId="08AB155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78</w:t>
      </w:r>
      <w:r w:rsidRPr="008421E0">
        <w:rPr>
          <w:rFonts w:ascii="Arial" w:eastAsia="Times New Roman" w:hAnsi="Arial" w:cs="Arial"/>
          <w:b/>
          <w:color w:val="000000"/>
          <w:kern w:val="0"/>
          <w:sz w:val="24"/>
          <w:szCs w:val="20"/>
          <w:lang w:eastAsia="it-IT"/>
          <w14:ligatures w14:val="none"/>
        </w:rPr>
        <w:t>Grazie alla tenerezza e misericordia del nostro Dio, ci visiterà un sole che sorge dall’alto,</w:t>
      </w:r>
    </w:p>
    <w:p w14:paraId="265DE4C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mistero della salvezza si compie non per i meriti dell’uomo, ma grazie alla tenerezza e misericordia del nostro Dio. Tutto parte dal suo amore, dalla sua bontà, pietà, compassione verso l’uomo. Tutto è un dono del Signore. Il sole che sorge dall’Alto è il Figlio Eterno del Padre che si è fatto carne nel seno della Vergine Maria. È un sole particolare. Viene dal cielo, ma brilla nella nostra carne. È un sole divino incarnato e dalla carne trasmette la sua luce. L’incarnazione è essenza della nostra fede. L’incarnazione però non è solo fede è fatto storico, è evento. La Vergine Maria è fatto storico. Il suo concepimento è fatto storico. Il suo parto è fatto storico. Da Lei è nato il sole della vita.</w:t>
      </w:r>
    </w:p>
    <w:p w14:paraId="7B1E4EA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79</w:t>
      </w:r>
      <w:r w:rsidRPr="008421E0">
        <w:rPr>
          <w:rFonts w:ascii="Arial" w:eastAsia="Times New Roman" w:hAnsi="Arial" w:cs="Arial"/>
          <w:b/>
          <w:color w:val="000000"/>
          <w:kern w:val="0"/>
          <w:sz w:val="24"/>
          <w:szCs w:val="20"/>
          <w:lang w:eastAsia="it-IT"/>
          <w14:ligatures w14:val="none"/>
        </w:rPr>
        <w:t>per risplendere su quelli che stanno nelle tenebre e nell’ombra di morte, e dirigere i nostri passi sulla via della pace».</w:t>
      </w:r>
    </w:p>
    <w:p w14:paraId="54BD3F6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Perché ci visita il sole che viene all’alto? “Per risplendere su quelli che stanno nelle tenebre e nell’ombra di morte”. Chi sta nelle tenebre e nell’ombra di morte? Tutta l’umanità. Non è un popolo e non sono più o molti popoli, ma tutti. Si compie così la profezia di Isaia (Is, 8,22-9,6). Questa profezia è riportata dall’Evangelista Matteo al momento in cui Gesù inizia il suo ministero pubblico, dopo le tentazioni (Mt 4,12-17). Il Messia è luce delle genti, non di un popolo. Il sole che viene dall’alto, risplende per dirigere i nostri passi sulla via della pace. Cosa è la pace? È il ritorno dell’uomo nella sua verità di origine. L’uomo ritorna in maniera ancora più grande: per partecipazione della divina natura. </w:t>
      </w:r>
    </w:p>
    <w:p w14:paraId="7B3541E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52D462E" w14:textId="77777777" w:rsidR="008421E0" w:rsidRPr="008421E0" w:rsidRDefault="008421E0" w:rsidP="008421E0">
      <w:pPr>
        <w:pStyle w:val="Titolo3"/>
      </w:pPr>
      <w:bookmarkStart w:id="90" w:name="_Toc62172306"/>
      <w:bookmarkStart w:id="91" w:name="_Toc223159786"/>
      <w:bookmarkStart w:id="92" w:name="_Toc226179485"/>
      <w:r w:rsidRPr="008421E0">
        <w:t>Vita nascosta di Giovanni Battista</w:t>
      </w:r>
      <w:bookmarkEnd w:id="90"/>
      <w:bookmarkEnd w:id="91"/>
      <w:bookmarkEnd w:id="92"/>
    </w:p>
    <w:p w14:paraId="74EA2CD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80</w:t>
      </w:r>
      <w:r w:rsidRPr="008421E0">
        <w:rPr>
          <w:rFonts w:ascii="Arial" w:eastAsia="Times New Roman" w:hAnsi="Arial" w:cs="Arial"/>
          <w:b/>
          <w:color w:val="000000"/>
          <w:kern w:val="0"/>
          <w:sz w:val="24"/>
          <w:szCs w:val="20"/>
          <w:lang w:eastAsia="it-IT"/>
          <w14:ligatures w14:val="none"/>
        </w:rPr>
        <w:t>Il bambino cresceva e si fortificava nello spirito. Visse in regioni deserte fino al giorno della sua manifestazione a Israele.</w:t>
      </w:r>
    </w:p>
    <w:p w14:paraId="56C76E6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bambino è Giovanni. Il bambino cresce e si fortifica nello spirito. Lui è piano di Spirito Santo e lo Spirito gli comunica la sua fortezza. Fortezza in cosa? Nell’amore verso Dio e nell’obbedienza alla sua volontà. La fortezza dello spirito è nell’amore, nella verità, nella conoscenza, nella scienza, nell’obbedienza. Lo spirito di Giovanni cresce nello Spirito Santo. Lui però non sta in mezzo agli uomini. Vive in regioni deserte, lontano dal chiasso. Per ascoltare lo Spirito </w:t>
      </w:r>
      <w:r w:rsidRPr="008421E0">
        <w:rPr>
          <w:rFonts w:ascii="Arial" w:eastAsia="Times New Roman" w:hAnsi="Arial" w:cs="Arial"/>
          <w:color w:val="000000"/>
          <w:kern w:val="0"/>
          <w:sz w:val="24"/>
          <w:szCs w:val="20"/>
          <w:lang w:eastAsia="it-IT"/>
          <w14:ligatures w14:val="none"/>
        </w:rPr>
        <w:lastRenderedPageBreak/>
        <w:t xml:space="preserve">Santo, per imparare ad obbedire allo Spirito, si deve conoscere lo Spirito. Nel frastuono è impossibile conosce lo Spirito. Nel silenzio interiore ed esteriore lo Spirito può essere conosciuto, ascoltato, seguito. Una verità va subito posta in grande luce. Dio manifesta la sua misericordia, tutta la sua misericordia attraverso la carne dell’uomo. Più la carne si fa pura e più potrà essere lo strumento di Dio per la sua opera di salvezza. Se la carne non solo non si apre a Dio, ma addirittura si chiude, Dio mai potrà manifestare tutta la potenza del suo amore e della sua tenerezza. Gli manca lo strumento umano che è la carne dell’uomo. Senza carne niente redenzione. </w:t>
      </w:r>
    </w:p>
    <w:p w14:paraId="3BE2484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2FC42E7" w14:textId="77777777" w:rsidR="008421E0" w:rsidRPr="008421E0" w:rsidRDefault="008421E0" w:rsidP="008421E0">
      <w:pPr>
        <w:pStyle w:val="Titolo1"/>
      </w:pPr>
      <w:bookmarkStart w:id="93" w:name="_Toc223159787"/>
      <w:bookmarkStart w:id="94" w:name="_Toc226179486"/>
      <w:r w:rsidRPr="008421E0">
        <w:t>INTRODUZIONE AL CAPITOLO II</w:t>
      </w:r>
      <w:bookmarkEnd w:id="93"/>
      <w:bookmarkEnd w:id="94"/>
    </w:p>
    <w:p w14:paraId="529F9A11" w14:textId="77777777" w:rsidR="008421E0" w:rsidRPr="008421E0" w:rsidRDefault="008421E0" w:rsidP="008421E0">
      <w:pPr>
        <w:spacing w:after="240"/>
        <w:jc w:val="both"/>
        <w:rPr>
          <w:rFonts w:ascii="Arial" w:hAnsi="Arial" w:cs="Arial"/>
          <w:b/>
          <w:bCs/>
          <w:sz w:val="24"/>
          <w:szCs w:val="24"/>
          <w:lang w:eastAsia="it-IT"/>
        </w:rPr>
      </w:pPr>
      <w:r w:rsidRPr="008421E0">
        <w:rPr>
          <w:rFonts w:ascii="Arial" w:hAnsi="Arial" w:cs="Arial"/>
          <w:b/>
          <w:bCs/>
          <w:sz w:val="24"/>
          <w:szCs w:val="24"/>
          <w:lang w:eastAsia="it-IT"/>
        </w:rPr>
        <w:t>INTRODUZIONE AL CAPITOLO II</w:t>
      </w:r>
    </w:p>
    <w:p w14:paraId="4FE66BA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Secondo Capitolo contiene: Nascita di Gesù e visita dei pastori. Circoncisione di Gesù. Presentazione di Gesù al tempio. Il cantico di Simeone. Profezia di Simeone. Profezia di Anna. Vita nascosta di Gesù a Nàzaret. Gesù tra i dottori. Ancora la vita nascosta a Nàzaret. Ecco le grandi sorprese della misericordia del nostro Dio: L’Angelo del Signore sorprende i pastori. I pastori sorprendono quanti sono nella grotta. Lo Spirito Santo sorprende il Vecchio Simeone. Il Vecchio Simeone sorprende la Vergine Maria. Gesù sorprende Maria e Giuseppe. Tutto serve a rivelare la sorpresa eterna che è Gesù Signore. </w:t>
      </w:r>
    </w:p>
    <w:p w14:paraId="55BC813E" w14:textId="77777777" w:rsidR="008421E0" w:rsidRPr="008421E0" w:rsidRDefault="008421E0" w:rsidP="008421E0">
      <w:pPr>
        <w:spacing w:after="240"/>
        <w:jc w:val="both"/>
        <w:rPr>
          <w:rFonts w:ascii="Arial" w:hAnsi="Arial" w:cs="Arial"/>
          <w:sz w:val="24"/>
          <w:szCs w:val="24"/>
        </w:rPr>
      </w:pPr>
      <w:r w:rsidRPr="008421E0">
        <w:rPr>
          <w:rFonts w:ascii="Arial" w:hAnsi="Arial" w:cs="Arial"/>
          <w:b/>
          <w:bCs/>
          <w:sz w:val="24"/>
          <w:szCs w:val="24"/>
          <w:lang w:eastAsia="it-IT"/>
        </w:rPr>
        <w:t xml:space="preserve">L’Angelo del Signore sorprende i pastori. </w:t>
      </w:r>
      <w:r w:rsidRPr="008421E0">
        <w:rPr>
          <w:rFonts w:ascii="Arial" w:hAnsi="Arial" w:cs="Arial"/>
          <w:sz w:val="24"/>
          <w:szCs w:val="24"/>
          <w:lang w:eastAsia="it-IT"/>
        </w:rPr>
        <w:t>I pastori sono intenti a custodire e a vigilare il gregge al fine di proteggerlo da ladri e briganti. Ecco come si manifesta la sorprendente misericordia del nostro Dio. In un istante dalla terra sono trasportati nel soprannaturale, nelle cose del cielo. Il Signore fa loro una grandissima grazia. Annuncia loro una grande gioia. Nella città di Davide è nato per loro un redentore, un salvatore che è Cristo Signore. Dona loro anche un segno perché lo possano riconoscere: è avvolto in fasce e deposto in una mangiatoia. Nella mangiatoia si mette la paglia o il fieno che serve come nutrimento. Ciò che oggi è nella figura, domani sarò nella realtà. Veramente Cristo Gesù si porrò nella “mangiatoia”, facendosi vero pane e vero sangue di vita eterna per noi. Noi ci nutriamo di Lui e viviamo per lui. Le sorprese di Dio non finiscono qui. I pastori ora assistono a un canto celestiale, angelico. Essi intonano per loro Dio e Signore un canto nuovo: “Gloria a Dio nell’alto dei cieli e pace agli uomini di buona volontà – Gloria in altissimis Deo, et super terram pax in hominibus bonae voluntatis (Lc 2,14).</w:t>
      </w:r>
      <w:r w:rsidRPr="008421E0">
        <w:t xml:space="preserve"> </w:t>
      </w:r>
      <w:r w:rsidRPr="008421E0">
        <w:rPr>
          <w:rFonts w:ascii="Arial" w:hAnsi="Arial" w:cs="Arial"/>
          <w:sz w:val="24"/>
          <w:szCs w:val="24"/>
        </w:rPr>
        <w:t xml:space="preserve">Δόξα ἐν ὑψίστοις θεῷ καὶ ἐπὶ γῆς εἰρήνη ἐν ἀνθρώποις </w:t>
      </w:r>
      <w:r w:rsidRPr="008421E0">
        <w:rPr>
          <w:rFonts w:ascii="Segoe UI Symbol" w:hAnsi="Segoe UI Symbol" w:cs="Segoe UI Symbol"/>
          <w:sz w:val="24"/>
          <w:szCs w:val="24"/>
        </w:rPr>
        <w:t>⸀</w:t>
      </w:r>
      <w:r w:rsidRPr="008421E0">
        <w:rPr>
          <w:rFonts w:ascii="Arial" w:hAnsi="Arial" w:cs="Arial"/>
          <w:sz w:val="24"/>
          <w:szCs w:val="24"/>
        </w:rPr>
        <w:t xml:space="preserve">εὐδοκίας (Lc 2,14). Dio ama tutti. Per tutti Gesù è nato. Per tutti Gesù è morto ed è risorto. Per tutti è asceso al cielo. Per tutti ha mandato il suo Santo Spirito: </w:t>
      </w:r>
      <w:r w:rsidRPr="008421E0">
        <w:rPr>
          <w:rFonts w:ascii="Arial" w:hAnsi="Arial" w:cs="Arial"/>
          <w:i/>
          <w:iCs/>
          <w:sz w:val="24"/>
          <w:szCs w:val="24"/>
        </w:rPr>
        <w:t xml:space="preserve">“Dio ha tanto amato il mondo da dare il suo Figlio Unigenito, perché chiunque crede in Lui non muoia, ma abbia la vita nel suo nome”. </w:t>
      </w:r>
      <w:r w:rsidRPr="008421E0">
        <w:rPr>
          <w:rFonts w:ascii="Arial" w:hAnsi="Arial" w:cs="Arial"/>
          <w:sz w:val="24"/>
          <w:szCs w:val="24"/>
        </w:rPr>
        <w:t xml:space="preserve">Per chi è la pace? Essa è per gli uomini di buona volontà e sono di buona volontà tutti coloro </w:t>
      </w:r>
      <w:r w:rsidRPr="008421E0">
        <w:rPr>
          <w:rFonts w:ascii="Arial" w:hAnsi="Arial" w:cs="Arial"/>
          <w:sz w:val="24"/>
          <w:szCs w:val="24"/>
        </w:rPr>
        <w:lastRenderedPageBreak/>
        <w:t xml:space="preserve">tutti coloro che ascoltano la Parola di Dio, credono in essa, consumano la loro vita in essa. Tradurre: </w:t>
      </w:r>
      <w:r w:rsidRPr="008421E0">
        <w:rPr>
          <w:rFonts w:ascii="Arial" w:hAnsi="Arial" w:cs="Arial"/>
          <w:i/>
          <w:iCs/>
          <w:sz w:val="24"/>
          <w:szCs w:val="24"/>
        </w:rPr>
        <w:t>“Pace agli uomini che egli ama”</w:t>
      </w:r>
      <w:r w:rsidRPr="008421E0">
        <w:rPr>
          <w:rFonts w:ascii="Arial" w:hAnsi="Arial" w:cs="Arial"/>
          <w:sz w:val="24"/>
          <w:szCs w:val="24"/>
        </w:rPr>
        <w:t xml:space="preserve">, è un cattivo servizio che si rende a Dio e agli uomini. È come se Dio facesse una distinzione tra uomini da amare e uomini da non amare. Cattivo servizio a Dio. È come se l’uomo fosse privati di ogni sua responsabilità in ordine alla fede e alla vita secondo la fede. Se Dio mi ama mi salvo, se Dio non mi ama non mi salgo. Posso non vivere di Vangelo. Se lui mi ama mi salvo. A che serve vivere di Vangelo? Se Lui mi ama, sarò comunque salvato. Dovremmo riflettere prima di modificare il Testo Sacro partendo dal nostro cuore, anziché conformare il nostro cuore al Testo Sacro. </w:t>
      </w:r>
    </w:p>
    <w:p w14:paraId="3BB6FB5E"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t>I pastori sorprendono quanti sono nella grotta</w:t>
      </w:r>
      <w:r w:rsidRPr="008421E0">
        <w:rPr>
          <w:rFonts w:ascii="Arial" w:hAnsi="Arial" w:cs="Arial"/>
          <w:sz w:val="24"/>
          <w:szCs w:val="24"/>
          <w:lang w:eastAsia="it-IT"/>
        </w:rPr>
        <w:t xml:space="preserve">. Ritornati sulla terra, essi subito si recano a Betlemme. Tutto è secondo la rivelazione angelica. Ora sono essi che, sorpresi da Dio, sorprendono quanti si trovano nel luogo dove il bambino era stato adagiato. Sono essi che fungono da veri angeli del Signore, veri suoi araldi, veri suoi messaggeri. Essi annunciano, svelano, rivelano chi è quel bambino: è il loro salvatore, il loro redentore, è Cristo Signore. Quanto oggi vivono i pastori, domani dovranno vivere tutti gli Apostoli del Signore. Essi si dovranno lasciare ogni giorno, anzi in ogni istante della loro vita, sorprendere da Cristo Gesù, nello Spirito Santo, per sorprendere il mondo intero e prima di ogni cosa l’intera Chiesa. Se però essi non lascino sorprendere da Cristo Gesù nello Spirito Santo in ogni istante della loro vita, mai potranno sorprendere né l’intera Chiesa e mai il mondo. I pastori sono stati sorpresi da una visione di cielo e sorprendono con la loro visione di cielo. Apostoli e loro successori vengono sorpresi da perenni visioni celesti e con queste visioni sorprendono il mondo. Pietro, sorpreso dal Signore e dallo Spirito Santo, sorprende la Chiesa (At 10,1-48). L’Apostolo Paolo perennemente sorpreso da Gesù Signore e dallo Spirito Santo, sorprende la Chiesa e il mondo. Anche l’Apostolo Giovanni, sorpreso dallo Spirito Santo dal quale è rapito nei cieli santi, sorprende tutta la Chiesa e il mondo. </w:t>
      </w:r>
    </w:p>
    <w:p w14:paraId="75D628CD"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t>Lo Spirito Santo sorprende il Vecchio Simeone</w:t>
      </w:r>
      <w:r w:rsidRPr="008421E0">
        <w:rPr>
          <w:rFonts w:ascii="Arial" w:hAnsi="Arial" w:cs="Arial"/>
          <w:sz w:val="24"/>
          <w:szCs w:val="24"/>
          <w:lang w:eastAsia="it-IT"/>
        </w:rPr>
        <w:t xml:space="preserve">. Simeone è persona pia e timorata di Dio. Vieme sorpreso dallo Spirito Santo. Questi gli rivela che non sarebbe morto senza aver visto prima il Messia del Signore. Dal Spirito Santo è attratto nel tempio. Lo Spirito Santo lo sorprende facendogli prendere il Messia del Signore nelle sue braccia. Lui, sorpreso dallo Spirito Santo, nello Spirito Santo sorprende il mondo intero. Gesù è la speranza del mondo. In lui spereranno le genti. Lui è la luce che deve illuminare il Padre, Dio, dinanzi a tutti i popoli. Queste parole sono un vero colpo di frusta per quanti oggi dicono, insegnano, predicano che il Padre non dovrà essere più illuminato dalla luce di Cristo Gesù. Costoro negano tutte le profezie e tutte le divine scritture. Oggi Vecchio Simeone dovrà essere ogni Apostolo del Signore. Questi deve chiedere allo Spirito Santo che gli ponga Cristo nelle sue mani affinché nello Spirito Santo lo contempli e proclami al mondo intero la sua eterna verità. Lui è la sola luce del mondo e il solo sale della terra. Lui è la sola vita, la sola via, la sola verità. Se però l’Apostolo non si lascia sorprendere dallo Spirito Santo, avrà tra le mani il mondo o peggio ancora Satana e celebrerà le soprese del mondo e le sorprese di Satana- </w:t>
      </w:r>
    </w:p>
    <w:p w14:paraId="33E830A4"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lastRenderedPageBreak/>
        <w:t>Il Vecchio Simeone sorprende la Vergine Maria</w:t>
      </w:r>
      <w:r w:rsidRPr="008421E0">
        <w:rPr>
          <w:rFonts w:ascii="Arial" w:hAnsi="Arial" w:cs="Arial"/>
          <w:sz w:val="24"/>
          <w:szCs w:val="24"/>
          <w:lang w:eastAsia="it-IT"/>
        </w:rPr>
        <w:t xml:space="preserve">. Le sorprese dello Spirito Santo non sono ancora finite. Il Vecchio Simeone sorprende la Madre di Gesù e anche Giuseppe. Gesù è il segno di contraddizione perché siamo svelati i pensieri i morti cuori. Lui è il segno di contraddizione. Lui è venuto per la rovina e la salvezza non solo in Israele, ma nel mondo intero. Dinanzi a Lui dovrà essere presentato ogni uomo. Come questo potrà accadere? Attraverso la predicazione del Vangelo. Si annuncia il Vangelo e subito i cuori saranno svelati. Chi accoglie il Vangelo ama se stesso e si incammina sulla via della salvezza. Chi rifiuta il Vangelo odia se stesso e si incammina sulla via della perdizione. </w:t>
      </w:r>
    </w:p>
    <w:p w14:paraId="6D9EDA45"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Oggi è l’Apostolo di Cristo Gesù il segno di contraddizione. Oggi è l’Apostolo del Signore colui che è stato costituito in Cristo segno di contraddizione, perché siano svelati i pensieri di molti cuori. Sempre però che Lui si lascia quotidianamente sorprendere dallo Spirito Santo e sorpreso dallo Spirito Santo, sorprenda il mondo. Anche la Vergine è sorpresa dallo Spirito Santo che è sulla bocca del Vecchio Simeone. Ora Lei sa cosa l’attende: il martirio dell’anima, la crocifissione del suo spirito. Anche Lei dovrà salire sul monte Golgota con il Figlio suo. Madre e Figlio legati dallo Spirito Santo in una sola vocazione e in una sola missione. In Cristo, con Cristo, per Cristo, Lei dovrà aggiungere il suo dolore al dolore del Figlio suo. La vocazione e la missione della Vergine Maria è vocazione e missione di ogni discepolo di Gesù.</w:t>
      </w:r>
    </w:p>
    <w:p w14:paraId="022868FB"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t>Gesù sorprende Maria e Giuseppe</w:t>
      </w:r>
      <w:r w:rsidRPr="008421E0">
        <w:rPr>
          <w:rFonts w:ascii="Arial" w:hAnsi="Arial" w:cs="Arial"/>
          <w:sz w:val="24"/>
          <w:szCs w:val="24"/>
          <w:lang w:eastAsia="it-IT"/>
        </w:rPr>
        <w:t xml:space="preserve">. Gesù è in tutto simile a una freccia posta nella faretra del Padre suo. Come una freccia quando viene scoccata dall’arco, corre velocemente verso il bersaglio da colpire, così è Cristo Gesù. Riceve un comando dal Padre e più veloce di una freccia compie quanto il Padre vuole che Lui faccia. È questo il motivo per il quale Gesù non ha potuto avvisare né Maria e né Giuseppe che si sarebbe fermato nel tempio. Lui, freccia del Padre, è stato scoccato e come la freccia non devia né a destra e né a sinistra, ma segue in linea retta il suo percorso, così è stato per Gesù. Quando Maria gli chiede perché non ha loro detto nulla, Gesù risponde: </w:t>
      </w:r>
      <w:r w:rsidRPr="008421E0">
        <w:rPr>
          <w:rFonts w:ascii="Arial" w:hAnsi="Arial" w:cs="Arial"/>
          <w:i/>
          <w:iCs/>
          <w:sz w:val="24"/>
          <w:szCs w:val="24"/>
          <w:lang w:eastAsia="it-IT"/>
        </w:rPr>
        <w:t>“Non sapete che io sono freccia sempre nelle mani del Padre mio? Il Padre mia mi ha scoccato e non ho potuto deviare né vero di voi e né verso altre persone”</w:t>
      </w:r>
      <w:r w:rsidRPr="008421E0">
        <w:rPr>
          <w:rFonts w:ascii="Arial" w:hAnsi="Arial" w:cs="Arial"/>
          <w:sz w:val="24"/>
          <w:szCs w:val="24"/>
          <w:lang w:eastAsia="it-IT"/>
        </w:rPr>
        <w:t>. Così si deve vedere ogni Apostolo del Signore: freccia nella faretra dello Spirito Santo, sempre freccia del suo arco. Senza deviare né a destra e né a sinistra. Se invece l’Apostolo è freccia di una sua personale faretra e di un suo personale arco, allora non potrà essere freccia della faretra dello Spirito Santo. Sarà solo freccia del suo arco. Ma se non è freccia dell’arco dello Spirito Santo, mai potrà sorprendere qualcuno, perché lui stesso non è sorpreso dallo Spirito Santo. È questo il motivo per il quale la pastorale non può essere la ripetizione di schemi precostituiti, già elaborati, già confezionati. La pastorale vera è essere ogni pastore freccia sempre pronta nelle mani dello Spirito Santo, freccia per andare, dire, fare ciò che lo Spirito comanda. La pastorale deve sempre sorprendere ogni uomo perché Gesù sempre sorprendeva ogni uomo. Ogni uomo deve ricevere una sua personale sorpresa.</w:t>
      </w:r>
    </w:p>
    <w:p w14:paraId="6350057A"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lastRenderedPageBreak/>
        <w:t>Esaminiamo ora versetto per versetto le sorprese dello Spirito Santo contenute in questo III Capitolo.</w:t>
      </w:r>
    </w:p>
    <w:p w14:paraId="0FEEFE2E" w14:textId="77777777" w:rsidR="008421E0" w:rsidRPr="008421E0" w:rsidRDefault="008421E0" w:rsidP="008421E0">
      <w:pPr>
        <w:jc w:val="both"/>
        <w:rPr>
          <w:rFonts w:ascii="Arial" w:hAnsi="Arial" w:cs="Arial"/>
          <w:sz w:val="24"/>
          <w:szCs w:val="24"/>
          <w:lang w:eastAsia="it-IT"/>
        </w:rPr>
      </w:pPr>
    </w:p>
    <w:p w14:paraId="5E99E18F" w14:textId="77777777" w:rsidR="008421E0" w:rsidRPr="008421E0" w:rsidRDefault="008421E0" w:rsidP="008421E0">
      <w:pPr>
        <w:pStyle w:val="Titolo3"/>
      </w:pPr>
      <w:bookmarkStart w:id="95" w:name="_Toc62172310"/>
      <w:bookmarkStart w:id="96" w:name="_Toc223159788"/>
      <w:bookmarkStart w:id="97" w:name="_Toc226179487"/>
      <w:r w:rsidRPr="008421E0">
        <w:t>Nascita di Gesù e visita dei pastori</w:t>
      </w:r>
      <w:bookmarkEnd w:id="95"/>
      <w:bookmarkEnd w:id="96"/>
      <w:bookmarkEnd w:id="97"/>
    </w:p>
    <w:p w14:paraId="506F034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In quei giorni un decreto di Cesare Augusto ordinò che si facesse il censimento di tutta la terra.</w:t>
      </w:r>
    </w:p>
    <w:p w14:paraId="4DDE0D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Vangelo secondo Luca inizia nel tempio di Gerusalemme, il cuore della religione ebraica. Si sposta in Galilea, terra dalla quale secondo la profezia di Isaia sarebbe venuta la luce su tutta la terra. Ora pone al centro Roma. Roma a quei tempi era il centro del mondo. La luce dalla Galilea dovrà raggiungere il mondo intero. Roma nel compimento della profezia ha un ruolo essenziale. È per un suo editto che essa si compie e si fa storia. “In quei giorni un decreto di Cesare Augusto ordinò che si facesse il censimento di tutta la terra”. Anche la Palestina è sotto il governo di Roma. Anche i suoi abitanti sono sottoposti a censimento. Tutti devono obbedire a Cesare. </w:t>
      </w:r>
    </w:p>
    <w:p w14:paraId="5ABE2B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Questo primo censimento fu fatto quando Quirinio era governatore della Siria.</w:t>
      </w:r>
    </w:p>
    <w:p w14:paraId="4C9DDF7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Viene stabilita anche la data del censimento. Esso fu fatto quando Quirinio era governatore della Siria. A quei tempi la Palestina cadeva sotto la giurisdizione di Quirinio. Diviene difficile determinare l’anno del censimento. Esso è un evento storico. La sua datazione risulta impossibile a motivo della mancanza di riferimenti certi. All’Evangelista Luca non interessa l’anno esatto. Interessa invece affermare che l’ordine del censimento viene da Roma. C’è un mistero nella storia che va oltre ogni uomo. Sopra ogni uomo c’è il Signore che vigila perché ogni sua Parola giunga a compimento. Di ogni uomo il Signore si può servire per realizzare la sua Parola. È verità.</w:t>
      </w:r>
    </w:p>
    <w:p w14:paraId="5F93AA3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Tutti andavano a farsi censire, ciascuno nella propria città.</w:t>
      </w:r>
    </w:p>
    <w:p w14:paraId="3EF681E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verità storica. All’editto di Cesare Augusto tutti prestano obbedienza. Ognuno andava a farsi registrare nella sua città. In Israele, anche se ci si spostava da un luogo ad un altro, l’appartenenza di origine restava la tribù. Ogni tribù in Israele aveva un suo territorio. La suddivisione della terra di Canaan risaliva ai tempi della sua conquista, prima sotto Mosè, per la Transgiordania, e poi sotto Giosuè per tutta la terra di Canaan.</w:t>
      </w:r>
    </w:p>
    <w:p w14:paraId="11E19CE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Anche Giuseppe, dalla Galilea, dalla città di Nàzaret, salì in Giudea alla città di Davide chiamata Betlemme: egli apparteneva infatti alla casa e alla famiglia di Davide.</w:t>
      </w:r>
    </w:p>
    <w:p w14:paraId="174C658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Giuseppe vive in Galilea, ma Lui è della Tribù di Giuda, il suo casato è di Betlemme. Anche Giuseppe, dalla Galilea, dalla città di Nàzaret, sale in Giudea alla città di Davide chiamata Betlemme. Ogni tribù era composta da casati. </w:t>
      </w:r>
      <w:r w:rsidRPr="008421E0">
        <w:rPr>
          <w:rFonts w:ascii="Arial" w:eastAsia="Times New Roman" w:hAnsi="Arial" w:cs="Arial"/>
          <w:color w:val="000000"/>
          <w:kern w:val="0"/>
          <w:sz w:val="24"/>
          <w:szCs w:val="20"/>
          <w:lang w:eastAsia="it-IT"/>
          <w14:ligatures w14:val="none"/>
        </w:rPr>
        <w:lastRenderedPageBreak/>
        <w:t>Giuseppe apparteneva alla casa di Davide. La casa di Davide era di Betlemme. Chi vuole avere dei riferimenti storici legga il Libro di Rut. Legga anche il Primo Libro di Samuele. Davide viveva a Betlemme.</w:t>
      </w:r>
    </w:p>
    <w:p w14:paraId="68DF43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Doveva farsi censire insieme a Maria, sua sposa, che era incinta.</w:t>
      </w:r>
    </w:p>
    <w:p w14:paraId="582DA1C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In Betlemme non sale solo Giuseppe per farsi registrare. Essendo Maria sua sposa, anche Lei doveva farsi registrare insieme a lui. Pertanto sia Giuseppe che Maria salgono a Betlemme. Maria è però incinta. Attendeva un bambino. Giuseppe è obbediente alla Legge di Dio e alla legge degli uomini. Così è anche per Maria. L’obbedienza alla legge degli uomini è via perché ogni Parola di Dio si possa compiere nella storia. L’obbedienza è l’essenza dell’uomo. In una società nella quale si comanda soltanto, ma non si obbedisce, non c’è spazio perché la Parola del Signore si possa compiere. Gesù obbedisce quando è nel seno della Madre e quando è dinanzi a Pilato. </w:t>
      </w:r>
    </w:p>
    <w:p w14:paraId="69A50B9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Mentre si trovavano in quel luogo, si compirono per lei i giorni del parto.</w:t>
      </w:r>
    </w:p>
    <w:p w14:paraId="7BB9883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“Mentre si trovano in quel luogo”. È importante questa nota storica. Non stanno giungendo in Betlemme. Sono già in Betlemme. Sono in Betlemme e si compiono per Maria i giorni del parto. Essi abitano nella città. Sul luogo nel quale essi abitano non c’è nessun indizio da parte dell’Evangelista Luca. Lui ci dice che Maria e Giuseppe sono in Betlemme. Mentre sono nella città di Davide si compiono per Lei i giorni del parto. Altro non dice. </w:t>
      </w:r>
    </w:p>
    <w:p w14:paraId="17AAF42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Diede alla luce il suo figlio primogenito, lo avvolse in fasce e lo pose in una mangiatoia, perché per loro non c’era posto nell’alloggio.</w:t>
      </w:r>
    </w:p>
    <w:p w14:paraId="14655E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Maria dona alla luce il suo figlio primogenito, lo avvolge in fasce e lo pone in una mangiatoia. È detto il figlio primogenito perché il primogenito era sottoposto ad obblighi di legge secondo le prescrizioni risalenti al tempo dell’Esodo. Il primogenito ricorda la morte dei primogeniti in Egitto. Il Signore risparmiò i primogeniti del suo popolo, sia di uomini che di animali e per questo ogni primogenito doveva essere offerto al Signore e poi riscattato. Perché Maria depone Gesù in una mangiatoia? Perché per loro non c’era posto nell’alloggio. Anche questa notizia è assai scarna. Alloggio, luogo di sosta, albergo. Questo è il significato di </w:t>
      </w:r>
      <w:r w:rsidRPr="008421E0">
        <w:rPr>
          <w:rFonts w:ascii="Arial" w:eastAsia="Times New Roman" w:hAnsi="Arial" w:cs="Arial"/>
          <w:color w:val="000000"/>
          <w:kern w:val="0"/>
          <w:sz w:val="24"/>
          <w:szCs w:val="20"/>
          <w:lang w:val="la-Latn" w:eastAsia="it-IT"/>
          <w14:ligatures w14:val="none"/>
        </w:rPr>
        <w:t>diversorium</w:t>
      </w:r>
      <w:r w:rsidRPr="008421E0">
        <w:rPr>
          <w:rFonts w:ascii="Arial" w:eastAsia="Times New Roman" w:hAnsi="Arial" w:cs="Arial"/>
          <w:color w:val="000000"/>
          <w:kern w:val="0"/>
          <w:sz w:val="24"/>
          <w:szCs w:val="20"/>
          <w:lang w:eastAsia="it-IT"/>
          <w14:ligatures w14:val="none"/>
        </w:rPr>
        <w:t xml:space="preserve"> (in greco: </w:t>
      </w:r>
      <w:r w:rsidRPr="008421E0">
        <w:rPr>
          <w:rFonts w:ascii="Arial" w:eastAsia="Times New Roman" w:hAnsi="Arial" w:cs="Arial"/>
          <w:color w:val="000000"/>
          <w:kern w:val="0"/>
          <w:sz w:val="24"/>
          <w:lang w:eastAsia="it-IT"/>
          <w14:ligatures w14:val="none"/>
        </w:rPr>
        <w:t>Katalúma</w:t>
      </w:r>
      <w:r w:rsidRPr="008421E0">
        <w:rPr>
          <w:rFonts w:ascii="Arial" w:eastAsia="Times New Roman" w:hAnsi="Arial" w:cs="Arial"/>
          <w:color w:val="000000"/>
          <w:kern w:val="0"/>
          <w:sz w:val="28"/>
          <w:szCs w:val="24"/>
          <w:lang w:eastAsia="it-IT"/>
          <w14:ligatures w14:val="none"/>
        </w:rPr>
        <w:t xml:space="preserve">). </w:t>
      </w:r>
      <w:r w:rsidRPr="008421E0">
        <w:rPr>
          <w:rFonts w:ascii="Arial" w:eastAsia="Times New Roman" w:hAnsi="Arial" w:cs="Arial"/>
          <w:color w:val="000000"/>
          <w:kern w:val="0"/>
          <w:sz w:val="24"/>
          <w:szCs w:val="20"/>
          <w:lang w:val="la-Latn" w:eastAsia="it-IT"/>
          <w14:ligatures w14:val="none"/>
        </w:rPr>
        <w:t>Et peperit filium suum primogenitum et pannis eum involvit et reclinavit eum in praesepio, quia non erat eis locus in diversorio</w:t>
      </w:r>
      <w:r w:rsidRPr="008421E0">
        <w:rPr>
          <w:rFonts w:ascii="Arial" w:eastAsia="Times New Roman" w:hAnsi="Arial" w:cs="Arial"/>
          <w:color w:val="000000"/>
          <w:kern w:val="0"/>
          <w:sz w:val="24"/>
          <w:szCs w:val="20"/>
          <w:lang w:eastAsia="it-IT"/>
          <w14:ligatures w14:val="none"/>
        </w:rPr>
        <w:t xml:space="preserve"> (Lc 2,7).</w:t>
      </w:r>
      <w:r w:rsidRPr="008421E0">
        <w:rPr>
          <w:rFonts w:ascii="Greek" w:eastAsia="Times New Roman" w:hAnsi="Greek" w:cs="Arial"/>
          <w:color w:val="000000"/>
          <w:kern w:val="0"/>
          <w:sz w:val="26"/>
          <w:szCs w:val="26"/>
          <w:lang w:eastAsia="it-IT"/>
          <w14:ligatures w14:val="none"/>
        </w:rPr>
        <w:t xml:space="preserve"> Kaˆ œteken tÕn uƒÕn aÙtÁj tÕn prwtÒtokon: kaˆ ™sparg£nwsen aÙtÕn kaˆ ¢nšklinen aÙtÕn ™n f£tnV, diÒti oÙk Ãn aÙto‹j tÒpoj ™n tù katalÚmati </w:t>
      </w:r>
      <w:r w:rsidRPr="008421E0">
        <w:rPr>
          <w:rFonts w:ascii="Arial" w:eastAsia="Times New Roman" w:hAnsi="Arial" w:cs="Arial"/>
          <w:color w:val="000000"/>
          <w:kern w:val="0"/>
          <w:sz w:val="26"/>
          <w:szCs w:val="26"/>
          <w:lang w:eastAsia="it-IT"/>
          <w14:ligatures w14:val="none"/>
        </w:rPr>
        <w:t xml:space="preserve">(Lc 2,7). </w:t>
      </w:r>
      <w:r w:rsidRPr="008421E0">
        <w:rPr>
          <w:rFonts w:ascii="Arial" w:eastAsia="Times New Roman" w:hAnsi="Arial" w:cs="Arial"/>
          <w:color w:val="000000"/>
          <w:kern w:val="0"/>
          <w:sz w:val="24"/>
          <w:szCs w:val="20"/>
          <w:lang w:eastAsia="it-IT"/>
          <w14:ligatures w14:val="none"/>
        </w:rPr>
        <w:t xml:space="preserve">Cosa dobbiamo ritenere? Una cosa molto semplice. A Maria e a Giuseppe è stato offerto un rifugio dove poter passare la notte. Questo rifugio era il luogo dove di solito venivano fatti alloggiare gli animali. Da qui la mangiatoia. Significa che Maria e Giuseppe furono ospitati da persone molto povere. Avevano a disposizione una stalla e l’hanno loro offerta. Maria e Giuseppe non disdegnano l’offerta. L’accolgono con grande riconoscenza. Maria e Giuseppe ci insegnano che tutto va accolto come un dono di Dio. Oggi l’uomo dona a Cristo una stalla per nascere e Gesù l’accoglie. </w:t>
      </w:r>
      <w:r w:rsidRPr="008421E0">
        <w:rPr>
          <w:rFonts w:ascii="Arial" w:eastAsia="Times New Roman" w:hAnsi="Arial" w:cs="Arial"/>
          <w:color w:val="000000"/>
          <w:kern w:val="0"/>
          <w:sz w:val="24"/>
          <w:szCs w:val="20"/>
          <w:lang w:eastAsia="it-IT"/>
          <w14:ligatures w14:val="none"/>
        </w:rPr>
        <w:lastRenderedPageBreak/>
        <w:t xml:space="preserve">Domani la storia gli darà una croce per morire e anche quella Gesù accoglierà con grande fede. Quando il cuore è pieno di Dio, si vive in santità in ogni luogo. Si vive bene sulla paglia e sulla croce. Quando invece il cuore è povero di Dio, nessun luogo è buono per l’uomo. Mai potrà essere buono. La bontà la fa il Signore. Solo Lui. </w:t>
      </w:r>
    </w:p>
    <w:p w14:paraId="0FD7CE6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C’erano in quella regione alcuni pastori che, pernottando all’aperto, vegliavano tutta la notte facendo la guardia al loro gregge.</w:t>
      </w:r>
    </w:p>
    <w:p w14:paraId="65173A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la storia si sposta. Nella regione di Betlemme vi sono alcuni pastori che, pernottando all’aperto, vegliano tutta la notte, facendo la guardia al loro gregge. Vegliano per proteggere il loro gregge sia da uomini che da animali. Come si è già potuto constatare, l’Evangelista Luca narra i fatti storici. Non offre alcuna verità di altro ordine, se non quella puramente storica. Sarà poi lo Spirito Santo che leggerà la storia attraverso la mente credente e ne dirà il significato. Ogni mente, illuminata dallo Spirito Santo, sarà condotta alla pienezza della verità di ogni dato oggettivo, storico. Abbiamo noi finito di conoscere la verità di questi eventi? Mai. Lo Spirito sempre aggiunge verità a verità, luce a luce. I pastori fanno andare la mente ad Abele, il primo pastore della storia, ma anche il primo martire per la fede. Va anche a Rachele, la donna che rapì il cuore di Giacobbe al primo sguardo. Va anche a Giacobbe, pure lui pastore. Ma soprattutto va a Dio, il Pastore d’Israele. Il Pastore è la vita del gregge. Si priva un gregge del pastore ed esso muore. Pastore è Cristo Gesù, anzi Lui è il Buon Pastore delle pecore del Padre. Pastori sono gli Apostoli. Ogni pastore deve imitare i pastori di Betlemme. Deve vegliare perché nessuno, né uomo, né animale, né diavoli, porti via il gregge loro affidato. Questi pastori non dormono. Neanche il Signore dorme. È Lui il custode del gregge. Come il Signore veglia e non si addormenta perché vero Pastore, così nessun pastore del gregge del Signore deve addormentarsi. Se si addormenta il gregge a lui affidato viene disperso, divorato, sbranato, rubato, decimato. </w:t>
      </w:r>
    </w:p>
    <w:p w14:paraId="47314F8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Un angelo del Signore si presentò a loro e la gloria del Signore li avvolse di luce. Essi furono presi da grande timore,</w:t>
      </w:r>
    </w:p>
    <w:p w14:paraId="49C5302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Mentre i pastori vegliano, un Angelo del Signore si presenta a loro e la gloria del Signore li avvolge di luce. È questa vera manifestazione di Dio. Essi sanno di trovarsi dinanzi ad una visione celeste e vengono presi da grande timore. Il timore è teologico. Non è psicologico. È teologico ed esprime presenza visibile del soprannaturale nella loro vita. Essi sanno che il loro Signore è entrato nella loro vita. Questo è il significato del timore. Ma sanno anche che quando il Signore si manifesta è sia per rivelare qualcosa, ma anche per chiedere qualcosa. Cosa vorrà loro rivelare il Signore? Ma soprattutto cosa vorrà chiedere loro il Signore? Perché si è manifestato? </w:t>
      </w:r>
    </w:p>
    <w:p w14:paraId="2CD646C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ma l’angelo disse loro: «Non temete: ecco, vi annuncio una grande gioia, che sarà di tutto il popolo:</w:t>
      </w:r>
    </w:p>
    <w:p w14:paraId="33651F2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L’Angelo invita i pastori a non temere. Lui è venuto solo per annunciare loro una grande gioia. Questa gioia non sarà solo per loro, ma di tutto il popolo. Lui annunzia loro la grande gioia. Saranno essi ad annunziarla agli altri. </w:t>
      </w:r>
      <w:r w:rsidRPr="008421E0">
        <w:rPr>
          <w:rFonts w:ascii="Greek" w:eastAsia="Times New Roman" w:hAnsi="Greek" w:cs="Arial"/>
          <w:color w:val="000000"/>
          <w:kern w:val="0"/>
          <w:sz w:val="26"/>
          <w:szCs w:val="26"/>
          <w:lang w:eastAsia="it-IT"/>
          <w14:ligatures w14:val="none"/>
        </w:rPr>
        <w:t xml:space="preserve">Kaˆ epen aÙto‹j Ð ¥ggeloj, M¾ fobe‹sqe, „doÝ g¦r eÙaggel…zomai Øm‹n car¦n meg£lhn ¼tij œstai pantˆ tù laù, Óti ™tšcqh Øm‹n s»meron swt¾r Ój ™stin CristÕj kÚrioj ™n pÒlei Dau…d: kaˆ toàto Øm‹n tÕ shme‹on, eØr»sete bršfoj ™sparganwmšnon kaˆ ke…menon ™n f£tnV. </w:t>
      </w:r>
      <w:r w:rsidRPr="008421E0">
        <w:rPr>
          <w:rFonts w:ascii="Arial" w:eastAsia="Times New Roman" w:hAnsi="Arial" w:cs="Arial"/>
          <w:color w:val="000000"/>
          <w:kern w:val="0"/>
          <w:sz w:val="26"/>
          <w:szCs w:val="26"/>
          <w:lang w:eastAsia="it-IT"/>
          <w14:ligatures w14:val="none"/>
        </w:rPr>
        <w:t xml:space="preserve">(Lc 2,10-12). </w:t>
      </w:r>
      <w:r w:rsidRPr="008421E0">
        <w:rPr>
          <w:rFonts w:ascii="Arial" w:eastAsia="Times New Roman" w:hAnsi="Arial" w:cs="Arial"/>
          <w:color w:val="000000"/>
          <w:kern w:val="0"/>
          <w:sz w:val="24"/>
          <w:szCs w:val="20"/>
          <w:lang w:val="la-Latn" w:eastAsia="it-IT"/>
          <w14:ligatures w14:val="none"/>
        </w:rPr>
        <w:t>Et dixit illis angelus nolite timere ecce enim evangelizo vobis gaudium magnum quod erit omni populo: quia natus est vobis hodie salvator qui est Christus Dominus in civitate David, Et hoc vobis signum invenietis infantem pannis involutum et positum in praesepio (</w:t>
      </w:r>
      <w:r w:rsidRPr="008421E0">
        <w:rPr>
          <w:rFonts w:ascii="Arial" w:eastAsia="Times New Roman" w:hAnsi="Arial" w:cs="Arial"/>
          <w:color w:val="000000"/>
          <w:kern w:val="0"/>
          <w:sz w:val="24"/>
          <w:szCs w:val="20"/>
          <w:lang w:eastAsia="it-IT"/>
          <w14:ligatures w14:val="none"/>
        </w:rPr>
        <w:t>Lc 1,10-12). Evangelizzazione: annunzio. L’Angelo annunzia una grande gioia. Questa gioia viene dalla nascita del Salvatore che è Cristo Signore. Il Vangelo non è una verità. È una persona. Il nostro Vangelo è Cristo Signore, Salvatore nostro. Questa gioia non è di una sola persona, o di chi la riceve per la prima volta. La gioia è di tutto il popolo. La gioia sarà di tutto il popolo se sarà fatta conoscere. I pastori dovranno essere gli Angeli per tutto il popolo. Come saranno gli Angeli di tutto il popolo? Annunziando a tutto il popolo quanto essi hanno ricevuto dall’Angelo. Come ad essa è stata evangelizzata la grande gioia, così essi dovranno evangelizzare la grande gioia ad ogni altro uomo.</w:t>
      </w:r>
    </w:p>
    <w:p w14:paraId="4967CD4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oggi, nella città di Davide, è nato per voi un Salvatore, che è Cristo Signore.</w:t>
      </w:r>
    </w:p>
    <w:p w14:paraId="2E3A7DD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il contenuto, la verità della grande gioia: “Oggi, nella città di Davide, è nato per voi il Salvatore, che è Cristo Signore”. Non ci sono altri Salvatori, perché non c’è un altro Cristo. È preferibile tradurre: “il Salvatore” e non “un Salvatore”. Tradurre: “un Salvatore”, potrebbe indurre la mente a pensare che vi siano altri Salvatori. Invece sia il greco che il latino autorizzano a tradurre “il Salvatore”. Questa traduzione è in perfetta armonia con tutta la Verità della Rivelazione. Oggi in modo del tutto particolare si deve porre ogni attenzione affinché nessuno immagini di pensare, neanche lontanamente, che vi possano essere altri Salvatori. Solo Cristo Signore è il Salvatore del mondo. Altri non esistono. Purtroppo anche nella Cattolicità oggi si insegna che si può andare al Padre – loro non dicono Padre, ma a Dio – senza Cristo Gesù. Che la salvezza eterna avvenga seguendo la via della coscienza è un fatto, senza Cristo è altro fatto. </w:t>
      </w:r>
    </w:p>
    <w:p w14:paraId="14FAC70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Questo per voi il segno: troverete un bambino avvolto in fasce, adagiato in una mangiatoia».</w:t>
      </w:r>
    </w:p>
    <w:p w14:paraId="73B1045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L’Angelo dona anche un segno della veridicità dell’annunzio: loro in Betlemme, nelle città di Davide, troveranno un bambino avvolto in fasce, adagiato in una mangiatoia. Di sicuro la mangiatoia è senza animali accanto. Sarebbe stata cosa impensabile adagiare il Bambino avvolto in fasce in una mangiatoia con gli animali mentre si nutrono. Dobbiamo pensare che gli animali in quel momento fossero assenti. Capita spesso che questo avvenga. Il segno è vero segno perché è difficile vedere una cosa simile, o almeno non è così frequente. Può anche accadere, ma è cosa rarissima. Per questo il segno è segno, perché immediatamente riconosciuto come segno.</w:t>
      </w:r>
    </w:p>
    <w:p w14:paraId="68FF95E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13</w:t>
      </w:r>
      <w:r w:rsidRPr="008421E0">
        <w:rPr>
          <w:rFonts w:ascii="Arial" w:eastAsia="Times New Roman" w:hAnsi="Arial" w:cs="Arial"/>
          <w:b/>
          <w:color w:val="000000"/>
          <w:kern w:val="0"/>
          <w:sz w:val="24"/>
          <w:szCs w:val="20"/>
          <w:lang w:eastAsia="it-IT"/>
          <w14:ligatures w14:val="none"/>
        </w:rPr>
        <w:t>E subito apparve con l’angelo una moltitudine dell’esercito celeste, che lodava Dio e diceva:</w:t>
      </w:r>
    </w:p>
    <w:p w14:paraId="3026B02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L’annunzio della grande gioia è stato portato da un solo Angelo. Dato l’annunzio e il segno: “apparve con l’Angelo una moltitudine dell’esercito celeste, che lodava Dio e diceva”. La moltitudine prima di ogni cosa conferma l’annunzio. Ma essa in se stessa manifesta la grande gioia che vi è nel cielo per la nascita del Salvatore, che è Cristo Signore. L’esercito celeste sono gli Angeli del Signore, sempre pronti a fare la sua volontà con immediata obbedienza. Gli Angeli lodano il Signore, Dio, perché tutto è opera della sua misericordia, del suo amore, della sua eterna sapienza. Anche Cristo Gesù è un dono del suo amore agli uomini. Lui vuole la loro salvezza e ha mandato il Figlio suo.</w:t>
      </w:r>
    </w:p>
    <w:p w14:paraId="573FF3C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«Gloria a Dio nel più alto dei cieli e sulla terra pace agli uomini, che egli ama».</w:t>
      </w:r>
    </w:p>
    <w:p w14:paraId="4B78C51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0"/>
          <w:lang w:eastAsia="it-IT"/>
          <w14:ligatures w14:val="none"/>
        </w:rPr>
        <w:t xml:space="preserve">Ecco cosa dicono gli Angeli nel loro canto: “Gloria a Dio nel più alto dei cieli”. La gloria va al Signore perché Lui è il Signore, va a Dio perché Lui è Dio. Non vi è un altro Dio. Non vi è un altro Signore. Solo Dio è Dio e solo Lui è il Signore. Sopra Dio non esiste altro Dio. Lui è nel più alto dei cieli. Sopra i cieli dei cieli. Questa espressione serve ad esprimere che la gloria va al solo vero Dio. Al Dio che è il Signore, al Dio che è il Creatore del visibile e dell’invisibile. Sulla terra per chi è la pace? Per gli uomini che egli ama. Chi ama il Signore? Di amore di misericordia, ogni uomo. Cristo è dono per ogni uomo. Di amore di salvezza eterna, solo coloro che sono di buona volontà. Chi è di buona volontà? Coloro che si aprono alla sua volontà, accolgono la sua Parola, vivono di obbedienza alla sua Legge. Questa distinzione tra amore di misericordia e amore di salvezza eterna va fatta necessariamente. Gloria in altissimis Deo et in terra pax in hominibus bonae voluntatis (Lc 2,14). </w:t>
      </w:r>
      <w:r w:rsidRPr="008421E0">
        <w:rPr>
          <w:rFonts w:ascii="Greek" w:eastAsia="Times New Roman" w:hAnsi="Greek" w:cs="Arial"/>
          <w:color w:val="000000"/>
          <w:kern w:val="0"/>
          <w:sz w:val="26"/>
          <w:szCs w:val="26"/>
          <w:lang w:eastAsia="it-IT"/>
          <w14:ligatures w14:val="none"/>
        </w:rPr>
        <w:t>DÒxa ™n Øy…stoij qeù kaˆ ™pˆ gÁj e„r»nh ™n ¢nqrèpoij eÙdok…aj.</w:t>
      </w:r>
      <w:r w:rsidRPr="008421E0">
        <w:rPr>
          <w:rFonts w:ascii="Greek" w:eastAsia="Times New Roman" w:hAnsi="Greek" w:cs="Arial"/>
          <w:color w:val="000000"/>
          <w:kern w:val="0"/>
          <w:sz w:val="24"/>
          <w:szCs w:val="24"/>
          <w:lang w:eastAsia="it-IT"/>
          <w14:ligatures w14:val="none"/>
        </w:rPr>
        <w:t xml:space="preserve"> (</w:t>
      </w:r>
      <w:r w:rsidRPr="008421E0">
        <w:rPr>
          <w:rFonts w:ascii="Arial" w:eastAsia="Times New Roman" w:hAnsi="Arial" w:cs="Arial"/>
          <w:color w:val="000000"/>
          <w:kern w:val="0"/>
          <w:sz w:val="24"/>
          <w:szCs w:val="24"/>
          <w:lang w:eastAsia="it-IT"/>
          <w14:ligatures w14:val="none"/>
        </w:rPr>
        <w:t>Lc 2,14). Per accedere ai beni promessi e dati dalla misericordia di Dio occorre la buona volontà. La buona volontà sempre si deve chiedere al Signore. La perseveranza è frutto della buona volontà. Se viene meno la volontà, tutto viene meno.</w:t>
      </w:r>
    </w:p>
    <w:p w14:paraId="732D86A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Appena gli angeli si furono allontanati da loro, verso il cielo, i pastori dicevano l’un l’altro: «Andiamo dunque fino a Betlemme, vediamo questo avvenimento che il Signore ci ha fatto conoscere».</w:t>
      </w:r>
    </w:p>
    <w:p w14:paraId="34938E3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Finita la loro missione, gli Angeli si allontanano dai pastori, divengono cioè nuovamente invisibili. I pastori sono in mezzo all’esercito celeste, solo che essi non sono più visibili. Essi riempiono l’universo, ma in forma invisibile. Ecco la decisione dei pastori, incoraggiandosi l’un l’altro: “Andiamo dunque fino a Betlemme, vediamo questo avvenimento che il Signore ci ha fatto conoscere”. La verità di fede deve essere confermata dalla verità della storia. Fede e storia nella nostra religione non sono due cose separabili. La verità della nostra fede è tutta fondata sulla storia. Niente storia, niente fede. Ma anche la nostra verità di fede trasforma interamente tutta la storia. Oggi è la storia trasformata dalla fede il dato oggettivo della verità della fede. Se la fede non trasforma la storia è segno che </w:t>
      </w:r>
      <w:r w:rsidRPr="008421E0">
        <w:rPr>
          <w:rFonts w:ascii="Arial" w:eastAsia="Times New Roman" w:hAnsi="Arial" w:cs="Arial"/>
          <w:color w:val="000000"/>
          <w:kern w:val="0"/>
          <w:sz w:val="24"/>
          <w:szCs w:val="20"/>
          <w:lang w:eastAsia="it-IT"/>
          <w14:ligatures w14:val="none"/>
        </w:rPr>
        <w:lastRenderedPageBreak/>
        <w:t>essa è morta. Non è fede viva quella fede che non cambia sostanziale la storia attraverso gli atti dell’uomo. La storia di fede degli altri deve far nascere in me la fede. Ma poi dovrà essere la mia storia di fede a far nascere la fede in molte altre persone che sono senza fede e anche aiutare la fede vacillante, piccola, fragile, debole dei fratelli. Nella nostra fede la storia è essenza. Si toglie la storia dalla fede, la fede è morta. Oggi la storia personale di ogni discepolo di Gesù è necessaria perché altri giungano alla fede. Senza la visibilità della storia mai nascerà la fede.</w:t>
      </w:r>
    </w:p>
    <w:p w14:paraId="1BC3637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Andarono, senza indugio, e trovarono Maria e Giuseppe e il bambino, adagiato nella mangiatoia.</w:t>
      </w:r>
    </w:p>
    <w:p w14:paraId="31CCA34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pastori si recano a Betlemme senza indugio. Nella stessa notte. Trovano Maria e Giuseppe e il Bambino adagiato nella mangiatoia. Come era stato loro annunziato, così è. La storia certifica che la parola dell’Angelo è verità. Se è verità il segno è verità anche l’altra parola dell’Angelo. Nella mangiatoia è deposto Cristo Signore. Cristo Signore è il Salvatore. Il Messia di Dio giace nella mangiatoia. Se è verità il segno è verità quanto è detto dal segno. La Verità è una, anche se manifestata attraverso molte parole. Quando la verità di una Parola di Dio si compie, tutte le altre vengono confermate nella loro verità. Oggi invece si separa una parola dalle altre parole. Nessuno vuole comprendere che se viene negata una verità contenuta in una parola, tutte le altre parole sono private della loro verità. Se diciamo che la verità dell’inferno non esiste, nessun’altra verità potrà esistere. </w:t>
      </w:r>
    </w:p>
    <w:p w14:paraId="129FBD3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E dopo averlo visto, riferirono ciò che del bambino era stato detto loro.</w:t>
      </w:r>
    </w:p>
    <w:p w14:paraId="152AE7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 pastori sono essi che annunziano ai presenti la grande gioia. Quel Bambino che giace nella mangiatoia è Cristo Signore, è il Salvatore promesso. In Lui si compiono tutte le profezie di Dio date ai Padri. Oggi è necessario operare una evangelizzazione capillare. Ogni realtà che nasce dal Vangelo deve essere colmata della sua verità. Il Padre deve essere colmato della sua verità, Cristo Gesù, lo Spirito Santo, la Chiesa, i suoi ministri. Deve essere colmata della sua verità l’Eucaristia e ogni altro sacramento. Papa, Vescovi, Presbiteri, Diaconi, Cresimati, Battezzati devono essere colmati della loro verità. Eternità e tempo, paradiso e inferno devono essere colmati. Ogni azione dell’uomo, ogni cosa, ogni relazione deve essere colmata della Verità divina, soprannaturale, eterna, rivelata. Questa evangelizzazione spetta ad ogni discepolo di Gesù secondo la sua specifica responsabilità. Se però il discepolo di Gesù non colma il suo cuore, la sua anima, il suo spirito, la sua mente, i suoi desideri, il suo corpo della Verità divina, eterna, soprannaturale, rivelata, scritta, insegnata dallo Spirito Santo, nulla potrà fare.</w:t>
      </w:r>
    </w:p>
    <w:p w14:paraId="2A02271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Tutti quelli che udivano si stupirono delle cose dette loro dai pastori.</w:t>
      </w:r>
    </w:p>
    <w:p w14:paraId="2FA2D53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Dall’evangelizzazione dei pastori nasce stupore. La novità è talmente grande da sembrare impossibile. D’altronde la storia sembra orientare verso l’impossibile. Il Messia di Dio, il Salvatore, Il Re dal regno eterno giace in una mangiatoia. La </w:t>
      </w:r>
      <w:r w:rsidRPr="008421E0">
        <w:rPr>
          <w:rFonts w:ascii="Arial" w:eastAsia="Times New Roman" w:hAnsi="Arial" w:cs="Arial"/>
          <w:color w:val="000000"/>
          <w:kern w:val="0"/>
          <w:sz w:val="24"/>
          <w:szCs w:val="20"/>
          <w:lang w:eastAsia="it-IT"/>
          <w14:ligatures w14:val="none"/>
        </w:rPr>
        <w:lastRenderedPageBreak/>
        <w:t>Verità rivelata dai pastori è altissima. La storia mostra un’altra verità. Il divinamente e il sommamente alto è nel sommamente e umanamente basso. Il Dio eterno è quel Bambino adagiato in una mangiatoia. Bisogna stupirsi. Lo stupore è l’inadeguatezza tra il sommamente alto e la realtà storica che lo contiene o lo crea, o lo compie. Dinanzi alle opere di Dio sempre si rimane senza parola. È troppo alta la Verità dinanzi ad ogni umana possibilità. Il discepolo di Gesù è chiamato a creare stupore con le opere della sua fede. La gente deve vedere il sommamente impossibile ad ogni uomo, che diviene pienamente possibile per il cristiano. Lo stupore è prima di tutto nella morale.</w:t>
      </w:r>
    </w:p>
    <w:p w14:paraId="14DB088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Maria, da parte sua, custodiva tutte queste cose, meditandole nel suo cuore.</w:t>
      </w:r>
    </w:p>
    <w:p w14:paraId="31E329E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Vergine Maria ascolta ogni cosa e tutto custodisce, meditandole nel suo cuore. Le cose di Dio hanno bisogno di lunga meditazione per essere comprese. Possiamo dire che mai vi sarà comprensione piena sulla terra. La meditazione delle Parole e delle opere di Dio deve essere senza interruzione. Poiché oggi manca il contatto con la Parola del Signore, nessuna opera di Dio potrà essere compresa. Neanche la si vede. Senza la comprensione delle opere del Signore, a poco a poco il mondo ci riconquista e noi pensiamo ed agiamo secondo il mondo, anche se siamo nella Chiesa e lavoriamo per essa. Ma laviamo con pensieri mondani, non divini. Se la Vergine Maria che è piena di grazia, abita nel Signore, lo Spirito Santo inonda la sua mente e il suo cuore ha bisogno di meditare le cose del suo Dio, infinitamente di più dobbiamo meditarle noi, che siamo polvere e cenere.</w:t>
      </w:r>
    </w:p>
    <w:p w14:paraId="72CBCE0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I pastori se ne tornarono, glorificando e lodando Dio per tutto quello che avevano udito e visto, com’era stato detto loro.</w:t>
      </w:r>
    </w:p>
    <w:p w14:paraId="0FAC8C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Dalla storia i pastori non solo vengono confermati nella fede, la loro fede viene rafforzata, si fa preghiera, canto di lode e di glorificazione per il Signore. Dio è lodato e glorificato per la grande grazia loro concessa. Hanno visto il Salvatore. Non solo. Ha anche dato loro la missione di rivelare la verità del Bambino che giace nella mangiatoia. È il Cristo di Dio, il Salvatore di tutto il popolo. Il popolo è l’umanità intera. È il popolo d’Israele, ma anche l’umanità intera. Quando la nostra fede è confermata dalla storia nasce nel cuore la lode e la benedizione per il Signore nostro Dio. Dio va glorificato perché non solo ha operato ieri. Non solo è intervenuto Lui direttamente dall’alto. Ha operato anche oggi in noi per mezzo della storia dinanzi a noi. Dio e l’uomo, cielo e terra, noi e gli altri sono una sola via perché la fede entri in un cuore. Questa verità mai dovrà essere dimenticata. L’uomo è vera via della fede. Se la storia di fede non si trasforma in un canto di lode, benedizione, glorificazione del nostro Dio, è segno che la nostra fede è morta. Una fede morta ci fa muti, ciechi, sordi. Non vediamo e non ascoltiamo Dio nella storia. Non parliamo del nostro Dio che opera nella storia. La cecità non vive mai da sola. Ad essa sempre si aggiungono sordità e mutismo spirituali. Dalla cecità, mutismo e sordità, si parla di Dio secondo il mondo e non secondo Dio. Anche il Vangelo è detto secondo il pensiero del mondo e non dal cuore di Dio. Quando la predicazione del Vangelo è fatta secondo il pensiero del </w:t>
      </w:r>
      <w:r w:rsidRPr="008421E0">
        <w:rPr>
          <w:rFonts w:ascii="Arial" w:eastAsia="Times New Roman" w:hAnsi="Arial" w:cs="Arial"/>
          <w:color w:val="000000"/>
          <w:kern w:val="0"/>
          <w:sz w:val="24"/>
          <w:szCs w:val="20"/>
          <w:lang w:eastAsia="it-IT"/>
          <w14:ligatures w14:val="none"/>
        </w:rPr>
        <w:lastRenderedPageBreak/>
        <w:t xml:space="preserve">mondo, è segno che si è sordi, ciechi, muti per il Signore. La fede è morta. Possiamo anche parlare, ma parliamo dalla fede morta nel cuore e nella mente. Parliamo di Dio alla maniera umana. Quando si parla di Dio alla maniera umana, consumiamo vanamente le nostre energie. Lo Spirito Santo non opera. </w:t>
      </w:r>
    </w:p>
    <w:p w14:paraId="699B06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B430DB6" w14:textId="77777777" w:rsidR="008421E0" w:rsidRPr="008421E0" w:rsidRDefault="008421E0" w:rsidP="008421E0">
      <w:pPr>
        <w:pStyle w:val="Titolo3"/>
      </w:pPr>
      <w:bookmarkStart w:id="98" w:name="_Toc62172311"/>
      <w:bookmarkStart w:id="99" w:name="_Toc223159789"/>
      <w:bookmarkStart w:id="100" w:name="_Toc226179488"/>
      <w:r w:rsidRPr="008421E0">
        <w:t>Circoncisione di Gesù</w:t>
      </w:r>
      <w:bookmarkEnd w:id="98"/>
      <w:bookmarkEnd w:id="99"/>
      <w:bookmarkEnd w:id="100"/>
    </w:p>
    <w:p w14:paraId="5671F0C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Quando furono compiuti gli otto giorni prescritti per la circoncisione, gli fu messo nome Gesù, come era stato chiamato dall’angelo prima che fosse concepito nel grembo.</w:t>
      </w:r>
    </w:p>
    <w:p w14:paraId="6C2F179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circoncisione nella Scrittura Santa è fatta risalire direttamente a Dio. Essa faceva sì che un figlio secondo la carne divenisse figlio secondo la promessa. I non circoncisi non potevano essere annoverati tra i figli di Abramo. “Quando furono compiuti gli otto giorni prescritti per la circoncisione, gli fu messo nome Gesù, come era stato chiamato dall’Angelo prima che fosse concepito nel grembo”. Gesù è vero Figlio di Abramo, vera sua discendenza. Poiché vero figlio e vera discendenza può portare la benedizione promessa ad Abramo per tutti i popoli. Poiché vero figlio di Abramo è anche vero figlio di Davide. Può essere il Re dal regno eterno. Il Figlio di Dio è Figlio di Maria. Il Figlio di Maria per la circoncisione è vero Figlio di Abramo, vero Figlio di Davide, vera Discendenza, vero Re. In Gesù ora possono compiersi tutte le profezie fatte da Dio ai Padri. Nessuna rimarrà senza compimento.</w:t>
      </w:r>
    </w:p>
    <w:p w14:paraId="65AA2F5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CE6EAC1" w14:textId="77777777" w:rsidR="008421E0" w:rsidRPr="008421E0" w:rsidRDefault="008421E0" w:rsidP="008421E0">
      <w:pPr>
        <w:pStyle w:val="Titolo3"/>
      </w:pPr>
      <w:bookmarkStart w:id="101" w:name="_Toc62172312"/>
      <w:bookmarkStart w:id="102" w:name="_Toc223159790"/>
      <w:bookmarkStart w:id="103" w:name="_Toc226179489"/>
      <w:r w:rsidRPr="008421E0">
        <w:t>Presentazione di Gesù al tempio</w:t>
      </w:r>
      <w:bookmarkEnd w:id="101"/>
      <w:bookmarkEnd w:id="102"/>
      <w:bookmarkEnd w:id="103"/>
    </w:p>
    <w:p w14:paraId="51C8D94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Quando furono compiuti i giorni della loro purificazione rituale, secondo la legge di Mosè, portarono il bambino a Gerusalemme per presentarlo al Signore –</w:t>
      </w:r>
    </w:p>
    <w:p w14:paraId="2143AF7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purificazione rituale avveniva quaranta giorni dopo il parto. Poiché Gesù è il primogenito – questo non significa che Maria abbia avuto altri figli – per il primogenito si doveva applicare una legge speciale, particolare. Questa legge fu data dal Signore a Mosè in Egitto, prima che avvenisse la morte dei primogeniti. Ogni primogenito sia degli uomini che degli animali doveva essere consacrato al Signore. Se l’animale era puro, veniva sacrificato. Se l’animale era impuro, veniva riscattato. Il primogenito degli uomini veniva presentato e riscattato, sempre secondo particolari norme da osservare. La donna si sottoponeva al rito della purificazione. Il bambino veniva riscattato.</w:t>
      </w:r>
    </w:p>
    <w:p w14:paraId="3CAE3C3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come è scritto nella legge del Signore:</w:t>
      </w:r>
      <w:r w:rsidRPr="008421E0">
        <w:rPr>
          <w:rFonts w:ascii="Arial" w:eastAsia="Times New Roman" w:hAnsi="Arial" w:cs="Arial"/>
          <w:b/>
          <w:i/>
          <w:color w:val="000000"/>
          <w:kern w:val="0"/>
          <w:sz w:val="24"/>
          <w:szCs w:val="20"/>
          <w:lang w:eastAsia="it-IT"/>
          <w14:ligatures w14:val="none"/>
        </w:rPr>
        <w:t xml:space="preserve"> Ogni maschio primogenito sarà sacro al Signore –</w:t>
      </w:r>
    </w:p>
    <w:p w14:paraId="0348223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L’Evangelista Luca fa riferimento esplicito alla Legge dell’Esodo: “Ogni maschio primogenito sarà sacro al Signore”. La sacralità consisteva nell’offerta di esso al </w:t>
      </w:r>
      <w:r w:rsidRPr="008421E0">
        <w:rPr>
          <w:rFonts w:ascii="Arial" w:eastAsia="Times New Roman" w:hAnsi="Arial" w:cs="Arial"/>
          <w:color w:val="000000"/>
          <w:kern w:val="0"/>
          <w:sz w:val="24"/>
          <w:szCs w:val="20"/>
          <w:lang w:eastAsia="it-IT"/>
          <w14:ligatures w14:val="none"/>
        </w:rPr>
        <w:lastRenderedPageBreak/>
        <w:t>suo Signore e Dio. Il bambino era del Signore perché da Lui risparmiato. Veniva riscattato, sacrificando al Signore un animale, perché il nostro Dio è il Dio amante della vita. La vita umana mai potrà essere sacrificata davanti al Signore. Il sacrificio è quello dell’obbedienza fino alla morte, a costo della vita.</w:t>
      </w:r>
    </w:p>
    <w:p w14:paraId="01550F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 xml:space="preserve">e per offrire in sacrificio </w:t>
      </w:r>
      <w:r w:rsidRPr="008421E0">
        <w:rPr>
          <w:rFonts w:ascii="Arial" w:eastAsia="Times New Roman" w:hAnsi="Arial" w:cs="Arial"/>
          <w:b/>
          <w:i/>
          <w:color w:val="000000"/>
          <w:kern w:val="0"/>
          <w:sz w:val="24"/>
          <w:szCs w:val="20"/>
          <w:lang w:eastAsia="it-IT"/>
          <w14:ligatures w14:val="none"/>
        </w:rPr>
        <w:t>una coppia di tortore o due giovani colombi,</w:t>
      </w:r>
      <w:r w:rsidRPr="008421E0">
        <w:rPr>
          <w:rFonts w:ascii="Arial" w:eastAsia="Times New Roman" w:hAnsi="Arial" w:cs="Arial"/>
          <w:b/>
          <w:color w:val="000000"/>
          <w:kern w:val="0"/>
          <w:sz w:val="24"/>
          <w:szCs w:val="20"/>
          <w:lang w:eastAsia="it-IT"/>
          <w14:ligatures w14:val="none"/>
        </w:rPr>
        <w:t xml:space="preserve"> come prescrive la legge del Signore.</w:t>
      </w:r>
    </w:p>
    <w:p w14:paraId="3732A14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L’offerta di una coppia di tortore o di due giovani colombe, attesta che la famiglia di Gesù, Maria e Giuseppe è povera. Non ha disponibilità economiche. Al Signore non serve la quantità dell’offerta, serve il cuore e la piccola rinuncia. Il nostro Dio chiede un solo sacrificio e una sola offerta: la piena obbedienza alla sua volontà. Chiede l’obbedienza alla sua Legge, ai suoi Precetti, alla sua Parola. Nell’obbedienza, dall’obbedienza tutto diviene puro e santo.</w:t>
      </w:r>
    </w:p>
    <w:p w14:paraId="2C6249C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Ora a Gerusalemme c’era un uomo di nome Simeone, uomo giusto e pio, che aspettava la consolazione d’Israele, e lo Spirito Santo era su di lui.</w:t>
      </w:r>
    </w:p>
    <w:p w14:paraId="51B4287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Maria e Giuseppe si recano a Gerusalemme. “Ora a Gerusalemme c’era un uomo di nome Simeone, uomo giusto e pio, che aspettava la consolazione d’Israele”. La consolazione di Israele è il Cristo di Dio, il Messia del Signore. Quest’uomo vive nell’attesa di vedere un giorno il suo Messia, il suo Cristo. Lo Spirito Santo è su quest’uomo. Quando lo Spirito del Signore è su una persona, pensieri, cuore, desideri, mente, volontà sono sotto la sua mozione. Più si cresce nello Spirito e più forte è la mozione. Se Simeone aspetta la consolazione d’Israele, questo forte desiderio è messo nel suo cuore dallo Spirito Santo. Se lo Spirito è su di Lui, i pensieri sono secondo lo Spirito.</w:t>
      </w:r>
    </w:p>
    <w:p w14:paraId="0781FFC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Lo Spirito Santo gli aveva preannunciato che non avrebbe visto la morte senza prima aver veduto il Cristo del Signore.</w:t>
      </w:r>
    </w:p>
    <w:p w14:paraId="213F44C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Non solo lo Spirito Santo gli aveva messo nel cuore di attendere la consolazione d’Israele, gli aveva anche preannunciato che non avrebbe visto la morte prima di aver veduto il Cristo del Signore, il suo Messia. Questo preannuncio porta una verità che diverrà storia ben presto. Poiché, secondo la Parola del Signore detta all’uomo, il suo Spirito non resterà più a lungo in un uomo, la venuta del Messia è ormai prossima, imminente. Il Messia verrà prima che Simeone veda la morte. Il tempo ormai si è compiuto. Basta attendere un po’ e il Cristo di Dio sarà presente nella nostra storia. È questa le verità della Parola dello Spirito Santo a Simeone.</w:t>
      </w:r>
    </w:p>
    <w:p w14:paraId="133D351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Mosso dallo Spirito, si recò al tempio e, mentre i genitori vi portavano il bambino Gesù per fare ciò che la Legge prescriveva a suo riguardo,</w:t>
      </w:r>
    </w:p>
    <w:p w14:paraId="2E2AAE2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 Spirito Santo che preannuncia è anche lo Spirito che guida al compimento della sua promessa. Gesù, Maria e Giuseppe si recano al tempio. Anche Simeone è mosso dallo Spirito perché si rechi al tempio del Signore. Quando lo Spirito Santo muove Simeone perché salga al tempio del suo Dio? “Mentre i </w:t>
      </w:r>
      <w:r w:rsidRPr="008421E0">
        <w:rPr>
          <w:rFonts w:ascii="Arial" w:eastAsia="Times New Roman" w:hAnsi="Arial" w:cs="Arial"/>
          <w:color w:val="000000"/>
          <w:kern w:val="0"/>
          <w:sz w:val="24"/>
          <w:szCs w:val="20"/>
          <w:lang w:eastAsia="it-IT"/>
          <w14:ligatures w14:val="none"/>
        </w:rPr>
        <w:lastRenderedPageBreak/>
        <w:t>genitori vi portavano il bambino Gesù per fare ciò che la Legge prescriveva a suo riguardo”. Gesù è mosso dalla Legge, Simeone dallo Spirito. Questa duplice mozione deve insegnare ai discepoli di Gesù che la mozione secondo la Legge è necessaria perché si compia la mozione secondo lo Spirito. Chi non si lascia muovere dalla Legge non potrà essere mosso dallo Spirito. Lo Spirito del Signore non ha una sua verità da realizzare o da compiere, perché Gesù è la Verità. Lui sempre deve muovere verso Cristo. Ma la Verità di Cristo è anche la sua Parola. L’obbedienza alla Parola è necessaria allo Spirito. Oggi molti si dicono mossi dallo Spirito. Da dove si evince la loro falsità? Dalla loro non mozione dalla Legge. Trasgrediscono i Comandamenti, disobbediscono alla Parola, quale mozione potranno avere? Nessuna.</w:t>
      </w:r>
    </w:p>
    <w:p w14:paraId="36684FE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anch’egli lo accolse tra le braccia e benedisse Dio, dicendo:</w:t>
      </w:r>
    </w:p>
    <w:p w14:paraId="5ACF53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Simeone è mosso dallo Spirito verso il tempio, ma è anche mosso dallo Spirito Santo verso il Bambino portato al tempio da Maria e da Giuseppe. Se lo Spirito non muove, non c’è conoscenza. Il Bambino è uguale agli altri. Invece è lo Spirito del Signore che conosce Gesù e che lo indica a Simeone. Nello Spirito Santo lo conosce. Conosciutolo, lo prende tra le sue braccia e benedice Dio. La grazia ricevuta è grande, immensa. Lui vede il suo Messia. Tutto questo avviene per opera dello Spirito Santo. Lui preannuncia. Lui muove. Lui fa riconoscere. Ma anche Lui fa profetizzare Simeone sul Bambino e anche sulla Madre. Tutto questo opera lo Spirito che è su Simeone. Lo Spirito Santo è su Simeone. Abita nel suo cuore. Dimora nella sua mente. Guida la sua volontà. Tutto questo è possibile, perché Simeone abita nella Legge del Signore, vive nel santo timore di Dio, ascolta la sua Parola. </w:t>
      </w:r>
    </w:p>
    <w:p w14:paraId="5EB0E6C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4392DCE0" w14:textId="77777777" w:rsidR="008421E0" w:rsidRPr="008421E0" w:rsidRDefault="008421E0" w:rsidP="008421E0">
      <w:pPr>
        <w:pStyle w:val="Titolo3"/>
      </w:pPr>
      <w:bookmarkStart w:id="104" w:name="_Toc62172313"/>
      <w:bookmarkStart w:id="105" w:name="_Toc223159791"/>
      <w:bookmarkStart w:id="106" w:name="_Toc226179490"/>
      <w:r w:rsidRPr="008421E0">
        <w:t>Il cantico di Simeone</w:t>
      </w:r>
      <w:bookmarkEnd w:id="104"/>
      <w:bookmarkEnd w:id="105"/>
      <w:bookmarkEnd w:id="106"/>
    </w:p>
    <w:p w14:paraId="7430632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«Ora puoi lasciare, o Signore, che il tuo servo vada in pace, secondo la tua parola,</w:t>
      </w:r>
    </w:p>
    <w:p w14:paraId="7F57B6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 Simeone non c’è grazia più grande di questa. Mai più ci sarà un’altra grazia più grande. Eppure una grazia più grande di questa c’è ed è l’Eucaristia. Se avesse saputo dell’Eucaristia, forse avrebbe chiesto qualche altro anno. Prendere Gesù tra le braccia e farlo diventare nostra carne e nostro sangue di sicuro non sono la stessa cosa. Sulla terra non c’è grazia più grande dell’Eucaristia. L’uomo si nutre del suo Dio, nutrendosi di Cristo Signore. Ora che a Simeone la grazia più piena è stata donata, lui chiede al Signore che lo lasciai andare in pace, secondo la sua promessa. Ha visto la consolazione d’Israele. Niente potrà più vedere nella vita. Di niente potrà più gioire. Eppure noi ci nutriamo dell’Eucaristia e prendiamo Cristo Signore senza preparazione, nel peccato mortale, la prendiamo per abolire le differenze tra chi è nella Legge e chi è contro la Legge, chi obbedisce e chi disobbedisce.</w:t>
      </w:r>
    </w:p>
    <w:p w14:paraId="62F166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 xml:space="preserve">perché i miei occhi hanno visto la tua salvezza, </w:t>
      </w:r>
    </w:p>
    <w:p w14:paraId="61FF97D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Perché Simeone vuole andarsene in pace? Perché ha visto la salvezza di Dio. La salvezza di Dio è Cristo Gesù. Dovremmo riflettere noi, oggi, che diciamo che Gesù non “serve” per essere salvati. Gesù è la salvezza di Dio. Questo significa che senza Gesù il Padre non salva. Non può il Padre agire contro la sua eterna volontà. Se Gesù è il Mediatore Universale tra il Padre e quanto è fuori dal Padre, cioè l’intero universo, nulla Lui opera senza Cristo. Non è questione solo di economia della salvezza, ma di economia della creazione. Se già per creazione siamo per Cristo, possiamo essere per salvezza senza Cristo? Pensare una simile cosa è follia, stoltezza, insipienza. Siamo già di Cristo per creazione, tutti. A Lui apparteniamo, tutti. Il Padre ci ha fatti per mezzo di Lui. Se non siamo per redenzione, neanche lo siamo per creazione. Cristo è il cuore della storia, della vita, della fede.</w:t>
      </w:r>
    </w:p>
    <w:p w14:paraId="2571B10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preparata da te davanti a tutti i popoli:</w:t>
      </w:r>
    </w:p>
    <w:p w14:paraId="15A15F2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Verità del Cristo di Dio. La salvezza è stata preparata da Dio davanti a tutti i popoli. È stata preparata davanti a tutti i popoli, perché tutti i popoli sono invitati ad accogliere la salvezza di Dio preparata per loro. Solo il pensiero che un solo uomo possa essere senza Cristo è peccato contro la storia, contro la vita, contro la fede. Cristo è il cuore della storia, della vita, della fede. Su questa verità non è lecito a nessuno neanche dubitare. Negare questa verità è privare la storia, la vita, la fede del suo cuore. Non solo la fede, ma la vita e la storia. Tutto nella storia avviene per Cristo. Tutto nella vita avviene per Cristo con Cristo. Tutto nella fede è per Cristo, in Lui, con Lui. Se un popolo o anche uno solo dei suoi abitanti vuole godere la Verità piena della salvezza di Dio deve divenire una cosa sola con Cristo, vivere in Cristo, agire e operare per Cristo. È Cristo Gesù la Verità dell’uomo, di ogni uomo. </w:t>
      </w:r>
    </w:p>
    <w:p w14:paraId="6ACBBC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luce per rivelarti alle genti e gloria del tuo popolo, Israele».</w:t>
      </w:r>
    </w:p>
    <w:p w14:paraId="2514CEF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è ancora Gesù? È la luce che deve rivelare il Signore alle genti. È la gloria del popolo del Signore, Israele. È la gloria di Israele, perché Gesù è un frutto che nasce dalla carne di Abramo, carne di Davide. Non nasce solo da Abramo. Gesù nasce anche per opera dello Spirito Santo. Si fa carne per la sua azione. Gesù è il Figlio eterno che si è fatto carne nel seno della Vergine Maria. Natura divina, Persona divina, Figlio Eterno, Dio presso Dio, Dio dinanzi a Dio. Gesù vive di una duplice figliolanza: da Dio e da Maria, nell’eternità e nel tempo. Qual è la missione che il Padre gli ha affidato? Quella di far conoscere Lui, di rivelarlo alle genti. Ora se è Gesù che deve rivelare il Padre alle genti, possiamo insegnare alle genti che non hanno bisogno di conoscere il Padre? Possiamo noi dire alle genti che possono andare a Lui direttamente senza la mediazione della luce di Cristo, se esse il Padre neanche lo conoscono, perché noi ci vergogniamo di rivelare loro chi è Cristo Gesù? Religione strana la nostra!</w:t>
      </w:r>
    </w:p>
    <w:p w14:paraId="2A54C30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0C9DF13" w14:textId="77777777" w:rsidR="008421E0" w:rsidRPr="008421E0" w:rsidRDefault="008421E0" w:rsidP="008421E0">
      <w:pPr>
        <w:pStyle w:val="Titolo3"/>
      </w:pPr>
      <w:bookmarkStart w:id="107" w:name="_Toc62172314"/>
      <w:bookmarkStart w:id="108" w:name="_Toc223159792"/>
      <w:bookmarkStart w:id="109" w:name="_Toc226179491"/>
      <w:r w:rsidRPr="008421E0">
        <w:t>Profezia di Simeone</w:t>
      </w:r>
      <w:bookmarkEnd w:id="107"/>
      <w:bookmarkEnd w:id="108"/>
      <w:bookmarkEnd w:id="109"/>
    </w:p>
    <w:p w14:paraId="2B7F89F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Il padre e la madre di Gesù si stupivano delle cose che si dicevano di lui.</w:t>
      </w:r>
    </w:p>
    <w:p w14:paraId="56DD573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Quella operata dallo Spirito Santo per bocca di Simeone è una rivelazione potente. Ci dice chi è Cristo per il Padre e per i figli di Abramo. Il padre e la madre di Gesù ascoltano e si stupiscono delle cose che si dicono di Lui. Sono cose già contenute nella Scrittura. Sono ascolto di profezie già conosciute. Cosa aggiunge di nuovo Zaccaria? Il compimento di esse. Gesù è lì, tra le sue braccia. I profeti lo vedevano lontano. Lui lo vede presente. I profeti lo vedevano con gli occhi dello Spirito del Signore, lui lo vede sia con gli occhi dello Spirito sia con quelli della carne. Lui vede le profezie compiersi tra le sue braccia. Questa è la novità del canto di Simeone. È come se tutto l’Antico Testamento fosse tra le braccia di Simeone. A iniziare dalla prima profezia nel giardino dell’Eden dopo il peccato, profezia fatta al serpente. È la profezia della inimicizia eterna tra il serpente e la donna. </w:t>
      </w:r>
    </w:p>
    <w:p w14:paraId="0467F4E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Simeone li benedisse e a Maria, sua madre, disse: «Ecco, egli è qui per la caduta e la risurrezione di molti in Israele e come segno di contraddizione</w:t>
      </w:r>
    </w:p>
    <w:p w14:paraId="232B41E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Simeone benedice il padre e la Madre di Gesù. A Maria Simeone rivela ancora due misteri: uno su Gesù e uno su di Lei. Su Gesù dice: “Egli è qui per la caduta e la risurrezione di molti in Israele e come segno di contraddizione”. Chi cade e chi risorge dinanzi a Cristo Gesù? Chi accoglie la sua Parola risorge a vita nuova, frutto in lui della Parola nuova, della fede nuova. Chi invece si ostina nella sua vecchia religione, non passa alla Verità e muore. Ora è Cristo Gesù la Verità della fede. Si accoglie la sua Parola si passa nella nuova vita a causa della nuova fede, a causa della nuova Parola. Ci si chiude nella fede vecchia, essa non è più fede. Manca il cuore della fede che è Gesù. Se i cristiani di oggi credessimo in una sola Parola del Vangelo per il mondo ci sarebbe ancora speranza di salvezza. Poiché noi oggi nel Vangelo non crediamo più, neanche nel vero Cristo di Dio noi crediamo. È la fine della fede.</w:t>
      </w:r>
    </w:p>
    <w:p w14:paraId="4D8BD15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 e anche a te una spada trafiggerà l’anima –, affinché siano svelati i pensieri di molti cuori».</w:t>
      </w:r>
    </w:p>
    <w:p w14:paraId="07EA1C8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Simeone interrompe la profezia su Gesù e ne pronuncia una su Maria – “e anche a te una spada trafiggerà l’anima”. A Maria annunzia il suo martirio nell’anima. Dicendo “anche a te”, è sottinteso che Cristo sarà trafitto nel corpo. La trafittura del Messia di Dio è già stata annunziata dai profeti – “Volgeranno lo sguardo a Colui che hanno trafitto” – mai però era stata annunziata una sola profezia sulla Madre del Messia del Signore. Questa di Simeone è la prima. Perché Gesù è segno di contraddizione? Perché siano svelati i pensieri di molti cuori. Chi contraddice Gesù è un falso credente in Dio. Urge che si converta alla Verità del Dio di Abramo. Dalla conversione al Dio di Abramo a Cristo. Tutti i figli d’Israele che si sono convertiti a Cristo attestano che non sono convertiti al loro Dio. Gesù dirà dei Giudei che essi non conoscono Mosè. Se credessero in Mosè crederebbe anche in Lui, perché Mosè parla di Lui. Tutti i Vangeli sono lo svelamento dei cuori. Basta una sola Parola, un solo gesto, un solo movimento di Gesù Signore e tutti i cuori sono in grande agitazione. Viene messa in luce piena quanto vi è in essi. Se i cuori sono di buona volontà, si vede la loro buona volontà. Se sono pieni di cattiveria, appare la loro cattiveria. Se amano Gesù, </w:t>
      </w:r>
      <w:r w:rsidRPr="008421E0">
        <w:rPr>
          <w:rFonts w:ascii="Arial" w:eastAsia="Times New Roman" w:hAnsi="Arial" w:cs="Arial"/>
          <w:color w:val="000000"/>
          <w:kern w:val="0"/>
          <w:sz w:val="24"/>
          <w:szCs w:val="20"/>
          <w:lang w:eastAsia="it-IT"/>
          <w14:ligatures w14:val="none"/>
        </w:rPr>
        <w:lastRenderedPageBreak/>
        <w:t xml:space="preserve">appare il loro amore. Ma anche se lo odiano, l’odio viene in superficie. Nulla rimane nascosto, segreto. Ogni pensiero, proposito, desiderio, buono o cattivo, di virtù o di vizio, di accoglienza o di rifiuto in relazione a Cristo Signore, viene alla luce. Tutta la storia oggi sa chi ha amato Gesù e chi lo ha odiato e ha voluto la sua morte. Anche Pilato, un pagano, ha visto l’invidia che corrodeva scribi e farisei quando essi chiedevano la morte di Cristo Signore. Dinanzi a Cristo, il cuore si manifestava ieri, si manifesta anche oggi. Nessuno si può nascondere. </w:t>
      </w:r>
    </w:p>
    <w:p w14:paraId="3B55CD9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5BD3CE6" w14:textId="77777777" w:rsidR="008421E0" w:rsidRPr="008421E0" w:rsidRDefault="008421E0" w:rsidP="008421E0">
      <w:pPr>
        <w:pStyle w:val="Titolo3"/>
      </w:pPr>
      <w:bookmarkStart w:id="110" w:name="_Toc62172315"/>
      <w:bookmarkStart w:id="111" w:name="_Toc223159793"/>
      <w:bookmarkStart w:id="112" w:name="_Toc226179492"/>
      <w:r w:rsidRPr="008421E0">
        <w:t>Profezia di Anna</w:t>
      </w:r>
      <w:bookmarkEnd w:id="110"/>
      <w:bookmarkEnd w:id="111"/>
      <w:bookmarkEnd w:id="112"/>
    </w:p>
    <w:p w14:paraId="27D626F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C’era anche una profetessa, Anna, figlia di Fanuele, della tribù di Aser. Era molto avanzata in età, aveva vissuto con il marito sette anni dopo il suo matrimonio,</w:t>
      </w:r>
    </w:p>
    <w:p w14:paraId="5DA26CC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Nel tempio c’era anche una profetessa, Anna, figlia di Fanuele, della Tribù di Aser. Anche Anna, come Simeone, era molto avanzata in età. Aveva vissuto con il marito sette anni dopo il suo matrimonio. Ecco le scarne notizie storiche. Se Anna è profetessa, il Signore parla attraverso la sua bocca. Manifesta ai cuori non solo la sua volontà di salvezza e di redenzione, ma anche offre loro ogni sua consolazione e conforto. Anche il conforto è frutto della profezia.</w:t>
      </w:r>
    </w:p>
    <w:p w14:paraId="3B35242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era poi rimasta vedova e ora aveva ottantaquattro anni. Non si allontanava mai dal tempio, servendo Dio notte e giorno con digiuni e preghiere.</w:t>
      </w:r>
    </w:p>
    <w:p w14:paraId="00B9D08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altre notizie scarne sulla storia di Anna. Il suo matrimonio è durato solo sette anni. Poi il marito è morto e lei è rimasta vedova. Attualmente ha raggiunto l’età di ottantaquattro anni. La sua è una lunga vedovanza. Non si è risposata. Non si allontanava mai dal tempio, servendo Dio notte e giorno con digiuni e preghiere. Quella di Anna è una vita interamente dedicata alla gloria del Signore. Tutto lei fa perché Dio sia glorificato al sommo. È cosa bella spendere una vita a servizio della gloria del Signore. Il digiuno esprime la totale, la piena sottomissione del corpo allo spirito e della carne all’obbedienza alla Legge, al Signore. Senza virtù non c’è governo del corpo. </w:t>
      </w:r>
    </w:p>
    <w:p w14:paraId="7381A06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Sopraggiunta in quel momento, si mise anche lei a lodare Dio e parlava del bambino a quanti aspettavano la redenzione di Gerusalemme.</w:t>
      </w:r>
    </w:p>
    <w:p w14:paraId="4EF2CB8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Anna sopraggiunge nel momento in cui Gesù, Maria, Giuseppe sono nel tempio. Si mette anche lei a lodare Dio e parla del Bambino a quanti aspettavano la redenzione di Gerusalemme. La redenzione è opera del Redentore. Molti a quei tempi attendevano il Redentore, il Messia, il Cristo di Dio. I segni profetici, scritturistici offerti dalla Scrittura Santa erano già nell’aria. Ma noi sappiamo che i segni profetici sono sempre di difficile interpretazione. I profeti invece, che sono voce del Signore, e di conseguenza anche voce delle antiche profezie, possono interpretare gli oracoli divini, perché lo Spirito del Signore è in loro. In nome di Dio interpretano Dio, la sua Parola, la sua profezia. Quando nella storia sorge un profeta, costui è luce potente di verità. Egli illumina tutta la Scrittura, dona la verità </w:t>
      </w:r>
      <w:r w:rsidRPr="008421E0">
        <w:rPr>
          <w:rFonts w:ascii="Arial" w:eastAsia="Times New Roman" w:hAnsi="Arial" w:cs="Arial"/>
          <w:color w:val="000000"/>
          <w:kern w:val="0"/>
          <w:sz w:val="24"/>
          <w:szCs w:val="20"/>
          <w:lang w:eastAsia="it-IT"/>
          <w14:ligatures w14:val="none"/>
        </w:rPr>
        <w:lastRenderedPageBreak/>
        <w:t>che è nascosta in ogni Parola, aggiunge ciò che oggi il Signore vuole dare al suo popolo come Parola di vita eterna. Un profeta è purissima grazia del Signore per il suo popolo. È luce potente che svela e rivela. È una benedizione di vita e di crescita nella fede, nella speranza, nella carità. Un profeta è presenza dello Spirito Santo in mezzo al suo popolo.</w:t>
      </w:r>
    </w:p>
    <w:p w14:paraId="5377166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AA3E3EF" w14:textId="77777777" w:rsidR="008421E0" w:rsidRPr="008421E0" w:rsidRDefault="008421E0" w:rsidP="008421E0">
      <w:pPr>
        <w:pStyle w:val="Titolo3"/>
      </w:pPr>
      <w:bookmarkStart w:id="113" w:name="_Toc62172316"/>
      <w:bookmarkStart w:id="114" w:name="_Toc223159794"/>
      <w:bookmarkStart w:id="115" w:name="_Toc226179493"/>
      <w:r w:rsidRPr="008421E0">
        <w:t>Vita nascosta di Gesù a Nàzaret</w:t>
      </w:r>
      <w:bookmarkEnd w:id="113"/>
      <w:bookmarkEnd w:id="114"/>
      <w:bookmarkEnd w:id="115"/>
    </w:p>
    <w:p w14:paraId="1C6C123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Quando ebbero adempiuto ogni cosa secondo la legge del Signore, fecero ritorno in Galilea, alla loro città di Nàzaret.</w:t>
      </w:r>
    </w:p>
    <w:p w14:paraId="7904231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racconto della presentazione al tempio di Gesù inizia con la piena e perfetta obbedienza di Maria e di Giuseppe alla Legge del Signore. Termina ricordando che tutto essi hanno compiuto in obbedienza alla Legge del loro Dio. L’obbedienza alla Legge è fine di tutta la loro vita. Essi vivono per obbedire ad ogni Parola che è uscita e che esce dalla bocca del Signore. Avendo tutto compiuto secondo la Legge, fanno ritorno in Galilea, allo loro città di Nàzaret. Possiamo dire che la Parola del Signore è l’ovile nel quale Maria e Giuseppe dimorano, senza mai uscire da essa. La loro vita è interamente consacrata alla Parola. Essi vivono per obbedire a Dio. Questo è il loro stile di vita. </w:t>
      </w:r>
    </w:p>
    <w:p w14:paraId="2EC247E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Il bambino cresceva e si fortificava, pieno di sapienza, e la grazia di Dio era su di lui.</w:t>
      </w:r>
    </w:p>
    <w:p w14:paraId="6E4C2A3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Bambino, pur essendo il Figlio di Dio che si è fatto carne nel seno della Vergine Maria, è vero e perfetto uomo. Essendo vero e perfetto uomo, dell’uomo è la crescita e la fortificazione. La crescita è essenza dell’umanità. Gesù non cresce solo nel suo corpo, cresce nello spirito. È pieno di sapienza. La sapienza attesta la presenza in Lui dello Spirito Santo. Lo Spirito del Signore è su di Lui. Ma cresce anche nell’anima. La grazia di Dio è su di Lui. La crescita di Gesù è armoniosa. Lui cresce nel corpo, nello spirito, nell’anima. Nello Spirito Santo e nella grazia di Dio porta a piena maturazione e spirito e anima. Un’anima e uno spirito che non crescono, non possono obbedire a Dio. È questa oggi la vera crisi dell’umanità. Di ogni uomo se ne fa solo un corpo. D’altronde non potrebbe essere se non così. Avendo l’uomo privato se stesso del Padre e del Figlio e dello Spirito Santo, non può crescere se non nel corpo. Crescendo solo nel corpo, non ha alcuna forza per vincere vizi, passioni, concupiscenze, istinti. Non può governare la depravazione della sua natura abbandonata al peccato. Dio è la vita dell’uomo. Senza Dio è il regno del male.</w:t>
      </w:r>
    </w:p>
    <w:p w14:paraId="7AFCC2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4DB88AB3" w14:textId="77777777" w:rsidR="008421E0" w:rsidRPr="008421E0" w:rsidRDefault="008421E0" w:rsidP="008421E0">
      <w:pPr>
        <w:pStyle w:val="Titolo3"/>
      </w:pPr>
      <w:bookmarkStart w:id="116" w:name="_Toc62172317"/>
      <w:bookmarkStart w:id="117" w:name="_Toc223159795"/>
      <w:bookmarkStart w:id="118" w:name="_Toc226179494"/>
      <w:r w:rsidRPr="008421E0">
        <w:t>Gesù tra i dottori</w:t>
      </w:r>
      <w:bookmarkEnd w:id="116"/>
      <w:bookmarkEnd w:id="117"/>
      <w:bookmarkEnd w:id="118"/>
    </w:p>
    <w:p w14:paraId="3BADE20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I suoi genitori si recavano ogni anno a Gerusalemme per la festa di Pasqua.</w:t>
      </w:r>
    </w:p>
    <w:p w14:paraId="18C5CB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Ecco un’altra Legge di Dio, osservata da Maria e Giuseppe. “I suoi genitori si recavano ogni anno a Gerusalemme per la festa di Pasqua”. Il pellegrinaggio a Gerusalemme per alcune feste comandate era Legge del Signore. Per i bambini, questa Legge doveva iniziare dal dodicesimo anno. La città santa è il cuore della fede nel Dio dei Padri. A Gerusalemme il Signore abitava nel suo tempio santo. Si andava per sostare anche alla presenza del Signore. Al di là di tutte le finalità di fede o di religione, la Legge chiedeva la visita alla Città Santa e Maria e Giuseppe obbediscono alla Legge. Non sempre si deve comprendere il significato della Legge. Importante è obbedire ad essa.</w:t>
      </w:r>
    </w:p>
    <w:p w14:paraId="7711C32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Quando egli ebbe dodici anni, vi salirono secondo la consuetudine della festa.</w:t>
      </w:r>
    </w:p>
    <w:p w14:paraId="7F79E9D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Gesù ha dodici anni, Maria e Giuseppe vi salgono secondo la consuetudine della festa. Questa volta Gesù è con loro. La Legge va osservata. Anche Gesù si sottomette alla Legge del Padre suo. Alla Legge si obbedisce. Non è l’andare a Gerusalemme che conta o che ha valore, ma è l’obbedienza di Gesù alla legge che ha un valore infinito di amore verso Dio. Si va per obbedienza. Si osserva per amore. Si vive la Legge come vero atto di latria. Lo vuole il Signore. Questo basta all’uomo di Dio. Se lo vuole il Signore, va fatto. A Dio va data ogni obbedienza. La sapienza della prescrizione appartiene a Lui. L’obbedienza alla prescrizione è dell’uomo. Poi si comprenderà.</w:t>
      </w:r>
    </w:p>
    <w:p w14:paraId="030CE26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Ma, trascorsi i giorni, mentre riprendevano la via del ritorno, il fanciullo Gesù rimase a Gerusalemme, senza che i genitori se ne accorgessero.</w:t>
      </w:r>
    </w:p>
    <w:p w14:paraId="205668A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 quei tempi, nessun viaggio si faceva da soli. Si andava sempre in comitiva. In comitiva si ritornava anche. Trascorsi i giorni, Maria e Giuseppe prendono la via del ritorno. Il fanciullo rimane nella città. I genitori non si accorgono di nulla. Questo succedeva perché nella comitiva gli uomini andavano con gli uomini e le donne con le donne. I fanciulli potevano camminare sia con le donne che con gli uomini. Maria pensa che Gesù è con Giuseppe. Giuseppe che è con Maria. Non viene detto in questo versetto il perché Gesù sia rimasto a Gerusalemme. Neanche è detto il motivo per cui il fanciullo non è con loro, se fino ad un momento prima era con loro. È con loro, non è più con loro. </w:t>
      </w:r>
    </w:p>
    <w:p w14:paraId="2DF9A3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Credendo che egli fosse nella comitiva, fecero una giornata di viaggio e poi si misero a cercarlo tra i parenti e i conoscenti;</w:t>
      </w:r>
    </w:p>
    <w:p w14:paraId="5CFC14D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però non è né con Maria né con Giuseppe. Loro invece pensano che sia nella comitiva. L’uno pensa che sia con l’altra. Fanno una giornata di viaggio. Gesù non si riunisce alla famiglia. Cercano tra parenti e conoscenti. Loro non sanno che Gesù è rimasto a Gerusalemme e che non è nella carovana. È un momento delicato questo. Gesù è scomparso. Non si trova. È come se il Signore li avesse resi ciechi e sordi per non vedere e non sentire. Quando il Signore vuole che una cosa avvenga è come se l’uomo divenisse sordo, cieco, muto. È come se perdesse razionalità e intelligenza e abitasse in un’altra realtà. Maria e Giuseppe sono stati per un istante resi ciechi e sordi. Ora però è il momento di </w:t>
      </w:r>
      <w:r w:rsidRPr="008421E0">
        <w:rPr>
          <w:rFonts w:ascii="Arial" w:eastAsia="Times New Roman" w:hAnsi="Arial" w:cs="Arial"/>
          <w:color w:val="000000"/>
          <w:kern w:val="0"/>
          <w:sz w:val="24"/>
          <w:szCs w:val="20"/>
          <w:lang w:eastAsia="it-IT"/>
          <w14:ligatures w14:val="none"/>
        </w:rPr>
        <w:lastRenderedPageBreak/>
        <w:t>ritornare a vedere e a sentire. Se questo avviene, è perché il Signore ha qualcosa di sommamente vero da insegnare. Le vie dell’insegnamento del Signore sono molteplici, frutto della sua sapienza eterna. Vorrei che questa verità fosse pensata. A volte il Signore ci priva della sua luce immediata o per insegnamento grande e luminoso o per scoprire il grado della nostra santità. In Maria e Giuseppe questo avviene per più grandi rivelazioni.</w:t>
      </w:r>
    </w:p>
    <w:p w14:paraId="4DB7C2C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non avendolo trovato, tornarono in cerca di lui a Gerusalemme.</w:t>
      </w:r>
    </w:p>
    <w:p w14:paraId="1DB8749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Nella carovana Gesù non si trova. Tra parenti e conoscenti neanche. Si deve ritornare a Gerusalemme. Non si può tornare nella notte. Si deve tornare durante il giorno. Siamo già al secondo giorno. La notta è passata in Città. Di notte non è tempo per andare in cerca di Gesù. La ricerca va effettuata di giorno. Ma ancora c'è una notte di angoscia e di ansia da vivere. Maria e Giuseppe sono senza Gesù. Hanno perso la loro perla preziosa. Perché tutto questo è avvenuto? Perché il Signore ha reso cieca la loro mente e sordo il loro spirito? Quanto è avvenuto non è un fatto naturale. C’è come un torpore creato da Dio così come il torpore creato dal Signore in Adamo.</w:t>
      </w:r>
    </w:p>
    <w:p w14:paraId="485D509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Dopo tre giorni lo trovarono nel tempio, seduto in mezzo ai maestri, mentre li ascoltava e li interrogava.</w:t>
      </w:r>
    </w:p>
    <w:p w14:paraId="3EEAAB1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 terzo giorno, Maria e Giuseppe trovano Gesù nel tempio, seduto in mezzo ai maestri, mentre li ascoltava e li interrogava. Gesù è il Maestro dei maestri, lo Scriba degli scribi. Lui è Maestro per scienza e sapienza divina. È Maestro per assistenza dello Spirito Santo, per suo consiglio, scienza e conoscenza. Nessuno sulla terra è Maestro come Lui. Lui è la sorgente di ogni verità e di ogni scienza in ordine alla conoscenza di Dio e della sua Legge.</w:t>
      </w:r>
    </w:p>
    <w:p w14:paraId="4BB28E8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E tutti quelli che l’udivano erano pieni di stupore per la sua intelligenza e le sue risposte.</w:t>
      </w:r>
    </w:p>
    <w:p w14:paraId="1C13F1C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Quanti udivano parlare Gesù erano pieni di stupore per la sua intelligenza e le sue risposte. La scienza di Gesù non è umana, è divina. È suggerita al suo cuore e alla sua mente dallo Spirito Santo. Lui parla nello Spirito Santo. È questa la causa dello stupore. C’è infinita inadeguatezza tra ciò che dice e la sua età. Ma non solamente l’inadeguatezza è tra la Parola e la sua età, ma anche è inadeguatezza con ogni altro uomo, anche con il più dotto della terra. Gesù manifesta ai maestri che la loro scienza, senza la scienza dello Spirito Santo, non è vera scienza. Sempre occorre la scienza dello Spirito Santo perché la scienza di un uomo sia vera scienza. Vale anche per la teologia. Senza la crescita nello Spirito Santo anche la più vera e santa scienza di Dio alla fine diviene scienza umana e non più divina. Anche la teologia più pura, senza la crescita nello Spirito Santo, diviene teologia umana e non divina. Non è lo studio che rende vera la nostra scienza e la nostra teologia. È invece lo Spirito Santo che la rende vera scienza e vera teologia. Ci si distacca dallo Spirito del Signore, la scienza e la teologia diventano mondane, senza verità. </w:t>
      </w:r>
    </w:p>
    <w:p w14:paraId="442FDD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48</w:t>
      </w:r>
      <w:r w:rsidRPr="008421E0">
        <w:rPr>
          <w:rFonts w:ascii="Arial" w:eastAsia="Times New Roman" w:hAnsi="Arial" w:cs="Arial"/>
          <w:b/>
          <w:color w:val="000000"/>
          <w:kern w:val="0"/>
          <w:sz w:val="24"/>
          <w:szCs w:val="20"/>
          <w:lang w:eastAsia="it-IT"/>
          <w14:ligatures w14:val="none"/>
        </w:rPr>
        <w:t>Al vederlo restarono stupiti, e sua madre gli disse: «Figlio, perché ci hai fatto questo? Ecco, tuo padre e io, angosciati, ti cercavamo».</w:t>
      </w:r>
    </w:p>
    <w:p w14:paraId="7B5243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Vedendo Gesù in mezzo ai maestri e sentendolo parlare, Maria e Giuseppe rimangono stupiti. Vedono in Gesù qualcosa mai vista prima. Ora sanno che Gesù è il vero Maestro. Sanno che possiede la vera scienza del Padre suo. Maria non si trattiene dal dirgli: “Figlio, perché ci hai fatto Questo? Ecco, tuo padre e io, angosciati, ti cercavamo”. Questa domanda è messa nel cuore di Maria dallo Spirito Santo. Tutto in questa episodio è per mozione dello Spirito. Anzi, tutto nella vita di Gesù è per mozione dello Spirito Santo. Questa richiesta dona a Gesù l’occasione di rivelare qual è la sua relazione con Giuseppe, con Maria, con il Padre suo celeste. Gesù è dello Spirito Santo e del Padre. </w:t>
      </w:r>
    </w:p>
    <w:p w14:paraId="1DEC06B0"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Ed egli rispose loro: «Perché mi cercavate? Non sapevate che io devo occuparmi delle cose del Padre mio?».</w:t>
      </w:r>
    </w:p>
    <w:p w14:paraId="02C9463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risposta di Gesù è immediata: “Perché mi cercavate? Non sapevate che io devo occuparmi delle cose del Padre mio?”. Questa risposta va ben compresa. Il “Non sapevate” implica che questa scienza è già nel loro cuore. Ma non basta possedere la scienza. La scienza va sempre applicata. Come si applica la scienza? Attraverso il dono dello Spirito Santo. Lo Spirito dona la scienza e l’applicazione di essa. Scienza e applicazione sono un solo dono. Questo significa che anche fede e applicazione della fede sono un solo dono dello Spirito Santo. Anche teologia e applicazione della teologia sono un solo dono dello Spirito Santo. Così come lo sono anche morale e sua applicazione. Senza lo Spirito Santo, si è senza la scienza aggiornata, ma anche senza la scienza applicata. Ecco perché chi vuole trattare le cose di Dio deve avere il suo cuore e la sua mente nello Spirito Santo. Nulla è senza lo Spirito di Dio. </w:t>
      </w:r>
    </w:p>
    <w:p w14:paraId="7E9748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Ma essi non compresero ciò che aveva detto loro.</w:t>
      </w:r>
    </w:p>
    <w:p w14:paraId="0CD4A41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 essi non compresero ciò che aveva detto loro”. Ciò che viene detto nello Spirito Santo, nello Spirito Santo va anche compreso. Lo Spirito che è in Cristo Gesù è infinitamente superiore allo Spirito Santo che è in Maria e Giuseppe. Questo significa che non sempre chi è nello Spirito Santo comprende chi è nello Spirito Santo. Non lo comprende in ragione della differenza di Spirito Santo. Chi è di misura inferiore non può comprende chi è di misura superiore. Chi invece è di misura superiore sa sempre comprendere chi è di misura inferiore e si pone a suo servizio perché possa crescere nello Spirito di Dio, crescendo di fede in fede e camminando di verità in verità. Il Padre celeste che agisce sempre nella pienezza dello Spirito Santo senza alcun limite, comprende di cosa è fatto l’uomo e sempre lo aiuta perché possa camminare sulla via della salvezza. Così dicasi anche di Cristo Signore. Farisei e scribi che erano privi dello Spirito del Signore ponevano sulle spalle degli uomini dei pesi insopportabili, pesi che essi non toccavano neanche con un dito. La differenza nella scienza e nella pastorale la fa sempre lo Spirito.</w:t>
      </w:r>
    </w:p>
    <w:p w14:paraId="54A876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DDCAC26" w14:textId="77777777" w:rsidR="008421E0" w:rsidRPr="008421E0" w:rsidRDefault="008421E0" w:rsidP="008421E0">
      <w:pPr>
        <w:pStyle w:val="Titolo3"/>
      </w:pPr>
      <w:bookmarkStart w:id="119" w:name="_Toc62172318"/>
      <w:bookmarkStart w:id="120" w:name="_Toc223159796"/>
      <w:bookmarkStart w:id="121" w:name="_Toc226179495"/>
      <w:r w:rsidRPr="008421E0">
        <w:lastRenderedPageBreak/>
        <w:t>Ancora la vita nascosta a Nàzaret</w:t>
      </w:r>
      <w:bookmarkEnd w:id="119"/>
      <w:bookmarkEnd w:id="120"/>
      <w:bookmarkEnd w:id="121"/>
    </w:p>
    <w:p w14:paraId="75C5129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Scese dunque con loro e venne a Nàzaret e stava loro sottomesso. Sua madre custodiva tutte queste cose nel suo cuore.</w:t>
      </w:r>
    </w:p>
    <w:p w14:paraId="2466C3B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lascia Gerusalemme, scende con Maria e Giuseppe e viene a Nàzaret e sta loro sottomesso. Quando Gesù non riceve comandi dal Padre suo sempre obbedisce a Maria e Giuseppe. Essi hanno il posto del Padre nella sua vita. Quando invece Gesù riceve un comando del Padre, subito gli deve dare obbedienza immediata. Nessuno è sopra il comando del Padre. Questa verità vale per ogni altro uomo. I genitori hanno il posto di Dio, ma non sono Dio. “Sua madre custodiva queste cose nel suo cuore”. Non comprendeva. Attendeva il dono della comprensione e per questo custodiva ogni cosa. Questa non comprensione ci rivela la grandezza dello Spirito Santo in Gesù Signore. Non basta dire “Abbiamo lo Spirito Santo”. Si deve sempre aggiungere “In che misura lo Spirito Santo abita in me?”. La differenza sempre la opera lo Spirito del Signore. Tra un uomo e un altro uomo è la misura dello Spirito la differenza. Lo Spirito può affievolirsi, rattristarsi, soffocarsi, perdere forza, potenza, scienza, conoscenza nella singola persona. Per questo Esso va sempre ravvivato e per questo urge porre ogni attenzione perché Esso cresca in noi. </w:t>
      </w:r>
    </w:p>
    <w:p w14:paraId="156FC27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E Gesù cresceva in sapienza, età e grazia davanti a Dio e agli uomini.</w:t>
      </w:r>
    </w:p>
    <w:p w14:paraId="7B84076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vita di Gesù: una perenne crescita nella fede, nella carità, nella speranza, nella fortezza, nella prudenza, nella giustizia, nella temperanza, nella grazia, nella verità e in ogni altra virtù e dono dello Spirito del Signore. Gesù cresce in sapienza, cioè nella conoscenza della Verità del Padre suo e anche nella modalità per vivere la Verità secondo il volere del Padre. Cresce in età perché Lui è vero uomo ed è del vero uomo crescere nel corpo. Ma cresce anche in grazia. Lui come vero uomo è fatto di anima. La sua anima è purissima, santissima, senza alcuna macchia di peccato. Essa però deve essere capace di contenere tutto il Padre e lo Spirito. Per questo deve crescere. Oggi l’umanità possiede una crescita da mostro. Il corpo è fatto crescere in ogni direzione. Lo spirito però rimane senza alcuna sapienza, senza alcuna conoscenza della modalità. Rimane anche senza le vere modalità per vivere. Dell’anima neanche se ne parli. L’uomo ormai si pensa uguale agli animali. Non crede nell’anima immortale. Non crede che deve crescere nella grazia santificate e portare l’anima al sommo delle sue capacità di purezza e santità. Senza sapienza non sappiamo vivere. Senza grazia non conosciamo il vero amore. Senza Dio che abita nel nostro cuore e cresce in presenza di sapienza e grazia, la nostra vita manca della sua verità divina ed eterna.</w:t>
      </w:r>
    </w:p>
    <w:p w14:paraId="131DC34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7D95D2C" w14:textId="77777777" w:rsidR="008421E0" w:rsidRPr="008421E0" w:rsidRDefault="008421E0" w:rsidP="008421E0">
      <w:pPr>
        <w:pStyle w:val="Titolo1"/>
      </w:pPr>
      <w:bookmarkStart w:id="122" w:name="_Toc223159797"/>
      <w:bookmarkStart w:id="123" w:name="_Toc226179496"/>
      <w:r w:rsidRPr="008421E0">
        <w:lastRenderedPageBreak/>
        <w:t>SECONDA MANIFESTAZIONE DELLA MISERICORDIA DI DIO</w:t>
      </w:r>
      <w:bookmarkEnd w:id="122"/>
      <w:bookmarkEnd w:id="123"/>
      <w:r w:rsidRPr="008421E0">
        <w:t xml:space="preserve"> </w:t>
      </w:r>
    </w:p>
    <w:p w14:paraId="68D84DC7" w14:textId="77777777" w:rsidR="008421E0" w:rsidRPr="008421E0" w:rsidRDefault="008421E0" w:rsidP="008421E0">
      <w:pPr>
        <w:pStyle w:val="Titolo1"/>
      </w:pPr>
      <w:bookmarkStart w:id="124" w:name="_Toc223159798"/>
      <w:bookmarkStart w:id="125" w:name="_Toc226179497"/>
      <w:r w:rsidRPr="008421E0">
        <w:t>LA PAROLA, LO SPIRITO SANTO, I SEGNI (LC 3.4.5)</w:t>
      </w:r>
      <w:bookmarkEnd w:id="124"/>
      <w:bookmarkEnd w:id="125"/>
    </w:p>
    <w:p w14:paraId="4D2CC19B" w14:textId="77777777" w:rsidR="008421E0" w:rsidRPr="008421E0" w:rsidRDefault="008421E0" w:rsidP="008421E0">
      <w:pPr>
        <w:pStyle w:val="Titolo1"/>
      </w:pPr>
      <w:bookmarkStart w:id="126" w:name="_Toc223159799"/>
      <w:bookmarkStart w:id="127" w:name="_Toc226179498"/>
      <w:r w:rsidRPr="008421E0">
        <w:t>INTRODUZIONE AL CAPITOLO III</w:t>
      </w:r>
      <w:bookmarkEnd w:id="126"/>
      <w:bookmarkEnd w:id="127"/>
    </w:p>
    <w:p w14:paraId="490C29E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il contenuto di questo Capitolo III: Predicazione di Giovanni Battista. Giovanni Battista in prigione. Battesimo di Gesù. Genealogia di Gesù. </w:t>
      </w:r>
    </w:p>
    <w:p w14:paraId="72AF7D05" w14:textId="7CD083B1"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La prima sorpresa dello Spirito Santo </w:t>
      </w:r>
      <w:r w:rsidRPr="008421E0">
        <w:rPr>
          <w:rFonts w:ascii="Arial" w:hAnsi="Arial" w:cs="Arial"/>
          <w:sz w:val="24"/>
          <w:szCs w:val="24"/>
          <w:lang w:eastAsia="it-IT"/>
        </w:rPr>
        <w:t>è la conoscenza dei tempi e dei momenti nei quali Giovanni deve uscire dal suo silenzio durato circa trent’anni e iniziare a parlare secondo le regole richieste dalla sua missione. La seconda sorpresa ci dice che Giovanni non parla dal suo cuore colmo di Spirito Santo. In lui</w:t>
      </w:r>
      <w:r w:rsidR="00770144">
        <w:rPr>
          <w:rFonts w:ascii="Arial" w:hAnsi="Arial" w:cs="Arial"/>
          <w:sz w:val="24"/>
          <w:szCs w:val="24"/>
          <w:lang w:eastAsia="it-IT"/>
        </w:rPr>
        <w:t xml:space="preserve"> </w:t>
      </w:r>
      <w:r w:rsidRPr="008421E0">
        <w:rPr>
          <w:rFonts w:ascii="Arial" w:hAnsi="Arial" w:cs="Arial"/>
          <w:sz w:val="24"/>
          <w:szCs w:val="24"/>
          <w:lang w:eastAsia="it-IT"/>
        </w:rPr>
        <w:t xml:space="preserve">la Parola discende dal cielo e si posa su di lui. Possiamo dire che Giovanni inizia la sua missione perché battezzato nella Parola del Signore. Questo significa che ogni Parola che uscirà da questo istante dalla sua bocca, è purissima Parola del suo Dio e Signore. Se predica la conversione, la predica con la Parola di Dio. Se apostrofa scribi e farisei, li apostrofa con la Parola di Dio. Se risponde alle domande che a lui vengono posto, risponde con la Parola di Dio. Se parla del Cristo di Dio che è già presente nel mondo, parla con la Parola di Dio. Questa sorpresa dello Spirito Santo dovrà viversi in ogni Apostolo del Signore. Questi è chiamato a liberarsi da ogni sua sua persona parola, da ogni parola del mondo e di Satana, ed essere sempre immerso, avvolto, vestito nell’anima, nello spirito, nel corpo, solo con la Parola di Dio. Ogni parola che esce dalla sua bocca dovrà essere la Parola di Dio. </w:t>
      </w:r>
    </w:p>
    <w:p w14:paraId="515C125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La secondo sorpresa dello Spirito Santo</w:t>
      </w:r>
      <w:r w:rsidRPr="008421E0">
        <w:rPr>
          <w:rFonts w:ascii="Arial" w:hAnsi="Arial" w:cs="Arial"/>
          <w:sz w:val="24"/>
          <w:szCs w:val="24"/>
          <w:lang w:eastAsia="it-IT"/>
        </w:rPr>
        <w:t xml:space="preserve"> è la sua discesa dal cielo sotto forma corporea come di colomba. Lui discende dal cielo e si posa su Cristo Gesù e su Gesù vi rimane per sempre. Da questi istante Gesù è consacrato Messia, Cristo di Dio, suo Servo Fedele, suo Servo Sofferente. suo Servo Profeta, suo Sacerdote alla maniera di Melchisedek, suo Testimone Fedele. Non solo lo Spirito consacra Cristo, si fa anche sua sapienza, sua intelligenza, sua fortezza, suo consiglio, sua scienza, sua pietà, suo timore del Signore. Lega in modo indissolubile la volontà del vero uomo alla volontà del vero Dio perché essa obbedisce alla volontà del vero Dio. La redenzione si compie solo se la volontà del vero uomo viene offerta al Padre dalla volontà del vero Dio al suo Dio e Padre in ogni momento dello svolgimento della sua missione, il cui culmini è la sua offerta a Dio sula legno della croce. Tutta la vita di Gesù è una sorpresa perenne, perché ogni momento è purissima obbedienza. Gesù nulla fa se non per obbedienza al Padre. Nulla compie dal suo cuore o dalla sua volontà. Questa perenne sorpresa dovrà essere di ogni Apostolo di Cristo Gesù. Anche in loro lo Spirito Santo dovrà legare la loro volontà alla volontà di Cristo Gesù in modo che Cristo Gesù possa offrire al Padre la volontà del suo Apostolo e di conseguenza </w:t>
      </w:r>
      <w:r w:rsidRPr="008421E0">
        <w:rPr>
          <w:rFonts w:ascii="Arial" w:hAnsi="Arial" w:cs="Arial"/>
          <w:sz w:val="24"/>
          <w:szCs w:val="24"/>
          <w:lang w:eastAsia="it-IT"/>
        </w:rPr>
        <w:lastRenderedPageBreak/>
        <w:t>tutta la vita come vero suo sacrificio per la salvezza e redenzione del mondo. Non sono due sacrifici, quello di Cristo e quello del suo Apostolo. Ma un solo sacrificio, perché una sola è la volontà: quell’Apostolo che è data tutta a Cristo Gesù. Gesù offre la vita dell’Apostolo al Padre come sua propria vita ed è questo il vero principio di verità e di luce per la conversione del mondo.</w:t>
      </w:r>
    </w:p>
    <w:p w14:paraId="54377DA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La terza sorpresa dello Spirito Santo riguarda la genealogia di Gesù. </w:t>
      </w:r>
      <w:r w:rsidRPr="008421E0">
        <w:rPr>
          <w:rFonts w:ascii="Arial" w:hAnsi="Arial" w:cs="Arial"/>
          <w:sz w:val="24"/>
          <w:szCs w:val="24"/>
          <w:lang w:eastAsia="it-IT"/>
        </w:rPr>
        <w:t xml:space="preserve">Questi non è solo figlio di Davide, non è solo figli di Abramo. Gesù è figlio di Adamo, che è Figlio di Dio. Gesù non viene per salvare i figli di Abramo. Viene per salvare i figli di Adamo, i figli di Dio. Questa purissima verità della missione di Cristo – il Cristo di Dio per la salvezza del mondo – dichiara false, menzognere, ingannevole tutti i pensieri dei figli della Chiesa che dicono e insegnano e professano la non predicazione del Vangelo a ogni uomo che vive sulla nostra terra. Gesù non il redentore dei cristiani. I cristiani sono coloro che si lasciano redimere da Cristo Gesù. Gesù è invece il redentore del mondo. L’Apostolo di Cristo Gesù, poiché in Cristo è stato battezzato con la stessa missione di Gesù, è stato fatto in Cristo Signore redentore di tutti i figli di Dio che sono nel regno della falsità, delle tenebre, della menzogna, in una parola, nel regno di Satana che è regno di morte; devono andare in tutto il mondo a portare la lieta notizia a ogni uomo. Se l’Apostolo del Signore non vive la missione di Gesù nella quale lui è stato battezzato, diviene responsabile di ogni uomo che si perde. Chi si perde, si perde per i suoi peccati, ma di questa perdizione sarà domandato conto all’Apostolo di Cristo Gesù. Battezzato nella missione di Gesù, l’Apostolo dovrà andare presso ogni uomo e sorprenderlo con le sorprese con le quali lo Spirito sorprende lui. È questa la vera pastorale ed essa è sempre aggiornata all’istante. </w:t>
      </w:r>
    </w:p>
    <w:p w14:paraId="6FDD1DE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le sorprese dello Spirito Santo, versetto per versetto, di questo Capitolo Terzo.</w:t>
      </w:r>
    </w:p>
    <w:p w14:paraId="10D20343" w14:textId="77777777" w:rsidR="008421E0" w:rsidRPr="008421E0" w:rsidRDefault="008421E0" w:rsidP="008421E0">
      <w:pPr>
        <w:spacing w:after="240" w:line="240" w:lineRule="auto"/>
        <w:rPr>
          <w:rFonts w:ascii="Arial" w:eastAsia="Times New Roman" w:hAnsi="Arial" w:cs="Arial"/>
          <w:color w:val="000000"/>
          <w:kern w:val="0"/>
          <w:sz w:val="20"/>
          <w:szCs w:val="20"/>
          <w:lang w:eastAsia="it-IT"/>
          <w14:ligatures w14:val="none"/>
        </w:rPr>
      </w:pPr>
    </w:p>
    <w:p w14:paraId="63D3E60C" w14:textId="77777777" w:rsidR="008421E0" w:rsidRPr="008421E0" w:rsidRDefault="008421E0" w:rsidP="008421E0">
      <w:pPr>
        <w:pStyle w:val="Titolo3"/>
      </w:pPr>
      <w:bookmarkStart w:id="128" w:name="_Toc62172323"/>
      <w:bookmarkStart w:id="129" w:name="_Toc223159800"/>
      <w:bookmarkStart w:id="130" w:name="_Toc226179499"/>
      <w:r w:rsidRPr="008421E0">
        <w:t>Predicazione di Giovanni Battista</w:t>
      </w:r>
      <w:bookmarkEnd w:id="128"/>
      <w:bookmarkEnd w:id="129"/>
      <w:bookmarkEnd w:id="130"/>
    </w:p>
    <w:p w14:paraId="532D49D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Nell’anno quindicesimo dell’impero di Tiberio Cesare, mentre Ponzio Pilato era governatore della Giudea, Erode tetrarca della Galilea, e Filippo, suo fratello, tetrarca dell’Iturea e della Traconìtide, e Lisània tetrarca dell’Abilene,</w:t>
      </w:r>
    </w:p>
    <w:p w14:paraId="0B7714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l’Evangelista colloca la missione di Giovanni il Battista in un tempo ben preciso della storia. Siamo a circa 30 anni dalla sua nascita. La datazione della missione è data dai personaggi che a quei tempi governavano la storia. “Nell’anno quindicesimo dell’impero di Tiberio Cesare, mentre Ponzio Pilato era governatore della Giudea, Erode tetrarca della Galilea, e Filippo suo fratello, tetrarca dell’Iturea e della Traconìtide, e Lisània tetrarca dell’Abilene”. È questo lo scenario storico che segna gli inizi della predicazione di Giovanni il Battista. L’unico dato certo in questa presentazione della storia è l’anno di Tiberio Cesare. Questi è al quindicesimo anno del suo regno. </w:t>
      </w:r>
    </w:p>
    <w:p w14:paraId="7266BA5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w:t>
      </w:r>
      <w:r w:rsidRPr="008421E0">
        <w:rPr>
          <w:rFonts w:ascii="Arial" w:eastAsia="Times New Roman" w:hAnsi="Arial" w:cs="Arial"/>
          <w:b/>
          <w:color w:val="000000"/>
          <w:kern w:val="0"/>
          <w:sz w:val="24"/>
          <w:szCs w:val="20"/>
          <w:lang w:eastAsia="it-IT"/>
          <w14:ligatures w14:val="none"/>
        </w:rPr>
        <w:t>sotto i sommi sacerdoti Anna e Caifa, la parola di Dio venne su Giovanni, figlio di Zaccaria, nel deserto.</w:t>
      </w:r>
    </w:p>
    <w:p w14:paraId="6A06A33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altri personaggi della storia. Sono personaggi che appartengono alla storia religiosa del popolo dei Giudei. “Sotto i sommi sacerdoti Anna e Caifa”. Il punto di riferimento è sempre l’anno di Tiberio Cesare. Cosa è avvenuto quando questi personaggi governavano il mondo? “La parola di Dio venne su Giovanni, figlio di Zaccaria, nel deserto”. La storia cambia non per volontà degli uomini, ma perché la Parola di Dio discende dal cielo. Sempre la storia è cambiata per la Parola del Signore che è scesa in essa. Sempre cambia quando la Parola scende. Se la Parola di Dio non scende, non viene dal cielo, la storia non cambia. Solo la Parola di Dio ha questo potere. Giovanni viveva nel deserto. La Parola di Dio viene su Giovanni che è nel deserto. Poiché la Parola non viene per lui, viene su di lui, ma non per lui, Giovanni dovrà andare incontro agli uomini e gli uomini incontro a lui.</w:t>
      </w:r>
    </w:p>
    <w:p w14:paraId="1BAF930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Egli percorse tutta la regione del Giordano, predicando un battesimo di conversione per il perdono dei peccati,</w:t>
      </w:r>
    </w:p>
    <w:p w14:paraId="39A9240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Parola e missione sono una sola cosa. Non se ne possono fare due cose. Devono rimanere una cosa sola. Tutti i mali della nostra fede e religione iniziano e prosperano quando l’unità viene rotta. L’unità è tutto per la fede. Unità tra Dio e l’uomo per creazione e per obbedienza. Unità tra uomo e donna nel matrimonio per costituzione di un solo corpo secondo la Parola del Signore. Unità tra fede, Parola, obbedienza, opera. Unità tra vocazione e missione. Giovanni riceve la Parola e percorre tutta la regione del Giordano, predicando un battesimo di conversione per il perdono dei peccati. Si ascoltava la Parola di Giovanni, ci si convertiva alla Legge di Dio, si riceveva il battesimo. Il battesimo era vero segno di purificazione dell’anima attraverso il corpo. Ci si immergeva nel fiume Giordano e l’acqua era vero segno della purificazione avvenuta. Era come se ci si lavasse dal passato di peccato e di disobbedienza.</w:t>
      </w:r>
    </w:p>
    <w:p w14:paraId="28D8E7C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 xml:space="preserve">com’è scritto nel libro degli oracoli del profeta Isaia: </w:t>
      </w:r>
      <w:r w:rsidRPr="008421E0">
        <w:rPr>
          <w:rFonts w:ascii="Arial" w:eastAsia="Times New Roman" w:hAnsi="Arial" w:cs="Arial"/>
          <w:b/>
          <w:i/>
          <w:color w:val="000000"/>
          <w:kern w:val="0"/>
          <w:sz w:val="24"/>
          <w:szCs w:val="20"/>
          <w:lang w:eastAsia="it-IT"/>
          <w14:ligatures w14:val="none"/>
        </w:rPr>
        <w:t>Voce di uno che grida nel deserto</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 xml:space="preserve">Preparate la via del Signore, raddrizzate i </w:t>
      </w:r>
      <w:r w:rsidRPr="008421E0">
        <w:rPr>
          <w:rFonts w:ascii="Arial" w:eastAsia="Times New Roman" w:hAnsi="Arial" w:cs="Arial"/>
          <w:b/>
          <w:color w:val="000000"/>
          <w:kern w:val="0"/>
          <w:sz w:val="24"/>
          <w:szCs w:val="20"/>
          <w:lang w:eastAsia="it-IT"/>
          <w14:ligatures w14:val="none"/>
        </w:rPr>
        <w:t xml:space="preserve">suoi </w:t>
      </w:r>
      <w:r w:rsidRPr="008421E0">
        <w:rPr>
          <w:rFonts w:ascii="Arial" w:eastAsia="Times New Roman" w:hAnsi="Arial" w:cs="Arial"/>
          <w:b/>
          <w:i/>
          <w:color w:val="000000"/>
          <w:kern w:val="0"/>
          <w:sz w:val="24"/>
          <w:szCs w:val="20"/>
          <w:lang w:eastAsia="it-IT"/>
          <w14:ligatures w14:val="none"/>
        </w:rPr>
        <w:t>sentieri</w:t>
      </w:r>
      <w:r w:rsidRPr="008421E0">
        <w:rPr>
          <w:rFonts w:ascii="Arial" w:eastAsia="Times New Roman" w:hAnsi="Arial" w:cs="Arial"/>
          <w:b/>
          <w:color w:val="000000"/>
          <w:kern w:val="0"/>
          <w:sz w:val="24"/>
          <w:szCs w:val="20"/>
          <w:lang w:eastAsia="it-IT"/>
          <w14:ligatures w14:val="none"/>
        </w:rPr>
        <w:t>!</w:t>
      </w:r>
    </w:p>
    <w:p w14:paraId="243FB99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Si compie in Giovanni la profezia di Isaia. Il Signore sta per venire. Si deve preparare a Lui la strada. “Voce di uno che grida nel deserto: «Preparate la via del Signore, raddrizzate i suoi sentieri!»”. La via al Signore va preparata. Dio prepara la via, ma anche l’uomo deve preparare la via per giungere al suo Dio. La via dell’uomo è la conversione del cuore, il cambiamento dei pensieri, l’abbandono di ogni trasgressione e disobbedienza, il ritorno nella Legge. </w:t>
      </w:r>
    </w:p>
    <w:p w14:paraId="3BBEE37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i/>
          <w:color w:val="000000"/>
          <w:kern w:val="0"/>
          <w:sz w:val="24"/>
          <w:szCs w:val="20"/>
          <w:lang w:eastAsia="it-IT"/>
          <w14:ligatures w14:val="none"/>
        </w:rPr>
        <w:t>Ogni burrone sarà riempito, ogni monte e ogni colle sarà abbassato</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le vie tortuose diverranno diritte e quelle impervie, spianate.</w:t>
      </w:r>
    </w:p>
    <w:p w14:paraId="252831E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Nella natura una via diviene diritta abbassando ogni monte e colle e riempiendo ogni burrone. Nella vita dell’uomo, la via sarà diritta abbassando i monti del peccato e i colli del vizio e riempiendo i vuoti della falsità con le virtù e la Verità. Dio si è impegnato fin dall’eternità a preparare la sua via all’uomo che è Cristo </w:t>
      </w:r>
      <w:r w:rsidRPr="008421E0">
        <w:rPr>
          <w:rFonts w:ascii="Arial" w:eastAsia="Times New Roman" w:hAnsi="Arial" w:cs="Arial"/>
          <w:color w:val="000000"/>
          <w:kern w:val="0"/>
          <w:sz w:val="24"/>
          <w:szCs w:val="20"/>
          <w:lang w:eastAsia="it-IT"/>
          <w14:ligatures w14:val="none"/>
        </w:rPr>
        <w:lastRenderedPageBreak/>
        <w:t>Gesù. Ogni uomo deve impegnarsi anche lui a preparare la via a Gesù Signore con la conversione, l’abbandono del peccato e del vizio, il ritorno nella Legge. La via che l’uomo deve percorrere è il suo ritorno pieno nella Parola del suo Dio. Se non ritorna nella Parola è segno che lui non sta né preparando la via né la sta percorrendo. Prepararla e percorrerla è necessario per la salvezza. Per amore, carità, compassione, misericordia, giustizia ogni uomo può essere di aiuto ad ogni altro uomo: indicandogli la via, mostrandogli come essa si prepara e come si percorre. Giovanni è questo aiuto potente per il suo popolo. Nella nostra fede in Cristo Gesù, ogni discepolo del Signore è chiamato a percorrere la via della giustizia, a camminare di fede in fede e di carità in carità, a indicare ad ogni altro discepolo e ad ogni altro uomo la via della salvezza.</w:t>
      </w:r>
    </w:p>
    <w:p w14:paraId="120E57B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i/>
          <w:color w:val="000000"/>
          <w:kern w:val="0"/>
          <w:sz w:val="24"/>
          <w:szCs w:val="20"/>
          <w:lang w:eastAsia="it-IT"/>
          <w14:ligatures w14:val="none"/>
        </w:rPr>
        <w:t>Ogni uomo vedrà la salvezza di Dio!</w:t>
      </w:r>
    </w:p>
    <w:p w14:paraId="4B46B15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salvezza di Dio sarà vista perché essa è visibile. La salvezza di Dio è Cristo Gesù. La salvezza di Dio è in Cristo Gesù. Vedere Cristo non è però credere in Cristo. Si crede in Cristo attraverso un atto di volontà che diviene accoglienza. Dinanzi a Cristo Gesù, vera salvezza di Dio, nessuno può rimanere indifferente. Se Cristo è accolto si entra nella salvezza di Dio. Se Cristo è rifiutato si rimane nella morte spirituale. L’indifferenza è non accoglienza. Gesù va accolto. Combattere Cristo Gesù perché non venga accolto da altri ci costituisce rei di peccato contro lo Spirito Santo. Si è già nella perdizione eterna mentre si è in vita. Si commette un peccato che non è perdonabile né ora né mai.</w:t>
      </w:r>
    </w:p>
    <w:p w14:paraId="720E052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Alle folle che andavano a farsi battezzare da lui, Giovanni diceva: «Razza di vipere, chi vi ha fatto credere di poter sfuggire all’ira imminente?</w:t>
      </w:r>
    </w:p>
    <w:p w14:paraId="1EE7E1D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Giovanni è vero profeta di Dio. Il Signore a lui rivela il cuore di chi si avvicina per ricevere il battesimo. Sa chi lo riceve con cuore veramente pentito e chi invece lo riceve per finzione, ipocrisia, perché senza alcuna conversione. Sona razza di vipere tutti coloro che rimangono impuri nella volontà, nel cuore, nel corpo, nell’anima e fingono di essere pentiti. Costoro non potranno mai sfuggire all’ira imminente. L’ira imminente è il giudizio definitivo di Dio. La conversione o è reale o non è conversione. Se non è conversione si rimane nel proprio peccato. È quanto spesso accade. Ci si può anche accostare all’Eucaristia, ma il sacramento non sostituisce la vera conversione. Ogni sacramento va ricevuto nella conversione, nel pentimento, nella volontà di osservare la Legge, nel desiderio di camminare di verità in verità e di fede in fede. Non si può celebrare un sacramento con volontà di non pentimento. </w:t>
      </w:r>
    </w:p>
    <w:p w14:paraId="40CFAB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Fate dunque frutti degni della conversione e non cominciate a dire fra voi: “Abbiamo Abramo per padre!”. Perché io vi dico che da queste pietre Dio può suscitare figli ad Abramo.</w:t>
      </w:r>
    </w:p>
    <w:p w14:paraId="79F628A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Giovanni chiede a tutti di fare frutti degni della conversione. Quali sono questi frutti degni? Sono l’obbedienza ad ogni Comandamento della Legge e ad ogni altra Prescrizione del Signore. Vivere l’Alleanza è il frutto degno di conversione. Mette in guardia perché nessuno si faccia illusione contando sulla carne: </w:t>
      </w:r>
      <w:r w:rsidRPr="008421E0">
        <w:rPr>
          <w:rFonts w:ascii="Arial" w:eastAsia="Times New Roman" w:hAnsi="Arial" w:cs="Arial"/>
          <w:color w:val="000000"/>
          <w:kern w:val="0"/>
          <w:sz w:val="24"/>
          <w:szCs w:val="20"/>
          <w:lang w:eastAsia="it-IT"/>
          <w14:ligatures w14:val="none"/>
        </w:rPr>
        <w:lastRenderedPageBreak/>
        <w:t xml:space="preserve">“Abbiamo Abramo per padre!”. Abramo è padre secondo la carne. Deve divenire padre secondo la fede. Lo diviene con l’obbedienza alla legge. Abramo è stato costituito padre di una moltitudine per la fede e si diviene suoi figli per la fede e l’obbedienza nella Parola. Senza la fede nella Parola e l’obbedienza ad essa, non si è figli di Abramo. Che vuole dire Giovanni con le parole: “Perché io vi dico che da queste pietre Dio può suscitare figli ad Abramo”? Vuole dire che Abramo non ha bisogno di figli dal cuore di pietra. Per questo basterebbe trasformare le pietre in figli. Abramo vuole figli non secondo la carne, dal cuore di pietra. Vuole figli secondo la fede dal cuore umile, mite, convertito, obbediente alla Parola del Signore. Vuole figli che si convertano e che accolgano la volontà del loro Dio. </w:t>
      </w:r>
    </w:p>
    <w:p w14:paraId="738176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Anzi, già la scure è posta alla radice degli alberi; perciò ogni albero che non dà buon frutto viene tagliato e gettato nel fuoco».</w:t>
      </w:r>
    </w:p>
    <w:p w14:paraId="48AB76B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Giovanni annunzia l’urgenza della conversione a motivo del giudizio di Dio. “Anzi, già la scure è posta alla radice degli alberi. Perciò ogni albero che non da buon frutto viene tagliato e gettato nel fuoco”. È verità senza tempo. È verità che accompagna tutto il tempo e anche l’eternità. Il “già” è ogni attimo, ogni momento. Sempre dobbiamo essere pronti per affrontare il giudizio del Signore nostro Dio. In ogni momento si può passare dal tempo all’eternità. Oggi ogni riferimento al giudizio del Signore sia nel tempo che nell’eternità è stato dichiarato un genere letterario. Anche l’inferno e la perdizione eterna sono dichiarati genere letterario. Solo che per i dannati l’inferno è inferno. L’inferno, il giudizio, la condanna sono essenza della verità evangelica. Si priva la verità evangelica di questa essenza e la Verità non è più verità, è falsità. Neanche la rivelazione è più rivelazione. È solo pensiero degli uomini.</w:t>
      </w:r>
    </w:p>
    <w:p w14:paraId="74F56A0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Le folle lo interrogavano: «Che cosa dobbiamo fare?».</w:t>
      </w:r>
    </w:p>
    <w:p w14:paraId="05F230F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conversione è reale, anche le opere devono essere reali. Se la conversione fosse ideale, anche le opere potrebbero essere ideali. Le folle ascoltano Giovanni. Vogliono convertirsi realmente e per questo chiedono cosa fare. “Che cosa dobbiamo fare?”. “Che cosa devo fare?” È domanda essenziale per un cammino di conversione. La fede, la conversione, il ritorno nella Legge, nella Verità, sempre si accompagna con opere reali. “Cosa devo fare?”. Se questa domanda non viene posta, è segno che la conversione non è reale. Manca l’obbedienza reale. Mancano le opere reali. Ci si trova dinanzi ad una conversione fittizia. Non è vera conversione. Si tratta di una conversione finta.</w:t>
      </w:r>
    </w:p>
    <w:p w14:paraId="374D4F1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Rispondeva loro: «Chi ha due tuniche ne dia a chi non ne ha, e chi ha da mangiare faccia altrettanto».</w:t>
      </w:r>
    </w:p>
    <w:p w14:paraId="2BDF292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conversione inizia dalle opere di misericordia. Si condivide con chi non ha quello che si ha. “Chi ha due tuniche ne dia a chi non ne ha, e chi ha da mangiare faccia altrettanto”. Si tratta di un’opera non gravosa. Hai qualcosa? Condividila. Ti avanza qualcosa? Dalla in elemosina. Il convertito non vive solo per se stesso, ma anche per i suoi fratelli che sono nel bisogno. Un cuore che non condivide non è convertito. Un cuore convertito, condivide. Se il cuore non è rivolto verso </w:t>
      </w:r>
      <w:r w:rsidRPr="008421E0">
        <w:rPr>
          <w:rFonts w:ascii="Arial" w:eastAsia="Times New Roman" w:hAnsi="Arial" w:cs="Arial"/>
          <w:color w:val="000000"/>
          <w:kern w:val="0"/>
          <w:sz w:val="24"/>
          <w:szCs w:val="20"/>
          <w:lang w:eastAsia="it-IT"/>
          <w14:ligatures w14:val="none"/>
        </w:rPr>
        <w:lastRenderedPageBreak/>
        <w:t>gli altri, mai si potrà parlare di conversione. Quando un cuore non è rivolto verso i fratelli, mai sarà rivolto verso il suo Dio, il suo Signore. Mai sarà rivolto verso la Legge, verso gli Statuti divini.</w:t>
      </w:r>
    </w:p>
    <w:p w14:paraId="2B39845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Vennero anche dei pubblicani a farsi battezzare e gli chiesero: «Maestro, che cosa dobbiamo fare?».</w:t>
      </w:r>
    </w:p>
    <w:p w14:paraId="5896138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Anche dei pubblicani si accostano a Giovanni per farsi battezzare. Anche loro chiedo: “Maestro, che cosa dobbiamo fare?”. Si può essere pubblicani e battezzati insieme? Pubblicani e convertiti? Pubblicani e figli di Abramo? Si può esercitare qualsiasi ministero nella storia ed essere veri figli di Abramo? È una domanda che merita una risposta. Il figlio di Abramo deve sapere sempre quale ministero può svolgere e quale non potrà mai svolgere, perché iniquo. Subito si risponde che mai il figlio di Abramo potrà fare una sola cosa in contraddizione con i Comandamenti della Legge del Signore. I Comandamenti vanno dal primo al decimo. L’obbedienza ai Comandamenti obbliga sempre.</w:t>
      </w:r>
    </w:p>
    <w:p w14:paraId="1077344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Ed egli disse loro: «Non esigete nulla di più di quanto vi è stato fissato».</w:t>
      </w:r>
    </w:p>
    <w:p w14:paraId="481D374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cosa risponde Giovanni ai pubblicani o esattori delle tasse per conto di Roma: “Non esigete nulla di più di quanto vi è stato fissato”. Non spetta all’esattore valutare se la tassa è giusta o ingiusta. Questo non è suo ministero. L’esattore delle tasse deve attenersi rigorosamente a quanto gli è stato fissato. Se è un soldo, un soldo dovrà essere. Se due soldi, due soldi. Se aggiunge alla tassazione pecca contro il suo Signore. Non può essere figlio di Abramo. C’è la responsabilità dinanzi a Dio di chi fissa le tasse e c’è la responsabilità di chi deve esigerle. Chi fissa le tasse deve sapere che domani dovrà rendere conto a Dio anche di un solo centesimo imposto iniquamente. Chi invece deve esigere le tasse, deve prestare ogni attenzione a non lasciarsi corrompere, a non aggiungere altra tassazione oltre a quella imposta. Nel settore delle tasse i peccati contro la giustizia sono senza numero. Il rigore di giustizia non è mai troppo. Specie ai nostri giorni nei quali con il denaro si gioca in modo iniquo. Il Settimo Comandamento vale per tutti e tutti domani dobbiamo rendere conto di ogni sua violazione, piccola o grande. Non si può essere iniqui per promessa e mai l’iniquità nella violazione della Legge della giustizia diviene giustizia. La giustizia non nasce dalle promesse. Nasce dall’obbedienza alla Legge del Signore, che è Legge eterna.</w:t>
      </w:r>
    </w:p>
    <w:p w14:paraId="23DF3E9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Lo interrogavano anche alcuni soldati: «E noi, che cosa dobbiamo fare?». Rispose loro: «Non maltrattate e non estorcete niente a nessuno; accontentatevi delle vostre paghe».</w:t>
      </w:r>
    </w:p>
    <w:p w14:paraId="46711A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può essere soldati e figli di Abramo?</w:t>
      </w:r>
      <w:r w:rsidRPr="008421E0">
        <w:rPr>
          <w:rFonts w:ascii="Arial" w:eastAsia="Times New Roman" w:hAnsi="Arial" w:cs="Arial"/>
          <w:color w:val="000000"/>
          <w:kern w:val="0"/>
          <w:position w:val="6"/>
          <w:sz w:val="24"/>
          <w:szCs w:val="20"/>
          <w:vertAlign w:val="superscript"/>
          <w:lang w:eastAsia="it-IT"/>
          <w14:ligatures w14:val="none"/>
        </w:rPr>
        <w:t xml:space="preserve"> </w:t>
      </w:r>
      <w:r w:rsidRPr="008421E0">
        <w:rPr>
          <w:rFonts w:ascii="Arial" w:eastAsia="Times New Roman" w:hAnsi="Arial" w:cs="Arial"/>
          <w:color w:val="000000"/>
          <w:kern w:val="0"/>
          <w:sz w:val="24"/>
          <w:szCs w:val="20"/>
          <w:lang w:eastAsia="it-IT"/>
          <w14:ligatures w14:val="none"/>
        </w:rPr>
        <w:t xml:space="preserve">“Lo interrogavano anche alcuni soldati: «E noi, che cosa dobbiamo fare?». Rispose loro: «Non maltrattate e non estorcete niente a nessuno; accontentatevi delle vostre paghe»”. Il soldato può essere anche lui figlio di Abramo se osserva tre condizioni: non deve maltrattare nessuno; non deve estorcere niente a nessuno; si deve accontentare della sua paga. Perché si deve accontentare della sua paga? Perché se lui non si </w:t>
      </w:r>
      <w:r w:rsidRPr="008421E0">
        <w:rPr>
          <w:rFonts w:ascii="Arial" w:eastAsia="Times New Roman" w:hAnsi="Arial" w:cs="Arial"/>
          <w:color w:val="000000"/>
          <w:kern w:val="0"/>
          <w:sz w:val="24"/>
          <w:szCs w:val="20"/>
          <w:lang w:eastAsia="it-IT"/>
          <w14:ligatures w14:val="none"/>
        </w:rPr>
        <w:lastRenderedPageBreak/>
        <w:t xml:space="preserve">accontenta, o è portato a estorcere, maltrattare, rubare, facendo passare per bottino ogni sua ruberia, oppure costringe quanti sono sopra di lui ad aumentare le tasse, privando del necessario molti altri. È verità che mai dovrà essere dimenticata. Il corpo è uno, non più. Se una parte del corpo vuole di più o prende di più l’altra subirà una ingiustizia. Urge porre molta attenzione per non divenire ingiusti. La virtù della sobrietà aiuta. </w:t>
      </w:r>
    </w:p>
    <w:p w14:paraId="7C1FB13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Poiché il popolo era in attesa e tutti, riguardo a Giovanni, si domandavano in cuor loro se non fosse lui il Cristo,</w:t>
      </w:r>
    </w:p>
    <w:p w14:paraId="66DDDE7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popolo era in attesa del Messia di Dio. Vedendo Giovanni predicare con ogni potenza di Spirito Santo, pensa che sia lui il Cristo. Ognuno lo chiede al suo cuore. Ognuno risponde al suo cuore. Spesso però il pensiero era sulle labbra. Giovanni è vero profeta del Signore. Lo Spirito Santo gli manifesta il pensiero degli uomini, perché lui possa rendere testimonianza a Cristo Gesù. D’altronde lui per questo è stato mandato: per rendere testimonianza alla luce. Dal Vangelo secondo Giovanni sappiamo che da Gerusalemme furono mandati a lui sacerdoti e leviti per chiedergli espressamente se fosse lui il Cristo di Dio, o il Profeta atteso, o Elia. Giovanni risponde di non essere nessuno di loro.</w:t>
      </w:r>
    </w:p>
    <w:p w14:paraId="68ACA5F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Giovanni rispose a tutti dicendo: «Io vi battezzo con acqua; ma viene colui che è più forte di me, a cui non sono degno di slegare i lacci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dei sandali. Egli vi battezzerà in Spirito Santo e fuoco.</w:t>
      </w:r>
    </w:p>
    <w:p w14:paraId="4268D98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risposta data da Giovanni a quanti in cuor loro pensavano, chiedendosi se non fosse proprio lui il Cristo di Dio. Lui battezza con acqua. Il suo è un battesimo di conversione per il perdono dei peccati. Nulla di più. “Ma viene colui che è più forte di me, a cui non sono degno di slegare i lacci dei sandali”. Dinanzi al Messia, Giovanni dichiara di non essere degno neanche di fargli da servo, tanto grande Lui è. Lui è più forte, perché Lui è il Forte di Dio. Questa è la differenza nell’essenza. Questa differenza comporta anche quella nella missione. “Egli vi battezzerà in Spirito Santo e fuoco”. C’è differenza tra immergere una persona nell’acqua e immergerla nel fuoco e nello Spirito Santo. La differenza è sostanziale nell’opera e nei frutti. Chi entra nel Giordano, esce con la sua natura di prima. Chi entra nello Spirito Santo e nel fuoco esce con un’altra natura. Esce con la natura di Spirito Santo e con la natura di fuoco. Questa verità va ricordata a tutti quei cristiani che oggi insegnano che battezzati e non battezzati sono la stessa cosa. Provassero loro ad attraversare una fornace ardente o a immergersi in un altoforno, capirebbero la differenza.</w:t>
      </w:r>
    </w:p>
    <w:p w14:paraId="4B6E5B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Tiene in mano la pala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per pulire la sua aia e per raccogliere il frumento nel suo granaio; ma brucerà la paglia con un fuoco inestinguibile».</w:t>
      </w:r>
    </w:p>
    <w:p w14:paraId="63C94FF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ancora la differenza tra Giovanni il Battista e il Messia. Giovanni è venuto per predicare la conversione in vista del ritorno al suo Signore del popolo. Il Messia di Dio viene per operare il giudizio. Di che giudizio si tratta? Sulla terra il giudizio è un taglio netto tra verità e falsità, tra fede e non fede, tra salvezza e non salvezza. Chi crede in Lui, si salva. Chi non crede in Lui, è già condannato, </w:t>
      </w:r>
      <w:r w:rsidRPr="008421E0">
        <w:rPr>
          <w:rFonts w:ascii="Arial" w:eastAsia="Times New Roman" w:hAnsi="Arial" w:cs="Arial"/>
          <w:color w:val="000000"/>
          <w:kern w:val="0"/>
          <w:sz w:val="24"/>
          <w:szCs w:val="20"/>
          <w:lang w:eastAsia="it-IT"/>
          <w14:ligatures w14:val="none"/>
        </w:rPr>
        <w:lastRenderedPageBreak/>
        <w:t>perché non ha creduto nell’Unigenito Figlio del Padre. Poi viene l’eternità. Nell’eternità Lui tiene in mano la pala per pulire la sua aia e per raccogliere il frumento nel suo granaio. Ma brucerà la paglia con un fuoco inestinguibile. Il tempo è per la conversione. L’eternità è per il giudizio. Il giudizio è eterno. Sarà di benedizione o di maledizione, di salvezza o di perdizione, di paradiso o inferno. Questa verità è essenza del Vangelo. Si priva il Vangelo di questa verità. Il Vangelo non è più Vangelo. Il tempo è dato all’uomo perché si converta e produca degni frutti di vita eterna. Passato il tempo, non c’è più spazio per la conversione. Avviene il giudizio. Chi è grano entra nel paradiso. Chi è paglia sarà bruciato per l’eternità.</w:t>
      </w:r>
    </w:p>
    <w:p w14:paraId="3D0C96E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Con molte altre esortazioni Giovanni evangelizzava il popolo.</w:t>
      </w:r>
    </w:p>
    <w:p w14:paraId="270631A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missione di Giovanni è quella di preparare i cuori perché accolgano il Messia già presente in mezzo al popolo, anche se ancora non si è rivelato. Poiché ogni cuore ha la sua via di conversione, ad ogni cuore Giovanni indicava la strada. Ecco perché è detto che “con molte altre esortazioni Giovanni evangelizzava il popolo”. Ogni cuore ha bisogno della sua parola. Lo Spirito Santo conosce ogni cuore e per ognuno ha la sua Parola, la sua voce, le sue modalità. Chi vuole parlare ai cuori deve essere pieno di Spirito Santo. Ogni cuore ha bisogno della sua Parola. Se diamo a tutti la stessa parola è segno che non siamo nello Spirito del Signore. Lo Spirito conosce ogni cuore, ogni voce.</w:t>
      </w:r>
    </w:p>
    <w:p w14:paraId="33AA9D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33753AD6" w14:textId="77777777" w:rsidR="008421E0" w:rsidRPr="008421E0" w:rsidRDefault="008421E0" w:rsidP="008421E0">
      <w:pPr>
        <w:pStyle w:val="Titolo3"/>
      </w:pPr>
      <w:bookmarkStart w:id="131" w:name="_Toc62172324"/>
      <w:bookmarkStart w:id="132" w:name="_Toc223159801"/>
      <w:bookmarkStart w:id="133" w:name="_Toc226179500"/>
      <w:r w:rsidRPr="008421E0">
        <w:t>Giovanni Battista in prigione</w:t>
      </w:r>
      <w:bookmarkEnd w:id="131"/>
      <w:bookmarkEnd w:id="132"/>
      <w:bookmarkEnd w:id="133"/>
    </w:p>
    <w:p w14:paraId="335EEA6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 xml:space="preserve">Ma il tetrarca Erode, rimproverato da lui a causa di Erodìade, moglie di suo fratello, e per tutte le malvagità che aveva commesso, </w:t>
      </w:r>
    </w:p>
    <w:p w14:paraId="5B532FE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entra in scena il tetrarca Erode. Prima è stato ricordato per indicare il tempo in cui la Parola scese su Giovanni il Battista. Ora però viene ricordato per le malvagità da lui commesse e che continua a commettere. Erode aveva preso in moglie la moglie di suo fratello Filippo. Giovanni lo aveva rimproverato, perché quanto il re stava facendo, era vero adulterio. Solo in caso di morte del fratello era permesso prendersi in moglie la moglie del fratello. È consentito per legge, per dare una discendenza al fratello, morto senza figli. Era questa la legge del levirato. Filippo era ancora in vita ed Erodìade l’aveva lasciato per essere la concubina di Erode, suo cognato. È adulterio.</w:t>
      </w:r>
    </w:p>
    <w:p w14:paraId="2161C3D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aggiunse alle altre anche questa: fece rinchiudere Giovanni in prigione.</w:t>
      </w:r>
    </w:p>
    <w:p w14:paraId="3EA3639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questa pubblica denuncia Erodìade odiava a morte Giovanni. Di certo è stata lei a costringere il re a far rinchiudere Giovanni in prigione. Erode era governato da Erodìade come un tempo Acab da Gezabele. È verità testimoniata dalla storia. Quando un uomo si abbandona al peccato, è schiavo del peccato commesso. Nella casa di Erode il peccato è Erodìade. Erode sarà per sempre schiavo di questo peccato introdotto nella sua casa. Se Erode vorrà essere vero uomo e vero re, dovrà togliere il peccato dalla sua casa. Se non lo toglierà, il peccato lo </w:t>
      </w:r>
      <w:r w:rsidRPr="008421E0">
        <w:rPr>
          <w:rFonts w:ascii="Arial" w:eastAsia="Times New Roman" w:hAnsi="Arial" w:cs="Arial"/>
          <w:color w:val="000000"/>
          <w:kern w:val="0"/>
          <w:sz w:val="24"/>
          <w:szCs w:val="20"/>
          <w:lang w:eastAsia="it-IT"/>
          <w14:ligatures w14:val="none"/>
        </w:rPr>
        <w:lastRenderedPageBreak/>
        <w:t>condurrà ad ogni delitto. Vale per Erode, vale per ogni altro uomo. Vale per i fedeli laici e anche per i presbiteri.</w:t>
      </w:r>
    </w:p>
    <w:p w14:paraId="1D30E9E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8893BE5" w14:textId="77777777" w:rsidR="008421E0" w:rsidRPr="008421E0" w:rsidRDefault="008421E0" w:rsidP="008421E0">
      <w:pPr>
        <w:pStyle w:val="Titolo3"/>
      </w:pPr>
      <w:bookmarkStart w:id="134" w:name="_Toc62172325"/>
      <w:bookmarkStart w:id="135" w:name="_Toc223159802"/>
      <w:bookmarkStart w:id="136" w:name="_Toc226179501"/>
      <w:r w:rsidRPr="008421E0">
        <w:t>Battesimo di Gesù</w:t>
      </w:r>
      <w:bookmarkEnd w:id="134"/>
      <w:bookmarkEnd w:id="135"/>
      <w:bookmarkEnd w:id="136"/>
    </w:p>
    <w:p w14:paraId="43CBB4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Ed ecco, mentre tutto il popolo veniva battezzato e Gesù, ricevuto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anche lui il battesimo, stava in preghiera, il cielo si aprì</w:t>
      </w:r>
    </w:p>
    <w:p w14:paraId="78CF096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notizia del battesimo di Gesù è riportata solo da Matteo, Marco, Luca. L’Evangelista Giovanni la omette. Dice però che Giovanni il Battista ha visto scendere e rimanere lo Spirito Santo su Gesù. Era il segno per riconoscerlo. L’Evangelista Luca dice che anche Gesù si sottomise al rito del battesimo di Giovanni. Gesù scende nelle acque del Giordano per spogliarsi della sua volontà e farne dono perenne al Padre. A Lui consegna la sua vita. Non basta questa consegna, ogni giorno essa va consegnata al Padre. È questo il vero errore dei discepoli di Gesù. Pensiamo che con il sacramento tutto è avvenuto. Invece ogni giorno tutto deve avvenire nel dono della volontà. Il dono della volontà a Gesù è costatato sudore di sangue nell’orto degli Ulivi. La carne vuole riprendersi ciò che è suo. Lo spirito subisce la fragilità e la debolezza della carne. La debolezza si vince nella preghiera. Gesù sta in preghiera. Vuole rassicurare il Padre che il suo dono è per sempre. Su di Lui può contare. La sua vita è a suo esclusivo servizio, con piena obbedienza. Il Padre rassicurato apre il cielo e manda il suo Santo Spirito. Nessuno potrà fare le opere di Dio senza lo Spirito Santo su di Lui. Più lo Spirito Santo è forte e più l’obbedienza è forte. Più è forte l’obbedienza e più lo Spirito è forte. Nella preghiera lo Spirito si invoca e nella preghiera si fa forte in noi.</w:t>
      </w:r>
    </w:p>
    <w:p w14:paraId="39A80AC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e discese sopra di lui lo Spirito Santo in forma corporea, come una colomba, e venne una voce dal cielo: «Tu sei il Figlio mio, l’amato: in te ho posto il mio compiacimento».</w:t>
      </w:r>
    </w:p>
    <w:p w14:paraId="7EB18E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Mentre Gesù è in preghiera: significa che il suo cuore, la sua anima, il suo corpo sono pronti a ricevere lo Spirito Santo. Infatti lo Spirito Santo discende sopra di Lui in forma corporea come una colomba. La colomba ricorda l’arca. Gesù è la vera arca della salvezza. Lo Spirito che si posa su di Lui attesta e rivela che con Gesù, per Gesù, in Gesù, il Padre ha stabilito di fare pace con l’umanità. Anzi è Cristo la Pace del Padre per ogni uomo. Viene una voce dal cielo: “Tu sei il Figlio mio, l’amato: in te ho posto il mio compiacimento”. Lo Spirito consacra Gesù Messia di Dio. La voce lo proclama pubblicamente. Gesù è consacrato e proclamato. Si compie la profezia. Da questo istante Gesù è consacrato e proclamato Cristo di Dio. Da questo istante inizia la sua missione di salvezza e redenzione. Da questo istante lo Spirito lo avvolge, lo conduce, lo muove nella volontà del Padre. Ma anche Cristo Gesù da questo istante sa che la sua vita dovrà essere un olocausto, un sacrificio, una oblazione pura e santa perché il Padre possa salvare il mondo e manifestare ad esso tutta la potenza del suo amore. Una verità va ricordata. La volontà data a Dio oggi, dovrà essere volontà da dare a Dio ogni giorno. Lo Spirito Santo lo fortificherà perché questo dono sia </w:t>
      </w:r>
      <w:r w:rsidRPr="008421E0">
        <w:rPr>
          <w:rFonts w:ascii="Arial" w:eastAsia="Times New Roman" w:hAnsi="Arial" w:cs="Arial"/>
          <w:color w:val="000000"/>
          <w:kern w:val="0"/>
          <w:sz w:val="24"/>
          <w:szCs w:val="20"/>
          <w:lang w:eastAsia="it-IT"/>
          <w14:ligatures w14:val="none"/>
        </w:rPr>
        <w:lastRenderedPageBreak/>
        <w:t xml:space="preserve">fatto momento per momento. È per questo dono che la salvezza si compie. Perché questo non venga fatto Gesù sarà tentato da tutti. Chi vorrà una cosa e chi ne vorrà un’altra. Lui sa che ormai cammina sulla strada della tentazione e senza mai interrompere la preghiera, chiede allo Spirito Santo ogni forza. </w:t>
      </w:r>
    </w:p>
    <w:p w14:paraId="7CB90A9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1D7BF2F" w14:textId="77777777" w:rsidR="008421E0" w:rsidRPr="008421E0" w:rsidRDefault="008421E0" w:rsidP="008421E0">
      <w:pPr>
        <w:pStyle w:val="Titolo3"/>
      </w:pPr>
      <w:bookmarkStart w:id="137" w:name="_Toc62172326"/>
      <w:bookmarkStart w:id="138" w:name="_Toc223159803"/>
      <w:bookmarkStart w:id="139" w:name="_Toc226179502"/>
      <w:r w:rsidRPr="008421E0">
        <w:t>Genealogia di Gesù</w:t>
      </w:r>
      <w:bookmarkEnd w:id="137"/>
      <w:bookmarkEnd w:id="138"/>
      <w:bookmarkEnd w:id="139"/>
    </w:p>
    <w:p w14:paraId="2CCE4B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Gesù, quando cominciò il suo ministero, aveva circa trent’anni ed era figlio, come si riteneva, di Giuseppe, figlio di Eli,</w:t>
      </w:r>
    </w:p>
    <w:p w14:paraId="013F26F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inizia il suo ministero nella pienezza del tempo e questa pienezza coincide con la pienezza della sua vita. Aveva circa trent’anni quando ha iniziato. Essendo durato circa tre anni, Gesù è morto a trentatré anni circa. A differenza di Matteo che inizia la genealogia in ordine discendente: Gesù figlio di Davide, figlio di Abramo. Abramo generò Isacco… Giacobbe generò Giuseppe. Luca conduce la genealogia in ordine ascendente. Mentre Matteo dice espressamente nella genealogia che Giuseppe è lo sposo di Maria dalla quale è nato Gesù, Luca invece dice che si riteneva che Giuseppe fosse il padre di Gesù. Lo pensava la gente. La realtà è ben altra. Prima leggiamo per intero la genealogia secondo la modalità di Luca. Alla fine è giusto concludere con piccole note di carattere teologico. Ci aiuteranno a mettere in luce in pienezza di verità quanto è rivelato dallo Spirito. </w:t>
      </w:r>
    </w:p>
    <w:p w14:paraId="6EC647E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figlio di Mattat, figlio di Levi, figlio di Melchi, figlio di Innai, figlio di Giuseppe,</w:t>
      </w:r>
    </w:p>
    <w:p w14:paraId="47C1BDB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Mattat, figlio di Levi, figlio di Melchi, figlio di Innai, figlio di Giuseppe,</w:t>
      </w:r>
    </w:p>
    <w:p w14:paraId="6E97F5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figlio di Mattatia, figlio di Amos, figlio di Naum, figlio di Esli, figlio di Naggai,</w:t>
      </w:r>
    </w:p>
    <w:p w14:paraId="56B0A3D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Mattatia, figlio di Amos, figlio di Naum, figlio di Esli, figlio di Naggai,</w:t>
      </w:r>
    </w:p>
    <w:p w14:paraId="518AE94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figlio di Maat, figlio di Mattatia, figlio di Semein, figlio di Iosec, figlio di Ioda,</w:t>
      </w:r>
    </w:p>
    <w:p w14:paraId="5924A8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Maat, figlio di Mattatia, figlio di Semein, figlio di Iosec, figlio di Ioda,</w:t>
      </w:r>
    </w:p>
    <w:p w14:paraId="6E6DAA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figlio di Ioanàn, figlio di Resa, figlio di Zorobabele, figlio di Salatièl, figlio di Neri,</w:t>
      </w:r>
    </w:p>
    <w:p w14:paraId="00422A4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Ioanàn, figlio di Resa, figlio di Zorobabele, figlio di Salatièl, figlio di Neri,</w:t>
      </w:r>
    </w:p>
    <w:p w14:paraId="055B93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figlio di Melchi, figlio di Addi, figlio di Cosam, figlio di Elmadàm, figlio di Er,</w:t>
      </w:r>
    </w:p>
    <w:p w14:paraId="254680D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Melchi, figlio di Addi, figlio di Cosam, figlio di Elmadàm, figlio di Er,</w:t>
      </w:r>
    </w:p>
    <w:p w14:paraId="1CC920C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29</w:t>
      </w:r>
      <w:r w:rsidRPr="008421E0">
        <w:rPr>
          <w:rFonts w:ascii="Arial" w:eastAsia="Times New Roman" w:hAnsi="Arial" w:cs="Arial"/>
          <w:b/>
          <w:color w:val="000000"/>
          <w:kern w:val="0"/>
          <w:sz w:val="24"/>
          <w:szCs w:val="20"/>
          <w:lang w:eastAsia="it-IT"/>
          <w14:ligatures w14:val="none"/>
        </w:rPr>
        <w:t>figlio di Gesù, figlio di Elièzer, figlio di Iorim, figlio di Mattat, figlio di Levi,</w:t>
      </w:r>
    </w:p>
    <w:p w14:paraId="6AFBBBE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Gesù, figlio di Elièzer, figlio di Iorim, figlio di Mattat, figlio di Levi,</w:t>
      </w:r>
    </w:p>
    <w:p w14:paraId="5663D52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figlio di Simeone, figlio di Giuda, figlio di Giuseppe, figlio di Ionam, figlio di Eliachìm,</w:t>
      </w:r>
    </w:p>
    <w:p w14:paraId="4EF45D8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Simeone, figlio di Giuda, figlio di Giuseppe, figlio di Ionam, figlio di Eliachìm,</w:t>
      </w:r>
    </w:p>
    <w:p w14:paraId="0FB4FEA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figlio di Melea, figlio di Menna, figlio di Mattatà, figlio di Natam, figlio di Davide,</w:t>
      </w:r>
    </w:p>
    <w:p w14:paraId="2D9920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Melea, figlio di Menna, figlio di Mattatà, figlio di Natam, figlio di Davide,</w:t>
      </w:r>
    </w:p>
    <w:p w14:paraId="66775F8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figlio di Iesse, figlio di Obed, figlio di Booz, figlio di Sala, figlio di Naassòn,</w:t>
      </w:r>
    </w:p>
    <w:p w14:paraId="0C9909A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Iesse, figlio di Obed, figlio di Booz, figlio di Sala, figlio di Naassòn,</w:t>
      </w:r>
    </w:p>
    <w:p w14:paraId="6613067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figlio di Aminadàb, figlio di Admin, figlio di Arni, figlio di Esrom, figlio di Fares, figlio di Giuda,</w:t>
      </w:r>
    </w:p>
    <w:p w14:paraId="02EB8D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Aminadàb, figlio di Admin, figlio di Arni, figlio di Esrom, figlio di Fares, figlio di Giuda,</w:t>
      </w:r>
    </w:p>
    <w:p w14:paraId="219A56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figlio di Giacobbe, figlio di Isacco, figlio di Abramo, figlio di Tare, figlio di Nacor,</w:t>
      </w:r>
    </w:p>
    <w:p w14:paraId="39014E5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Giacobbe, figlio di Isacco, figlio di Abramo, figlio di Tare, figlio di Nacor,</w:t>
      </w:r>
    </w:p>
    <w:p w14:paraId="02275C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figlio di Seruc, figlio di Ragàu, figlio di Falek, figlio di Eber, figlio di Sala,</w:t>
      </w:r>
    </w:p>
    <w:p w14:paraId="3B09601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Seruc, figlio di Ragàu, figlio di Falek, figlio di Eber, figlio di Sala,</w:t>
      </w:r>
    </w:p>
    <w:p w14:paraId="71B7BEA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figlio di Cainam, figlio di Arfacsàd, figlio di Sem, figlio di Noè, figlio di Lamec,</w:t>
      </w:r>
    </w:p>
    <w:p w14:paraId="3119DFE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Cainam, figlio di Arfacsàd, figlio di Sem, figlio di Noè, figlio di Lamec,</w:t>
      </w:r>
    </w:p>
    <w:p w14:paraId="48AFE65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figlio di Matusalemme, figlio di Enoc, figlio di Iaret, figlio di Maleleèl, figlio di Cainam,</w:t>
      </w:r>
    </w:p>
    <w:p w14:paraId="1F24FC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Matusalemme, figlio di Enoc, figlio di Iaret, figlio di Maleleèl, figlio di Cainam,</w:t>
      </w:r>
    </w:p>
    <w:p w14:paraId="68F5242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figlio di Enos, figlio di Set, figlio di Adamo, figlio di Dio.</w:t>
      </w:r>
    </w:p>
    <w:p w14:paraId="1F7A149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figlio di Enos, figlio di Set, figlio di Adamo, figlio di Dio.</w:t>
      </w:r>
    </w:p>
    <w:p w14:paraId="2973AAF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Le differenze sostanziali sono due. La prima differenza è l’assenza delle quattro donne: Tamar, Raab, Rut, Betsabea. Tamar ha avuto i figli da un incesto con il suocero, senza però che il suocero neanche sospettasse che la donna fosse sua nuora. Raab è la donna che in Gerico ha accolto e protetto gli esploratori mandati da Giosuè. Rut è la donna Moabita che si consacra al servizio della suocera. Betsabea è la moglie di Uria, con la quale il re Davide commise adulterio. Questa quattro donne fanno sì che il sangue di Cristo Gesù sia anche sangue degli altri popoli. Gesù per parte femminile non è solo sangue di Abramo. È anche sangue degli altri popoli. Cristo Gesù è vero Figlio dell’uomo. La seconda sostanziale differenza vuole che la genealogia non si fermi ad Abramo. Abramo è un punto nella storia della salvezza. Ma essa non inizia con lui. Essa già comincia agli inizi della creazione, dopo il peccato. Neanche con Adamo finisce la genealogia. Essa giunge fino a Dio. Gesù è figlio di Adamo, figlio di Dio. La storia della salvezza ha la sua origine nel cuore del Padre. È storia della salvezza per ogni uomo. Cristo appartiene all’umanità. Questo deve significare che Gesù Signore non è un dono al mondo dei figli d’Israele. I figli d’Israele sono lo strumento della venuta al mondo di Cristo. Cristo Signore è il Figlio eterno del Padre che si è fatto figlio di Adamo. È verità eterna. Cristo Gesù è il dono del Padre all’umanità per la sua salvezza. Anche Paolo - nella Lettera ai Roma cc. IX-XI – va letto con Giovanni III. Cristo Gesù dice a Nicodemo che Lui è il dono del Padre al mondo. Gesù è dono del Padre anche ai figli d’Israele. Gesù è gloria del popolo del Signore, ma anche dono del Padre al popolo del Signore. Ogni uomo deve pensare a Cristo come ad un dono personale fattogli dal Padre. San Paolo così vedeva Cristo Gesù: come un dono personale, non fatto dal Padre, ma fatto da Cristo stesso. Avere questa visione di fede cambia la storia di una persona. Essa si riempie di grande speranza e consolazione. Avere una visione di Cristo Gesù conformemente alla rivelazione, dona consolazione, gioia, grande forza per perseverare nella fede, nella speranza, nella carità sino alla fine. Dio mi ha dato Cristo. Cristo ha dato a me se stesso.</w:t>
      </w:r>
    </w:p>
    <w:p w14:paraId="55726041" w14:textId="77777777" w:rsidR="008421E0" w:rsidRPr="008421E0" w:rsidRDefault="008421E0" w:rsidP="008421E0">
      <w:pPr>
        <w:spacing w:after="240"/>
        <w:jc w:val="both"/>
        <w:rPr>
          <w:rFonts w:ascii="Arial" w:hAnsi="Arial" w:cs="Arial"/>
          <w:b/>
          <w:bCs/>
          <w:sz w:val="24"/>
          <w:szCs w:val="24"/>
          <w:lang w:eastAsia="it-IT"/>
        </w:rPr>
      </w:pPr>
    </w:p>
    <w:p w14:paraId="1FE382FE" w14:textId="77777777" w:rsidR="008421E0" w:rsidRPr="008421E0" w:rsidRDefault="008421E0" w:rsidP="008421E0">
      <w:pPr>
        <w:keepNext/>
        <w:keepLines/>
        <w:spacing w:before="240" w:after="240"/>
        <w:jc w:val="center"/>
        <w:outlineLvl w:val="0"/>
        <w:rPr>
          <w:rFonts w:ascii="Arial" w:hAnsi="Arial" w:cs="Arial"/>
          <w:b/>
          <w:bCs/>
          <w:color w:val="000000" w:themeColor="text1"/>
          <w:sz w:val="32"/>
          <w:szCs w:val="36"/>
          <w:lang w:val="la-Latn" w:eastAsia="it-IT"/>
        </w:rPr>
      </w:pPr>
      <w:bookmarkStart w:id="140" w:name="_Toc223159804"/>
      <w:r w:rsidRPr="008421E0">
        <w:rPr>
          <w:rFonts w:ascii="Arial" w:hAnsi="Arial" w:cs="Arial"/>
          <w:b/>
          <w:bCs/>
          <w:color w:val="000000" w:themeColor="text1"/>
          <w:sz w:val="32"/>
          <w:szCs w:val="36"/>
          <w:lang w:val="la-Latn" w:eastAsia="it-IT"/>
        </w:rPr>
        <w:t>INTRODUZIONE AL CAPITOLO IV</w:t>
      </w:r>
      <w:bookmarkEnd w:id="140"/>
    </w:p>
    <w:p w14:paraId="76251AE5"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Questo capitolo III contiene: Tentazione nel deserto. Gesù inaugura la sua predicazione. Gesù a Nàzaret. Gesù insegna a Cafàrnao e guarisce un indemoniato. Guarigione della suocera di Simone. Molte guarigioni. Gesù abbandona in segreto Cafàrnao e percorre la Giudea. Di questo terzo Capitolo metteremo in luce quattro sorprese dello Spirito Santo: La vittoria di Cristo Gesù contro Satana, La vittoria di Gesù sugli abitanti di Nazaret, la vittoria di Gesù sugli spiriti impuri, la vittoria di Gesù sulla sua misericordia. </w:t>
      </w:r>
    </w:p>
    <w:p w14:paraId="0885AE1E"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t xml:space="preserve">Prima sorpresa dello Spirito Santo: La vittoria di Cristo Gesù contro Satana. </w:t>
      </w:r>
      <w:r w:rsidRPr="008421E0">
        <w:rPr>
          <w:rFonts w:ascii="Arial" w:hAnsi="Arial" w:cs="Arial"/>
          <w:sz w:val="24"/>
          <w:szCs w:val="24"/>
          <w:lang w:eastAsia="it-IT"/>
        </w:rPr>
        <w:t xml:space="preserve">Subito dopo essere stato colmato di Spirito Santo, dallo Spirito Santo Gesù viene condotto nel deserto e vi rimane quaranta giorni senza toccare né cibo e né acqua. Vive questi giorni immerso totalmente nel Padre e nello Spirito. Nel cuore del Padre e del Figlio, come il ferro avvolto dal fuoco incandescente che quasi giunge a fonderlo, Gesù con la la sua vera umanità è avvolto dalla pienezza della </w:t>
      </w:r>
      <w:r w:rsidRPr="008421E0">
        <w:rPr>
          <w:rFonts w:ascii="Arial" w:hAnsi="Arial" w:cs="Arial"/>
          <w:sz w:val="24"/>
          <w:szCs w:val="24"/>
          <w:lang w:eastAsia="it-IT"/>
        </w:rPr>
        <w:lastRenderedPageBreak/>
        <w:t xml:space="preserve">carità del Padre e dalla pienezza della verità dello Spirito Santo. Ora che la sua umanità è resa partecipe della pienezza di Dio Padre e dello Spirito Santo, può iniziare il combattimento contro Satana da Messia, da Cristo di Dio. Satana viene e lo tenta per ben tre volte. Con la luce, la sapienza, l’intelligenza, la scienza dello Spirito Santo di cui è colmata la sua umanità vede all’istante dove è nascosta la tentazione di Satana e con la fortezza, la pietà, il timore del Signore la respinge. </w:t>
      </w:r>
    </w:p>
    <w:p w14:paraId="0B75702C"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Gesù così ci insegna che se vogliamo conoscere le tentazioni, dobbiamo dimorare sempre nello Spirito Santo e nell’amore del Padre, abitando nel suo cuore, dimorando nella sua Parola Se ci separiamo dal suo cuore, sempre ci separeremo dallo Spirito e dalla carità del Padre e saremo sempre sconfitti dal tentatore. Sempre dobbiamo ricordarci che Satana ci presenta la tentazione come un bene più grande per noi. Qual il bene più grande per una donna? Il diritto all’aborto. Qual è il bene più grande per una copia in crisi? Il divorzio. Qual è il bene più grande per un sofferente? Il diritto all’eutanasia. Qual è il diritto per un uomo che vuole vivere con un altro uomo? Il diritto al matrimonio. Satana oggi sta tentando l’umanità perché si autodistrugga per l’inferno, creandole una infinità di diritti, che sono tutti contro la verità e la dignità dell’uomo. </w:t>
      </w:r>
    </w:p>
    <w:p w14:paraId="335CEF19"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Anche della Chiesa ne vuole fare una succursale dell’inferno sulla terra al fine di distruggerla, inducendo i suoi fedeli e anche i suoi custodi e guardiani a creare diritti contro Dio, contro Cristo Gesù, contro lo Spirito Santo, contro la Vergine Maria. Solo chi vince Satana può insegnare come vincerlo. Tutto il Vangelo è insegnamento con la vita di Cristo Gesù come si conosce Satana e come lo si vince. Tutta la vita è tentazione e tutta la vita deve essere una vittoria contro il principe delle tenebre e contro ogni istinto di peccato che sta accovacciato alla porta del nostro cuore. </w:t>
      </w:r>
    </w:p>
    <w:p w14:paraId="0F4D64E2"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t xml:space="preserve">Seconda sorpresa dello Spirito Santo: La vittoria di Gesù sugli abitanti di Nazaret. </w:t>
      </w:r>
      <w:r w:rsidRPr="008421E0">
        <w:rPr>
          <w:rFonts w:ascii="Arial" w:hAnsi="Arial" w:cs="Arial"/>
          <w:sz w:val="24"/>
          <w:szCs w:val="24"/>
          <w:lang w:eastAsia="it-IT"/>
        </w:rPr>
        <w:t xml:space="preserve">Gli abitanti di Nazaret sfidano Cristo Gesù perché attesti con le opere che le sue parole sono verità. Gesù non si lascia tentare e con due esempi dimostra loro che il vero profeta non viene per operare prodigi o miracoli. Il vero profeta viene per portare la vera Parola di Dio. Il vero miracolo è nell’ascolto della Parola, nella conversione ad essa, nel vivere secondo quanto essa chiede. Il popolo di Nazaret non ci sta e conduce Gesù sul ciglio della rupe con l’intenzione di gettarlo giù dalla rupe. Gesù sa con scienza di Spirito Santo che la sua ora di morire non è quella e neanche la modalità è quella pensata dai suoi concittadini. Chiede al Padre che divida la folla in due, che la renda immobile come un sasso. Il Padre ascolta il Figlio suo. Il Figlio suo passa in mezzo a loro senza che nessuno alzi contro di lui neanche un dito e se ne va a predicare altrove. Gesù così ci insegna che se vogliamo vincere le tentazioni e la volontà satanica delle folle dobbiamo avanzare nella storia con una potentissima fede nell’onnipotenza del Padre, ma anche con la potentissima luce dello Spirito Santo. </w:t>
      </w:r>
    </w:p>
    <w:p w14:paraId="2723DA91"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Oggi la Chiesa dai suoi figli sta per essere condotta sul ciglio della più grande falsità e menzogna di Satana e sta per essere gettata nel baratro infernale della negazione della sua verità e della sua essenza divina e assumere l’essenza e la </w:t>
      </w:r>
      <w:r w:rsidRPr="008421E0">
        <w:rPr>
          <w:rFonts w:ascii="Arial" w:hAnsi="Arial" w:cs="Arial"/>
          <w:sz w:val="24"/>
          <w:szCs w:val="24"/>
          <w:lang w:eastAsia="it-IT"/>
        </w:rPr>
        <w:lastRenderedPageBreak/>
        <w:t xml:space="preserve">verità create per essa da Satana. Senza chi è posto al governo della Chiesa e alla sua custodia, essa potrebbe finire nel baratro della falsità e della menzogna e molti suoi figli si sfracellerebbero. È vero che sempre di essa resterà fedele un piccolo resto, essa però non può correre il rischio di lasciare che moltissimi dei suoi figli di perdano. Accorre allora una loro potentissima preghiera al Padre perché rivesta la Chiesa di tutta sua luce, rivestendo di Spirito Santo tutti i pastori, tutti i maestri, tutti i missionari, tutti coloro che amministrano i misteri di Dio. Senza questa potentissima preghiera di fede, molti dei figli della Chiesa oggi sono già sul ciglio della rupe e Satana sta per ingoiarli per la perdizione eterna. </w:t>
      </w:r>
    </w:p>
    <w:p w14:paraId="2584A373"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t>Terza sorpresa dello Spirito Santo: La vittoria di Gesù sugli spiriti impuri</w:t>
      </w:r>
      <w:r w:rsidRPr="008421E0">
        <w:rPr>
          <w:rFonts w:ascii="Arial" w:hAnsi="Arial" w:cs="Arial"/>
          <w:sz w:val="24"/>
          <w:szCs w:val="24"/>
          <w:lang w:eastAsia="it-IT"/>
        </w:rPr>
        <w:t xml:space="preserve">. Gli spiriti impuri governano l’uomo nella mente, nell’anima, nel corpo. Fanno di lui un loro schiavo. Lo privano della sua vera umanità. Gli danno una umanità disumana, per non dire diabolica. Lo privano della volontà e gli danna la loro. Lo privano del cuore e gli donano il loro. Lo privano della luce e gli danno le tenebre. Lo privano della pace e gli danno il tormento dell’inferno. Ecco ora la grande sorpresa dello Spirito Santo. Cristo Gesù, rivestito della sua fortezza eterna e divina, comanda agli spiriti impuri e questi in un istante lasciano il corpo di quanti sono da essi posseduti. In un istante. Con una sola parola di comando. Questa sorpresa dello Spirito Santo non è finita con Cristo Gesù. Questo potere di scacciare gli spiriti impuri da Gesù è stato conferito ai suoi Apostoli. Sono essi che oggi devono sorprendere il mondo esercitando come Gesù Signore e nel suo nome questo potere. </w:t>
      </w:r>
    </w:p>
    <w:p w14:paraId="6C7F4426"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Essi lo potranno esercitare se come Cristo Gesù sono rivestiti di potenza divina, a condizione però che Satana non possieda di essi neanche un pensiero. Se anche un pensiero di falsità e di menzogna di Satana abita nel loro cuore e governa la loro mente, essi mai potranno scacciare Satana. Non lo potranno perché la loro fede è impura e la loro obbedienza non è perfetta. Come fa oggi la Chiesa a togliere lo spirito impuro della falsità e della menzogna, se molti suoi custodi e guardiani insegnano dalla falsità e dalla menzogna? Prima è necessario che lo spirito impuro della menzogna e della falsità venga scacciato dalla loro mente e dal loro cuore. Poi essi lo potranno scacciare dalla mente e dal cuore di quanti da Gesù sono stati affidati alla loro Parola e alla loro verità. Quando nella Chiesa non si vivono più queste sorprese dello Spirito Santo è il segno che lo spirito impuro della menzogna e della falsità ha conquistato il cuore dei fedeli in Cristo Gesù, sia Pastori e e sia ogni altro membro del corpo di Gesù. </w:t>
      </w:r>
    </w:p>
    <w:p w14:paraId="696649AF" w14:textId="77777777" w:rsidR="008421E0" w:rsidRPr="008421E0" w:rsidRDefault="008421E0" w:rsidP="008421E0">
      <w:pPr>
        <w:jc w:val="both"/>
        <w:rPr>
          <w:rFonts w:ascii="Arial" w:hAnsi="Arial" w:cs="Arial"/>
          <w:sz w:val="24"/>
          <w:szCs w:val="24"/>
          <w:lang w:eastAsia="it-IT"/>
        </w:rPr>
      </w:pPr>
      <w:r w:rsidRPr="008421E0">
        <w:rPr>
          <w:rFonts w:ascii="Arial" w:hAnsi="Arial" w:cs="Arial"/>
          <w:b/>
          <w:bCs/>
          <w:sz w:val="24"/>
          <w:szCs w:val="24"/>
          <w:lang w:eastAsia="it-IT"/>
        </w:rPr>
        <w:t>Quarta sorpresa dello Spirito Santo: La vittoria di Gesù sulla sua umana misericordia</w:t>
      </w:r>
      <w:r w:rsidRPr="008421E0">
        <w:rPr>
          <w:rFonts w:ascii="Arial" w:hAnsi="Arial" w:cs="Arial"/>
          <w:sz w:val="24"/>
          <w:szCs w:val="24"/>
          <w:lang w:eastAsia="it-IT"/>
        </w:rPr>
        <w:t xml:space="preserve">. C’è una misericordia giusta e c’è una misericordia in ingiusta. C’è una compassione giusta e una compassione ingiusta. Quando la compassione e la misericordia sono giuste e quando esse sono ingiuste? Sono giuste non solo se rispettano la Legge del Signore, quella scritta per i discepoli di Gesù nel Discorso della Montagna, ma anche se rispettano la vocazione, la missione, il carisma, il ministero, secondo purissima verità. Sono giuste se obbediscono alla volontà attuale di Dio. Ad esempio: la giusta compassione e la giusta misericordia </w:t>
      </w:r>
      <w:r w:rsidRPr="008421E0">
        <w:rPr>
          <w:rFonts w:ascii="Arial" w:hAnsi="Arial" w:cs="Arial"/>
          <w:sz w:val="24"/>
          <w:szCs w:val="24"/>
          <w:lang w:eastAsia="it-IT"/>
        </w:rPr>
        <w:lastRenderedPageBreak/>
        <w:t xml:space="preserve">per Giona lui la potrà vivere solo andando a predicare in Ninive. Gli Apostoli vivono la giusta misericordia e la giusta compassione andando per i mondo, facendo discepoli, battezzando, insegnando, dedicandosi al ministero della preghiera e della Parola. L’Apostolo Paolo vivrà la sua misericordia consumando la sua vita nel portare il Vangelo alle Genti. L’Apostolo Pietro recandosi nella casa di Cornelio secondo il comando di Gesù. </w:t>
      </w:r>
    </w:p>
    <w:p w14:paraId="14259D5D"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La Chiesa è fatta di molte membra e ogni membro è portatore di una particolare misericordia e compassione per volontà dello Spirito Santo. Gesù si trova dinanzi a una distesa di ammalati di ogni genere. Può vivere verso di essi la sua grande misericordia e guarirli tutti. Il Padre gli comanda di recarsi altrove. Lui lascia questa distesa di ammalati e subito si reca altrove. Ecco il grande insegnamento che lo Spirito Santo ci lascia, sorprendendo tutti. Quanto Lui comanda di recarsi altrove, si lascia tutto e ci si reca altrove. Non c’è misericordia contro la sua volontà. Non c’è compassione contro il suo comando. Se non obbediamo al suo comando e non seguiamo la sua volontà, lui non può operare per mezzo nostro e la nostra misericordia e compassione non sono più giuste per noi, sono senza lo Spirito e contro di Lui. Ecco cosa dobbiamo imparare da Gesù Signore: obbedire a ogni comando dello Spirito Santo senza un attimo di intervallo. Si ascolta di obbedisce. </w:t>
      </w:r>
    </w:p>
    <w:p w14:paraId="0212A3A6" w14:textId="77777777" w:rsidR="008421E0" w:rsidRPr="008421E0" w:rsidRDefault="008421E0" w:rsidP="008421E0">
      <w:pPr>
        <w:jc w:val="both"/>
        <w:rPr>
          <w:rFonts w:ascii="Arial" w:hAnsi="Arial" w:cs="Arial"/>
          <w:sz w:val="24"/>
          <w:szCs w:val="24"/>
          <w:lang w:eastAsia="it-IT"/>
        </w:rPr>
      </w:pPr>
      <w:r w:rsidRPr="008421E0">
        <w:rPr>
          <w:rFonts w:ascii="Arial" w:hAnsi="Arial" w:cs="Arial"/>
          <w:sz w:val="24"/>
          <w:szCs w:val="24"/>
          <w:lang w:eastAsia="it-IT"/>
        </w:rPr>
        <w:t xml:space="preserve">Ora meditiamo versetto per versetto tutto il contenuto di questo Capitolo Quarto. </w:t>
      </w:r>
    </w:p>
    <w:p w14:paraId="201CC6E3" w14:textId="77777777" w:rsidR="008421E0" w:rsidRPr="008421E0" w:rsidRDefault="008421E0" w:rsidP="008421E0">
      <w:pPr>
        <w:spacing w:after="240" w:line="240" w:lineRule="auto"/>
        <w:rPr>
          <w:rFonts w:ascii="Arial" w:eastAsia="Times New Roman" w:hAnsi="Arial" w:cs="Arial"/>
          <w:color w:val="000000"/>
          <w:kern w:val="0"/>
          <w:sz w:val="20"/>
          <w:szCs w:val="20"/>
          <w:lang w:eastAsia="it-IT"/>
          <w14:ligatures w14:val="none"/>
        </w:rPr>
      </w:pPr>
    </w:p>
    <w:p w14:paraId="0B06B30F" w14:textId="77777777" w:rsidR="008421E0" w:rsidRPr="008421E0" w:rsidRDefault="008421E0" w:rsidP="008421E0">
      <w:pPr>
        <w:pStyle w:val="Titolo3"/>
      </w:pPr>
      <w:bookmarkStart w:id="141" w:name="_Toc62172330"/>
      <w:bookmarkStart w:id="142" w:name="_Toc223159805"/>
      <w:bookmarkStart w:id="143" w:name="_Toc226179503"/>
      <w:r w:rsidRPr="008421E0">
        <w:t>Tentazione nel deserto</w:t>
      </w:r>
      <w:bookmarkEnd w:id="141"/>
      <w:bookmarkEnd w:id="142"/>
      <w:bookmarkEnd w:id="143"/>
    </w:p>
    <w:p w14:paraId="1B10009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Gesù, pieno di Spirito Santo, si allontanò dal Giordano ed era guidato dallo Spirito nel deserto,</w:t>
      </w:r>
    </w:p>
    <w:p w14:paraId="4FF39F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pieno di Spirito Santo lascia il Giordano. Dallo Spirito è guidato nel deserto. Nella Scrittura Antica il deserto ricorda il luogo della prova, della tentazione. È anche il luogo della continua e ininterrotta mormorazione. Cosa farà Gesù nel deserto? Si comporterà come coloro che uscirono dalla schiavitù dell’Egitto? Si lamenterà contro il Padre suo per mancanza di cibo o di altro? Persevererà sino alla fine nella fedeltà e nell’amore? Se Gesù vorrà servire il Padre anche Lui dovrà prepararsi alla tentazione. Non c’è vita di fedeltà sulla terra che non passi attraverso la tentazione. Il cuore va saggiato, provato. Abramo, Mosè, Giobbe, i Giusti sono passati per questa via. Tutti dovranno passare per la tentazione. La tentazione prova la nostra fede, speranza, carità, ma anche la nostra prudenza, giustizia, fortezza, temperanza. Tutto la tentazione prova di noi: corpo, anima, spirito. La tentazione va vinta. </w:t>
      </w:r>
    </w:p>
    <w:p w14:paraId="5031913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per quaranta giorni, tentato dal diavolo. Non mangiò nulla in quei giorni, ma quando furono terminati, ebbe fame.</w:t>
      </w:r>
    </w:p>
    <w:p w14:paraId="189D27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prima verità. “Per quaranta giorni Gesù venne tentato dal diavolo”. Sappiamo che la tentazione è manifestazione di una volontà contraria alla volontà di Dio. Gesù è tentato perché non obbedisca alla volontà del Padre. Nel deserto </w:t>
      </w:r>
      <w:r w:rsidRPr="008421E0">
        <w:rPr>
          <w:rFonts w:ascii="Arial" w:eastAsia="Times New Roman" w:hAnsi="Arial" w:cs="Arial"/>
          <w:color w:val="000000"/>
          <w:kern w:val="0"/>
          <w:sz w:val="24"/>
          <w:szCs w:val="20"/>
          <w:lang w:eastAsia="it-IT"/>
          <w14:ligatures w14:val="none"/>
        </w:rPr>
        <w:lastRenderedPageBreak/>
        <w:t>in quei quaranta giorni non mangiò nulla. Ma quando furono terminati, ebbe fame. Ignoriamo la natura della tentazione del diavolo nei quaranta giorni. Poiché sono tentazioni, rispettano la loro natura. Ci sono dinanzi a Gesù tre volontà: la volontà del diavolo, la volontà di Gesù, la volontà del Padre. La tentazione mira a separare Gesù dalla volontà del Padre, perché si faccia o dalla sua volontà o dalla volontà del diavolo.</w:t>
      </w:r>
    </w:p>
    <w:p w14:paraId="5FF894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Allora il diavolo gli disse: «Se tu sei Figlio di Dio, di’ a questa pietra che diventi pane».</w:t>
      </w:r>
    </w:p>
    <w:p w14:paraId="5E53A4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Trascorsi i quaranta giorni, Gesù ebbe fame. Subito gli si accosta il diavolo e gli dice: “Se tu sei Figlio di Dio, di’ a questa pietra che diventi pane”. Qual è l’essenza della tentazione? Il diavolo vuole separare Gesù dal Padre. Se Gesù è Figlio di Dio, può fare ciò che vuole nella creazione. Può anche trasformare una pietra in pane e sfamarsi. Perché Gesù non può operare questo miracolo della trasformazione della pietra in pane? Perché è tentazione? È tentazione perché ormai la volontà di Gesù è stata donata al Padre. Tutto in Gesù deve essere obbedienza al Padre suo. Anche i più piccoli miracoli che Lui domani compirà dovranno essere per comando del Padre. Il dono è dono. Oggi vi è un pericolo per tutta la cattolicità. Il dono a Dio si fa non dono a piacimento dell’uomo. In ogni sacramento si fa dono della nostra vita a Dio. Con la facilità con la quale il dono è dato con la stessa facilità esso viene ripreso. Si dona la vita a Lui nel battesimo e nella cresima e poi ce la riprendiamo. La si dona nel sacramento dell’ordine e poi ce la riprendiamo. La si dona nel sacramento del matrimonio e poi ce la si riprende. Il dono è solo momentaneo. Una volta che la vita è data secondo la natura del sacramento, la vita è data per sempre. Gesù ha dato la volontà al Padre. Essa è data per sempre. Dio ha dato Cristo per la nostra redenzione. L’ha dato e lo dona per sempre.</w:t>
      </w:r>
    </w:p>
    <w:p w14:paraId="49CACE2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 xml:space="preserve">Gesù gli rispose: «Sta scritto: </w:t>
      </w:r>
      <w:r w:rsidRPr="008421E0">
        <w:rPr>
          <w:rFonts w:ascii="Arial" w:eastAsia="Times New Roman" w:hAnsi="Arial" w:cs="Arial"/>
          <w:b/>
          <w:i/>
          <w:color w:val="000000"/>
          <w:kern w:val="0"/>
          <w:sz w:val="24"/>
          <w:szCs w:val="20"/>
          <w:lang w:eastAsia="it-IT"/>
          <w14:ligatures w14:val="none"/>
        </w:rPr>
        <w:t>Non di solo pane vivrà l’uomo</w:t>
      </w:r>
      <w:r w:rsidRPr="008421E0">
        <w:rPr>
          <w:rFonts w:ascii="Arial" w:eastAsia="Times New Roman" w:hAnsi="Arial" w:cs="Arial"/>
          <w:b/>
          <w:color w:val="000000"/>
          <w:kern w:val="0"/>
          <w:sz w:val="24"/>
          <w:szCs w:val="20"/>
          <w:lang w:eastAsia="it-IT"/>
          <w14:ligatures w14:val="none"/>
        </w:rPr>
        <w:t>».</w:t>
      </w:r>
    </w:p>
    <w:p w14:paraId="0452EF0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gli risponde facendo ricorso al Libro del Deuteronomio. “Sta scritto: Non di solo pane vivrà l’uomo”. Di cosa allora l’uomo vive? Vive anche di obbedienza alla Parola, alla volontà, al desiderio del Padre. Tutto è dall’obbedienza. C’è un tempo in cui l’uomo deve vivere di pane e un tempo in cui dovrà vivere di Parola di Dio. Oggi a Gesù è chiesto di vivere di Parola. Per Lui l’obbedienza alla volontà di Dio è la sua stessa vita. Mai potrà trasformare la pietra in pane. Gesù è il modello e l’esempio perfettissimo per l’intera umanità. Se Gesù per sfamare se stesso avesse trasformato la pietra in pane, ogni uomo dovrebbe godere dello stesso diritto o possibilità. Sarebbe il sovvertimento dell’umanità. Invece Gesù non opera la trasformazione e neanche noi dobbiamo operare la trasformazione della giustizia in ingiustizia. È giusto che il cristiano impari a vivere nell’esercizio delle virtù della temperanza e della sobrietà. La sobrietà è virtù essenziale del discepolo di Gesù. Lui sempre deve sapere governare la sua fame e ogni altro istinto. Chi non si governa nulla potrà fare per il suo Signore. Sarà sempre schiavo di concupiscenza, istinto, desideri. </w:t>
      </w:r>
    </w:p>
    <w:p w14:paraId="7CA7CE7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Il diavolo lo condusse in alto, gli mostrò in un istante tutti i regni della terra</w:t>
      </w:r>
    </w:p>
    <w:p w14:paraId="4CA92BB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il Diavolo conduce Gesù in alto, gli mostra in un istante tutti i regni della terra. La superbia della vita e la concupiscenza degli occhi sono due vie perché ogni uomo cada in tentazione. Dalla vista nasce il desiderio nel cuore. Il desiderio poi produce il peccato, il peccato genera la morte. Il diavolo vuole creare in Gesù un desiderio di possesso, governo, dominio. Vuole che passi dall’umiltà del servo alla superbia di chi si fa signore delle cose. Gesù è nato nell’eternità per rimanere figlio in eterno. La sua essenza eterna è la figliolanza. Gesù si è fatto carne ed è venuto nel mondo per essere il servo. Essere servo è la sua essenza umana. Non può cambiare Gesù essenza. La prima tentazione mirava a far cambiare l’essenza eterna di Cristo: da Figlio del Padre sempre in obbedienza a Lui, a Figlio senza il Padre. Senza il Padre Gesù non sarebbe più neanche Figlio. Perché Lui è eternamente generato. Gesù è come la luce del sole. La luce è perennemente generata dal sole. Come non può esistere la luce senza il sole, così non potrà mai esistere Cristo Gesù senza il Padre che lo genera come Luce eterna, ma sempre Luce da Luce. Così dicasi per la seconda tentazione. Se la natura umana di Gesù è quella del servo, non può farsi signore delle cose di questo mondo. Cambierebbe natura. Se però cambia natura, non è più servo. Può essere signore, ma non servo. Ora la salvezza del mondo è opera del Servo del Signore, non del Signore. Gesù finché vivrà nel suo corpo di carne non potrà essere se non Servo. È la sua natura, la sua essenza, la sua vocazione, la sua missione.</w:t>
      </w:r>
    </w:p>
    <w:p w14:paraId="10FEB5A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e gli disse: «Ti darò tutto questo potere e la loro gloria, perché a me è stata data e io la do a chi voglio.</w:t>
      </w:r>
    </w:p>
    <w:p w14:paraId="168C1EB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tentazione. Gesù ha visto tutti i regni di questo mondo. Ora il diavolo gli fa la sua offerta: “Ti darò tutto questo potere e la loro gloria, perché a me è stata data e io la do a chi voglio”. Ammettiamo che questa menzogna sia vera. Anche se la menzogna fosse vera, Gesù non può ricevere nulla da nessuno. Neanche un pensiero, un suggerimento, una idea, una cosa può ricevere. Lui tutto deve ricevere dal Padre, nello Spirito Santo. Tutto. Sempre. Per sempre. Gesù non può modificare la sua essenza. Deve rimanere nella sua verità eterna. Qual è la verità eterna di Cristo Gesù? Rimanere sempre dal Padre. Ricevere tutto dal Padre. Lui niente deve ricevere direttamente dalla creazione. Lui ha ricevuto un corpo umano. Gli è stato donato dal Padre. Il Padre ha chiesto l’incarnazione. Il Padre nel suo corpo di carne lo ha costituito servo. Il Padre ha mandato su di Lui lo Spirito Santo perché lo conservasse in Lui. Il corpo è stato dato a Cristo per un solo fine. Non ergersi con esso a signore nella creazione, ma per offrire il sacrificio di espiazione per la redenzione dell’umanità. Il fine del corpo va sempre rispettato. Il fine è dal Padre sempre.</w:t>
      </w:r>
    </w:p>
    <w:p w14:paraId="188311C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Perciò, se ti prostrerai in adorazione dinanzi a me, tutto sarà tuo».</w:t>
      </w:r>
    </w:p>
    <w:p w14:paraId="774E853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Anche se questa condizione non fosse stata posta – “Perciò, se ti prostrerai in adorazione dinanzi a me, tutto sarà tuo” – Gesù non avrebbe potuto cambiare fine alla sua vita, al suo corpo, alla sua umanità, alla sua incarnazione. Anziché adorare il diavolo, avrebbe adorato se stesso. Ma si tratta sempre di adorazione di idolatria del proprio pensiero, della propria mente, dei propri desideri. Sarebbe </w:t>
      </w:r>
      <w:r w:rsidRPr="008421E0">
        <w:rPr>
          <w:rFonts w:ascii="Arial" w:eastAsia="Times New Roman" w:hAnsi="Arial" w:cs="Arial"/>
          <w:color w:val="000000"/>
          <w:kern w:val="0"/>
          <w:sz w:val="24"/>
          <w:szCs w:val="20"/>
          <w:lang w:eastAsia="it-IT"/>
          <w14:ligatures w14:val="none"/>
        </w:rPr>
        <w:lastRenderedPageBreak/>
        <w:t>stata una idolatria di peccato e di morte. Gesù avrebbe governato anche il mondo, ma per pochissimo tempo, fino al momento della morte. Con il Padre invece è il Signore del cielo e della terra per l’eternità. Non solo è il Signore, ma è anche la vita eterna di ogni uomo.</w:t>
      </w:r>
    </w:p>
    <w:p w14:paraId="1A5A75F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 xml:space="preserve">Gesù gli rispose: «Sta scritto: </w:t>
      </w:r>
      <w:r w:rsidRPr="008421E0">
        <w:rPr>
          <w:rFonts w:ascii="Arial" w:eastAsia="Times New Roman" w:hAnsi="Arial" w:cs="Arial"/>
          <w:b/>
          <w:i/>
          <w:color w:val="000000"/>
          <w:kern w:val="0"/>
          <w:sz w:val="24"/>
          <w:szCs w:val="20"/>
          <w:lang w:eastAsia="it-IT"/>
          <w14:ligatures w14:val="none"/>
        </w:rPr>
        <w:t>Il Signore, Dio tuo, adorerai</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a lui solo renderai culto</w:t>
      </w:r>
      <w:r w:rsidRPr="008421E0">
        <w:rPr>
          <w:rFonts w:ascii="Arial" w:eastAsia="Times New Roman" w:hAnsi="Arial" w:cs="Arial"/>
          <w:b/>
          <w:color w:val="000000"/>
          <w:kern w:val="0"/>
          <w:sz w:val="24"/>
          <w:szCs w:val="20"/>
          <w:lang w:eastAsia="it-IT"/>
          <w14:ligatures w14:val="none"/>
        </w:rPr>
        <w:t>».</w:t>
      </w:r>
    </w:p>
    <w:p w14:paraId="1B6C418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risposta di Gesù è immediata. “Sta scritto: Il Signore, Dio tuo, adorerai: a lui solo renderai culto”. Gesù non risponde né dal suo essere né dalla sua vocazione e missione. Risponde con la Parola della Scrittura. È importante seguire la santa metodologia di Gesù. Nelle risposte che dona al diavolo, non parte mai dalla sua verità eterna o anche verità che viene dall’incarnazione o dalla missione ricevuta. Parte sempre dalla Parola scritta. La Parola scritta è il fondamento di ogni verità dell’uomo. Osservare la Parola scritta fa sì che possiamo evitare ogni tentazione. Cosa è scritto per me, non sul rotolo del mio cuore, ma sul rotolo del Libro scritto con il dito di Dio? È il rotolo della Legge, del Vangelo, della Scrittura il fondamento primo della nostra obbedienza. Attenersi a ciò che è scritto è obbligo per tutti. Solo osservando il rotolo scritto per noi con il dito di Dio, si potrà vivere la vocazione. Tutta la crisi e la confusione della cattolicità oggi è da trovare nell’abbandono del rotolo scritto con il dito dello Spirito Santo per ogni uomo. Se non abbiamo la forza dello Spirito di riprendere il rotolo, saremo consumati dalla confusione. Ecco la Legge vissuta da Gesù: stare a ciò che è scritto. Lui sempre risponde al diavolo secondo quanto è stato scritto, non per Lui, ma per ogni uomo. La Scrittura è la Legge dell’umanità. Vivendo la Scrittura, si vive ogni altra cosa.</w:t>
      </w:r>
    </w:p>
    <w:p w14:paraId="23198AE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Lo condusse a Gerusalemme, lo pose sul punto più alto del tempio e gli disse: «Se tu sei Figlio di Dio, gèttati giù di qui;</w:t>
      </w:r>
    </w:p>
    <w:p w14:paraId="25F219E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diavolo vuole far cadere Gesù. Se non riesce con una tentazione, prova con un’altra e un’altra ancora. Questa è la sua astuzia. Mai si dona pace. Si ottiene una vittoria su di lui, subito lui pensa cose nuove perché noi cadiamo. “Lo condusse a Gerusalemme, lo pose sul punto più alto del tempio e gli disse: «Se tu sei Figlio di Dio, gèttati già di qui»”. Qual è il fine di questa tentazione? Provocare la morte di Gesù per suicidio di stoltezza e insipienza. Gettarsi dal punto più alto del tempio avrebbe provocato di certo la morte. La missione di Gesù sarebbe fallita per umana stoltezza. Quanti falliscono la vita per umana stoltezza? Quanti si procurano la morte con gli errori della loro vita? È giusto che questa verità venga posta in luce. Sono molti coloro che distruggono la loro vita con i propri errori. Sono tutti errori di vizio: superbia, avarizia, lussuria, ira, gola, invidia, accidia. Sono errori si stoltezza. </w:t>
      </w:r>
    </w:p>
    <w:p w14:paraId="53D995C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 xml:space="preserve">sta scritto infatti: </w:t>
      </w:r>
      <w:r w:rsidRPr="008421E0">
        <w:rPr>
          <w:rFonts w:ascii="Arial" w:eastAsia="Times New Roman" w:hAnsi="Arial" w:cs="Arial"/>
          <w:b/>
          <w:i/>
          <w:color w:val="000000"/>
          <w:kern w:val="0"/>
          <w:sz w:val="24"/>
          <w:szCs w:val="20"/>
          <w:lang w:eastAsia="it-IT"/>
          <w14:ligatures w14:val="none"/>
        </w:rPr>
        <w:t>Ai suoi angeli darà ordini a tuo riguardo affinché essi ti custodiscano</w:t>
      </w:r>
      <w:r w:rsidRPr="008421E0">
        <w:rPr>
          <w:rFonts w:ascii="Arial" w:eastAsia="Times New Roman" w:hAnsi="Arial" w:cs="Arial"/>
          <w:b/>
          <w:color w:val="000000"/>
          <w:kern w:val="0"/>
          <w:sz w:val="24"/>
          <w:szCs w:val="20"/>
          <w:lang w:eastAsia="it-IT"/>
          <w14:ligatures w14:val="none"/>
        </w:rPr>
        <w:t>;</w:t>
      </w:r>
    </w:p>
    <w:p w14:paraId="5D53D6B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il diavolo mette in campo tutta la sua astuzia. Poiché Gesù gli rispondeva con la Scrittura, anche lui passa alla Scrittura. Questa volta, Gesù, tu non puoi </w:t>
      </w:r>
      <w:r w:rsidRPr="008421E0">
        <w:rPr>
          <w:rFonts w:ascii="Arial" w:eastAsia="Times New Roman" w:hAnsi="Arial" w:cs="Arial"/>
          <w:color w:val="000000"/>
          <w:kern w:val="0"/>
          <w:sz w:val="24"/>
          <w:szCs w:val="20"/>
          <w:lang w:eastAsia="it-IT"/>
          <w14:ligatures w14:val="none"/>
        </w:rPr>
        <w:lastRenderedPageBreak/>
        <w:t>dire che non puoi farlo, perché te lo impedisce o te lo vieta la Scrittura. Ecco cosa dice la Scrittura: “Ai suoi Angeli darà ordine a tuo riguardo affinché essi ti custodiscano”. Tu, Gesù, ti puoi gettare. C’è sotto un tappeto di Angeli che ti salveranno. Non cadrai sulla pietra, ma sugli Angeli. Sarai salvo.</w:t>
      </w:r>
    </w:p>
    <w:p w14:paraId="7461527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 xml:space="preserve">e anche: </w:t>
      </w:r>
      <w:r w:rsidRPr="008421E0">
        <w:rPr>
          <w:rFonts w:ascii="Arial" w:eastAsia="Times New Roman" w:hAnsi="Arial" w:cs="Arial"/>
          <w:b/>
          <w:i/>
          <w:color w:val="000000"/>
          <w:kern w:val="0"/>
          <w:sz w:val="24"/>
          <w:szCs w:val="20"/>
          <w:lang w:eastAsia="it-IT"/>
          <w14:ligatures w14:val="none"/>
        </w:rPr>
        <w:t>Essi ti porteranno sulle loro mani perché il tuo piede non inciampi in una pietra</w:t>
      </w:r>
      <w:r w:rsidRPr="008421E0">
        <w:rPr>
          <w:rFonts w:ascii="Arial" w:eastAsia="Times New Roman" w:hAnsi="Arial" w:cs="Arial"/>
          <w:b/>
          <w:color w:val="000000"/>
          <w:kern w:val="0"/>
          <w:sz w:val="24"/>
          <w:szCs w:val="20"/>
          <w:lang w:eastAsia="it-IT"/>
          <w14:ligatures w14:val="none"/>
        </w:rPr>
        <w:t>».</w:t>
      </w:r>
    </w:p>
    <w:p w14:paraId="54A5A89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cosa dice la Scrittura: “Essi ti porteranno sulle loro mani perché il tuo piede non inciampi in una pietra”. È vero. Il diavolo cita la Scrittura. Ma la cita in modo parziale. Cita una parte di essa, fuori dal contesto della sua completezza. Ma Gesù non si ferma a spiegare a Satana la Scrittura. Sarebbe tempo perso. Anche questa metodologia è sempre seguita da Gesù. Quasi mai Gesù spiega la Scrittura a scribi e farisei. Risponde loro con argomenti loro comprensibili. È una metodologia questa che tutti dovremmo imparare. Si può rispondere con la Scrittura, ma non sempre si può spiegare la Scrittura a quanti la negano o la usano in modo ereticale, parziale, settoriale. Il diavolo la usa in modo ereticale. Per chi si compie questo Salmo? Per il giusto. Chi è il giusto? Colui che sempre cammina nella Legge del Signore. Non è giusto chi si getta dal tempio. Costui è un empio, un ingiusto, è una persona senza Dio. Dio mai lo potrà aiutare.</w:t>
      </w:r>
    </w:p>
    <w:p w14:paraId="7240E74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 xml:space="preserve">Gesù gli rispose: «È stato detto: </w:t>
      </w:r>
      <w:r w:rsidRPr="008421E0">
        <w:rPr>
          <w:rFonts w:ascii="Arial" w:eastAsia="Times New Roman" w:hAnsi="Arial" w:cs="Arial"/>
          <w:b/>
          <w:i/>
          <w:color w:val="000000"/>
          <w:kern w:val="0"/>
          <w:sz w:val="24"/>
          <w:szCs w:val="20"/>
          <w:lang w:eastAsia="it-IT"/>
          <w14:ligatures w14:val="none"/>
        </w:rPr>
        <w:t>Non metterai alla prova il Signore Dio tuo</w:t>
      </w:r>
      <w:r w:rsidRPr="008421E0">
        <w:rPr>
          <w:rFonts w:ascii="Arial" w:eastAsia="Times New Roman" w:hAnsi="Arial" w:cs="Arial"/>
          <w:b/>
          <w:color w:val="000000"/>
          <w:kern w:val="0"/>
          <w:sz w:val="24"/>
          <w:szCs w:val="20"/>
          <w:lang w:eastAsia="it-IT"/>
          <w14:ligatures w14:val="none"/>
        </w:rPr>
        <w:t xml:space="preserve">». </w:t>
      </w:r>
    </w:p>
    <w:p w14:paraId="3EF604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spiega al diavolo la verità contenuta nel Salmo. Gli ricorda solo un comando del Signore. “È stato detto: Non metterai alla prova il Signore tuo Dio”. Quando si mette alla prova il Signore? Quando si impegna Lui senza la Parola. Tentare il Signore è impegnare in questo caso la sua onnipotenza di salvezza senza un suo attuale comando. Se il Signore dice di andare sulla croce, sulla croce si può andare. Se il Signore non lo dice, sulla croce non si può andare. Perché non si può andare? Perché impegneremmo la sua onnipotenza di salvezza senza la sua volontà. Tutto invece deve venire dalla volontà di Dio. Nulla mai dalla nostra. È regola che sempre va osservata. Il Signore si può tentare in molti modi. Anche impegnare la sua provvidenza senza un suo comando, è tentare il Signore. Non posso fare una spesa, confidando sul suo aiuto. Il suo aiuto è prima di tutto la virtù della temperanza. È poi anche la virtù della giustizia. Non posso pensare che gli altri debbano privarsi di ciò che è ad essi necessario, perché noi dobbiamo fare cose non comandate dal Signore nostro Dio. La vita dell’uomo è obbedienza. Quanto viene fatto fuori dall’obbedienza, fuori dalla Parola comandata, scritta, a noi dettata dallo Spirito Santo, è tentare il Signore. Dio non è dalla nostra volontà. Siamo noi che dobbiamo essere perennemente dalla sua.</w:t>
      </w:r>
    </w:p>
    <w:p w14:paraId="7F19B36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Dopo aver esaurito ogni tentazione, il diavolo si allontanò da lui fino al momento fissato.</w:t>
      </w:r>
    </w:p>
    <w:p w14:paraId="1804148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C’è un momento per essere tentati e un momento per camminare nella pace e nella gioia. Ma anche quando non si è tentati, sempre si deve porre ogni </w:t>
      </w:r>
      <w:r w:rsidRPr="008421E0">
        <w:rPr>
          <w:rFonts w:ascii="Arial" w:eastAsia="Times New Roman" w:hAnsi="Arial" w:cs="Arial"/>
          <w:color w:val="000000"/>
          <w:kern w:val="0"/>
          <w:sz w:val="24"/>
          <w:szCs w:val="20"/>
          <w:lang w:eastAsia="it-IT"/>
          <w14:ligatures w14:val="none"/>
        </w:rPr>
        <w:lastRenderedPageBreak/>
        <w:t>attenzione a camminare sotto mozione dello Spirito Santo. È obbligo del discepolo di Gesù camminare sempre nella volontà del Padre secondo la verità dello Spirito. Parola, Spirito Santo, Verità sono una cosa sola. Costudire se stessi in questa unità è obbligo di salvezza e vita eterna. Se siamo sempre sotto il regime della tentazione, cosa significa la frase: “Il diavolo si allontanò da lui fino al momento fissato”? Significa che vi è la tentazione ordinaria e la tentazione speciale, particolare, forte. Ora Gesù deve camminare nel regime della tentazione ordinaria. Deve camminare rimanendo nella volontà del Padre suo, obbedendo allo Spirito Santo. Domani verrà il tempo in cui il diavolo nuovamente verrà e lo tenterà. Perché lo tenterà? Perché esca dalla sua verità eterna, verità di incarnazione, verità di salvezza, verità di missione, verità di redenzione, verità di vita eterna. Lo tenterà perché la sua missione di Redentore e Salvatore possa fallire. Se la sua missione fallisce, tutta l’umanità rimarrà nella morte per sempre, schiava del peccato, prigioniera del suo regno. Cristo è come Adamo. Adamo cadde, tutta l’umanità è caduta. Cristo cade, tutta l’umanità rimane nella morte.</w:t>
      </w:r>
    </w:p>
    <w:p w14:paraId="6F94CCD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A845F94" w14:textId="77777777" w:rsidR="008421E0" w:rsidRPr="008421E0" w:rsidRDefault="008421E0" w:rsidP="008421E0">
      <w:pPr>
        <w:pStyle w:val="Titolo3"/>
      </w:pPr>
      <w:bookmarkStart w:id="144" w:name="_Toc62172332"/>
      <w:bookmarkStart w:id="145" w:name="_Toc223159806"/>
      <w:bookmarkStart w:id="146" w:name="_Toc226179504"/>
      <w:r w:rsidRPr="008421E0">
        <w:t>Gesù inaugura la sua predicazione</w:t>
      </w:r>
      <w:bookmarkEnd w:id="144"/>
      <w:bookmarkEnd w:id="145"/>
      <w:bookmarkEnd w:id="146"/>
    </w:p>
    <w:p w14:paraId="03537F3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Gesù ritornò in Galilea con la potenza dello Spirito e la sua fama si diffuse in tutta la regione.</w:t>
      </w:r>
    </w:p>
    <w:p w14:paraId="354441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è stato sempre colmo di Spirito Santo. Lo Spirito prima era solo rivolto verso la crescita di Gesù in età, sapienza, grazia. Ora invece è rivolto verso l’annunzio, la rivelazione, la costruzione del regno di Dio per mezzo di Gesù. Prima lo Spirito Santo si manifestava in Cristo. Ora si manifesta per Cristo, per mezzo di segni, miracoli, prodigi. Si manifesta anche attraverso una Parola di purissima verità e sapienza divina. Si manifesta attraendo al Vangelo. La fama di Gesù è il frutto delle opere dello Spirito Santo da Lui compiute. È anche la Parola con la quale Lui parla. La gente vede la differenza e la proclama. La grida. La dichiara pubblicamente. La differenza è nelle opere.</w:t>
      </w:r>
    </w:p>
    <w:p w14:paraId="1696F03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Insegnava nelle loro sinagoghe e gli rendevano lode.</w:t>
      </w:r>
    </w:p>
    <w:p w14:paraId="378980D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prima differenza che la gente vede. Gesù ha un insegnamento nuovo. L’insegnamento è nuovo, perché nuova è la sua Parola, nuove le sue argomentazioni, nuove anche le modalità di porgere il suo discorso. Gesù parla al cuore della gente, non recita una lezione appresa a scuola. Lui è sempre nella luce e nella Verità dello Spirito del Signore e da questa luce e Verità sempre parla. La differenza di Cristo Gesù è differenza di Spirito Santo. La differenza tra un uomo e un altro uomo è duplice. La differenza nella Verità e nel bene è differenza di crescita nello Spirito Santo. La differenza nella falsità e nel male è crescita sotto il governo di Satana e dello spirito del male. Il mondo cammina con differenze artificiali. Dio procede con queste differenze. Anche nell’eternità queste differenze non verranno mai cancellate. La gioia eterna è proporzionata alla crescita nello Spirito e così la sofferenza eterna. </w:t>
      </w:r>
    </w:p>
    <w:p w14:paraId="311F6C7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D905D28" w14:textId="77777777" w:rsidR="008421E0" w:rsidRPr="008421E0" w:rsidRDefault="008421E0" w:rsidP="008421E0">
      <w:pPr>
        <w:pStyle w:val="Titolo3"/>
      </w:pPr>
      <w:bookmarkStart w:id="147" w:name="_Toc62172333"/>
      <w:bookmarkStart w:id="148" w:name="_Toc223159807"/>
      <w:bookmarkStart w:id="149" w:name="_Toc226179505"/>
      <w:r w:rsidRPr="008421E0">
        <w:lastRenderedPageBreak/>
        <w:t>Gesù a Nàzaret</w:t>
      </w:r>
      <w:bookmarkEnd w:id="147"/>
      <w:bookmarkEnd w:id="148"/>
      <w:bookmarkEnd w:id="149"/>
    </w:p>
    <w:p w14:paraId="4652982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Venne a Nàzaret, dove era cresciuto, e secondo il suo solito, di sabato, entrò nella sinagoga e si alzò a leggere.</w:t>
      </w:r>
    </w:p>
    <w:p w14:paraId="69A3FB1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viene a Nàzaret. Qui Lui era cresciuto. Secondo il suo solito, di sabato, entra nella sinagoga e si alza a leggere. “Il suo solito” non è solo la frequenza della sinagoga in giorno di sabato, ma anche l’alzarsi a leggere. Dobbiamo ritenere che Gesù nella sinagoga svolgesse una parte attiva nella lettura dei testi sacri. Non sappiamo se alla lettura aggiungesse qualche spiegazione, secondo le usanze. Da quanto avviene in seguito si può anche ritenere che Gesù non solo leggesse, ma anche offrisse qualche spiegazione di quanto da Lui letto. Il testo del Vangelo secondo Luca ci spinge verso una simile conclusione. </w:t>
      </w:r>
    </w:p>
    <w:p w14:paraId="52E482E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Gli fu dato il rotolo del profeta Isaia; aprì il rotolo e trovò il passo dove era scritto:</w:t>
      </w:r>
    </w:p>
    <w:p w14:paraId="237F118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Viene portato a Gesù il rotolo del profeta Isaia. Non sappiamo se sia stato Lui a chiederlo esplicitamente, oppure se l’inserviente glielo abbia portato perché in quei giorni era questo il rotolo che veniva letto nella sinagoga. Sappiamo però che Gesù non apre il rotolo a caso, neanche lo apre per continuare la lettura precedente. Lo apre per trovare un passo ben preciso. Lui lo apre e va al capitolo LXI, nel quale è contenuta una speciale profezia.</w:t>
      </w:r>
    </w:p>
    <w:p w14:paraId="5CCFCBD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i/>
          <w:color w:val="000000"/>
          <w:kern w:val="0"/>
          <w:sz w:val="24"/>
          <w:szCs w:val="20"/>
          <w:lang w:eastAsia="it-IT"/>
          <w14:ligatures w14:val="none"/>
        </w:rPr>
        <w:t>Lo Spirito del Signore è sopra di me; per questo mi ha consacrato con l’unzione e mi ha mandato a portare ai poveri il lieto annuncio, a proclamare ai prigionieri la liberazione e ai ciechi la vista; a rimettere in libertà gli oppressi,</w:t>
      </w:r>
    </w:p>
    <w:p w14:paraId="2ACCF8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speciale profezia: “Lo Spirito del Signore è sopra di me; per questo mi ha consacrato con l’unzione”. L’unzione è nello Spirito Santo. L’unzione è profetica. Lo Spirito della profezia consacra per la Parola. Infatti il consacrato nelle Spirito del Signore è mandato “a portare ai poveri il lieto annunzio, a proclamare ai prigionieri la liberazione e ai ciechi la vista; a rimettere in libertà gli oppressi”. La missione è quella dell’annunzio. Il consacrato nello Spirito Santo deve vivere la missione con la Parola di Dio sempre sulla sua bocca. È la Parola che annunzia, libera, dona la vista, rimette in libertà. Dio tutto ha fatto con la sua Parola. Così farà il suo Consacrato. Spirito Santo, Consacrato, Missione, Parola Onnipotente, Parola di Dio sulla sua bocca sono una cosa sola. Mai devono divenire più realtà distinte e separate. Sempre devono restare una sola realtà. Una sola cosa. Oggi è questo il male oscuro della cattolicità. Spirito Santo, consacrazione, missione, Parola sono cose separate e distinte. Il consacrato è senza lo Spirito e lo Spirito è senza il consacrato. La Parola è senza il consacrato. Il consacrato è senza la Parola. La separazione fa sì che lo Spirito del Signore non possa operare. Il consacrato opera ma vanamente. Manca dello Spirito Santo e di conseguenza sempre mancherà della Parola Onnipotente di Dio. L’annunzio che il Consacrato porta sulla terra attesta e rivela che Dio vuole edificare il suo regno, che è regno di verità, giustizia, amore, libertà. È il regno nel quale il Signore Dio è adorato come l’unico e il solo Signore.</w:t>
      </w:r>
    </w:p>
    <w:p w14:paraId="1464A78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19</w:t>
      </w:r>
      <w:r w:rsidRPr="008421E0">
        <w:rPr>
          <w:rFonts w:ascii="Arial" w:eastAsia="Times New Roman" w:hAnsi="Arial" w:cs="Arial"/>
          <w:b/>
          <w:i/>
          <w:color w:val="000000"/>
          <w:kern w:val="0"/>
          <w:sz w:val="24"/>
          <w:szCs w:val="20"/>
          <w:lang w:eastAsia="it-IT"/>
          <w14:ligatures w14:val="none"/>
        </w:rPr>
        <w:t>a proclamare l’anno di grazia del Signore</w:t>
      </w:r>
      <w:r w:rsidRPr="008421E0">
        <w:rPr>
          <w:rFonts w:ascii="Arial" w:eastAsia="Times New Roman" w:hAnsi="Arial" w:cs="Arial"/>
          <w:b/>
          <w:color w:val="000000"/>
          <w:kern w:val="0"/>
          <w:sz w:val="24"/>
          <w:szCs w:val="20"/>
          <w:lang w:eastAsia="it-IT"/>
          <w14:ligatures w14:val="none"/>
        </w:rPr>
        <w:t>.</w:t>
      </w:r>
    </w:p>
    <w:p w14:paraId="747BA5A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L’anno di grazia è il grande giubileo, l’anno del condono universale. Il Consacrato del Signore è mandato per proclamare che il Signore ha deciso di dare al mondo intero il suo perdono, la sua riconciliazione, la sua pace. Questi beni – perdono, riconciliazione, pace, vita eterna, salvezza, redenzione – sono il frutto del condono di ogni debito da noi contratto presso il Padre. Noi eravamo indebitati presso di Lui e Lui ha voluto cancellare ogni nostro debito. Sappiamo dal Canto del Servo Sofferente che non solo Dio ha condonato il debito. Il Servo lo ha espiato per noi. Lui ha espiato e il Signore Dio ha cancellato ogni nostra pendenza verso di Lui. L’espiazione è stata perfetta.</w:t>
      </w:r>
    </w:p>
    <w:p w14:paraId="468F000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Riavvolse il rotolo, lo riconsegnò all’inserviente e sedette. Nella sinagoga, gli occhi di tutti erano fissi su di lui.</w:t>
      </w:r>
    </w:p>
    <w:p w14:paraId="7701499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Terminata la lettura, Gesù riavvolge il rotolo, lo consegna all’inserviente e siede. La lettura era fatta rimanendo alzati, ritti, in piedi. La spiegazione veniva fatta seduti. Nella lettura si era tutti ascoltatori. La spiegazione ci costituisce maestri. Il maestro spiega. Gesù si rivela fin da subito Maestro nella sinagoga. Si siede perché ha qualcosa da comunicare al popolo presente nella sinagoga. Gli occhi di tutti, nella sinagoga, sono fissi su di Lui. Tutti attendono una Parola nuova. Se Gesù ha letto questo brano particolare del profeta Isaia è segno che avrà importanza per Lui. Qual è l’importanza che Gesù gli vuole donare? La gente vede, ascolta, attende. Desidera una Parola di spiegazione, di luce, di verità.</w:t>
      </w:r>
    </w:p>
    <w:p w14:paraId="0770E40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 xml:space="preserve">Allora cominciò a dire loro: «Oggi si è compiuta questa Scrittura che voi avete ascoltato». </w:t>
      </w:r>
    </w:p>
    <w:p w14:paraId="10E9713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dice con tono solenne: “Oggi si è compiuta questa Scrittura che voi avete ascoltato”. Oggi, in questo istante, questa Scrittura si è compiuta. Gesù evita volutamente di affermare che si è compiuta su di Lui. La gente però lo pensa. Perché Gesù annunzia il fatto omettendo di indicare su chi questa Parola si è compiuta? Perché non dice che è Lui il Consacrato con l’unzione? Perché nessuno può rendere testimonianza su se stesso. È legge del Padre suo. Oggi serve annunziare, proclamare, dire che la Parola ascoltata si è compiuta. Ogni altra cosa sarà rivelata a suo tempo. Nella profezia non si fa alcun riferimento a Davide. Si resta nella profezia. Non si entra nella messianicità. Nel rotolo del profeta Isaia vi sono moltissime altre profezie, nelle quali il riferimento al Messia è fortemente esplicito, chiaro. Gesù legge questa profezia perché in esso il riferimento è nascosto, celato. Oggi Lui è consacrato profeta.</w:t>
      </w:r>
    </w:p>
    <w:p w14:paraId="66A8D7B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Tutti gli davano testimonianza ed erano meravigliati delle parole di grazia che uscivano dalla sua bocca e dicevano: «Non è costui il figlio di Giuseppe?».</w:t>
      </w:r>
    </w:p>
    <w:p w14:paraId="7668830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“Tutti gli davano testimonianza ed erano meravigliati delle parole di grazia che uscivano dalla sua bocca”. Quelli di Nazaret riconoscono che quanto Gesù ha detto sono parole di purissima grazia. Sono vera Parola di Dio. Risulta difficile </w:t>
      </w:r>
      <w:r w:rsidRPr="008421E0">
        <w:rPr>
          <w:rFonts w:ascii="Arial" w:eastAsia="Times New Roman" w:hAnsi="Arial" w:cs="Arial"/>
          <w:color w:val="000000"/>
          <w:kern w:val="0"/>
          <w:sz w:val="24"/>
          <w:szCs w:val="20"/>
          <w:lang w:eastAsia="it-IT"/>
          <w14:ligatures w14:val="none"/>
        </w:rPr>
        <w:lastRenderedPageBreak/>
        <w:t>negli ambiti della rivelazione biblica comprendere le loro parole: “Non è costui il figlio di Giuseppe?”. Perché diviene difficile comprendere questa parole? Perché il profeta non viene da una scuola, da una famiglia. I Sacerdoti venivano dalla famiglia di Mosè. I Leviti dalla famiglia di Levi. I Re in Giuda dalla famiglia di Davide. I profeti invece erano chiamati direttamente da Dio. Non vi è alcuna dinastia di profeti. Essi sorgevano per chiamata diretta. Se sorgevano per chiamata diretta, potevano sorgere da qualsiasi famiglia. Neanche era necessaria una formazione scritturistica o dottrinale o culturale. Il profeta è solo strumento nelle mani del Signore. Lui presta la bocca a Dio. Ricchezza, nobiltà, scienza, cultura, origine, genere (maschile o femminile) sono ininfluenti. Qualsiasi persona può essere chiamata da Dio a fare il profeta in mezzo al suo popolo. Amos era un pastore e un raccoglitore di sicomori.</w:t>
      </w:r>
    </w:p>
    <w:p w14:paraId="2277DE4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Ma egli rispose loro: «Certamente voi mi citerete questo proverbio: “Medico, cura te stesso. Quanto abbiamo udito che accadde a Cafàrnao, fallo anche qui, nella tua patria!”».</w:t>
      </w:r>
    </w:p>
    <w:p w14:paraId="6B96A30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comprendere la risposta di Gesù non dobbiamo partire da ciò che essi hanno detto: “Non è costui il figlio di Giuseppe”. Dobbiamo partire invece da quanto essi pensano nei loro cuori. Essi cercano un segno della sua verità. Ancora una volta negli ambiti della rivelazione biblica questa ricerca del segno è difficile da comprendere. Il profeta non è mandato per compiere miracoli, segni, prodigi. È mandato solo per dire la Parola di Dio. È la Parola il suo segno. Gesù risponde ai loro pensieri: “Certamente voi mi citerete questo proverbio: «Medico cura te stesso»”. Un medico vale se è capace di curare se stesso. Se non sa curare se stesso, potrà mai curare qualche altro? La sua salute è segno della sua bravura. Se Gesù è bravo come egli dice, lo attesti nella sua patria. “Quanto abbiamo udito che accadde a Cafarnao, fallo anche qui, nella tua patria!”. Mostraci la tua bravura e noi crederemo in te. Lo ripetiamo. Negli ambiti della rivelazione veterotestamentaria il profeta non deve provare la sua verità. La sua verità è la Parola che dice. La Parola che dice è Parola che sempre si compie, perché vera Parola di Dio. </w:t>
      </w:r>
    </w:p>
    <w:p w14:paraId="0CFA2D7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Poi aggiunse: «In verità io vi dico: nessun profeta è bene accetto nella sua patria.</w:t>
      </w:r>
    </w:p>
    <w:p w14:paraId="74AE54D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aggiunge una seconda verità a quanto risposto sul fondamento dei loro pensieri. “In verità io vi dico: nessun profeta è bene accetto nella sua patria”. Perché non è bene accetto? Perché di lui si conosce ogni cosa. Lo si vede nella sua umanità e non nella sua vocazione. Lo si vede come sempre lo si è visto. Non si riesce a vedere il profeta così come lo vede il Signore che lo ha chiamato. Manca una visione nello Spirito Santo. Questo succede non solo con i profeti, ma anche in molti altri casi. Si vede il prima di una persona e non il dopo. Poiché prima la persona era in un modo, essa sarà vista sempre secondo quel mondo. Manca lo Spirito Santo. In certi ambienti è difficile vedere un presbitero come presbitero, se prima era un amico. Lo si vuole sempre vedere come amico e non come presbitero. Mancano gli occhi dello Spirito Santo. Si vede solo dalla carne. Ma c’è divina, eterna, infinita differenza vedere una persona con gli occhi dello </w:t>
      </w:r>
      <w:r w:rsidRPr="008421E0">
        <w:rPr>
          <w:rFonts w:ascii="Arial" w:eastAsia="Times New Roman" w:hAnsi="Arial" w:cs="Arial"/>
          <w:color w:val="000000"/>
          <w:kern w:val="0"/>
          <w:sz w:val="24"/>
          <w:szCs w:val="20"/>
          <w:lang w:eastAsia="it-IT"/>
          <w14:ligatures w14:val="none"/>
        </w:rPr>
        <w:lastRenderedPageBreak/>
        <w:t>Spirito Santo e vederlo secondo la carne, dalla carne. Chi non possiede gli occhi di Dio, dello Spirito, mai vedrà con gli occhi di Dio, dello Spirito.</w:t>
      </w:r>
    </w:p>
    <w:p w14:paraId="5EF9A18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Anzi, in verità io vi dico: c’erano molte vedove in Israele al tempo di Elia, quando il cielo fu chiuso per tre anni e sei mesi e ci fu una grande carestia in tutto il paese;</w:t>
      </w:r>
    </w:p>
    <w:p w14:paraId="29B7C2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dona una vera lezione di storia sacra. “Anzi, in verità vi dico: c’erano molte vedove in Israele al tempo di Elia, quando il cielo fu chiuso per tre anni e sei mesi e ci fu una grande carestia in tutto il paese”. È verità storica.</w:t>
      </w:r>
    </w:p>
    <w:p w14:paraId="09B4CEA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ma a nessuna di esse fu mandato Elia, se non a una vedova a Sarepta di Sidone.</w:t>
      </w:r>
    </w:p>
    <w:p w14:paraId="78699C8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 chi fu mandato Elia per recare il conforto della Parola di Dio? Solo ad una vedova in Sarepta di Sidone. “Ma a nessuna di esse fu mandato Elia, se non a una vedova a Sarepta di Sidone”. Cosa disse Elia alla vedova? Una sola parola. Solo in un secondo tempo Elia le risuscitò il figlio come segno perché la vedova credesse che lui era vero uomo di Dio e che la vera Parola di Dio usciva dalla sua bocca. In Israele il segno di Elia è stato la chiusura del cielo. È stato anche la sua preghiera perché la pioggia ritornasse sulla terra. Gesù non entra nei dettagli della vita di Elia. Si serve di un evento per affermare la sua verità. Il profeta non deve fare miracoli. Deve dire la Parola di Dio. Il miracolo lo fa la Parola di Dio che il profeta proferisce su comando del Signore. Il profeta non parla dal suo cuore, dalla sua volontà, dai suoi desideri. Non parla neanche su richiesta della gente. Parla per volontà del Signore. Questa verità è essenza del profeta. Anche se lui volesse dare un segno a quelli di Nazaret Lui non potrebbe, perché non è dalla sua volontà. Lui è sempre dal suo Signore, dal suo Dio. Questa verità mai va dimenticata. Dice ciò che il Signore gli comanda di proferire. Altre cose non le potrà mai dire. Verrebbero dal suo cuore e non dal cuore del suo Dio. Se parla dal suo cuore, dalla sua volontà, non è più profeta del Signore. Gesù non può operare. </w:t>
      </w:r>
    </w:p>
    <w:p w14:paraId="06A71DD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C’erano molti lebbrosi in Israele al tempo del profeta Eliseo; ma nessuno di loro fu purificato, se non Naamàn, il Siro».</w:t>
      </w:r>
    </w:p>
    <w:p w14:paraId="5431AF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Altro esempio che Gesù offre: “C’erano molti lebbrosi in Israele al tempo del profeta Eliseo; ma nessuno di loro fu guarito, se non Naamàn, il Siro”. Anche in questa seconda citazione, nulla viene dalla volontà del profeta. Naamàn non fu purificato da Eliseo. Eliseo lo mandò a bagnarsi sette volte nel fiume Giordano. Naamàn si sentì fortemente offeso dal profeta. Questi neanche lo aveva ricevuto. Neanche gli aveva parlato direttamente. È stato uno dei suoi compagni di viaggio che lo ha convinto a bagnarsi. Lui ascoltò, si bagnò sette volte. Guarì. Solo una Parola da parte del Signore. Nulla di più. Anche Gesù ha detto una parola: “Quanto avete ascoltato si è compiuto”. Essendo la sua vera Parola di Dio, vera Parola di profeta, essa diventerà storia. Basta solo attendere. Tra la Parola di Dio e il suo compimento, il tempo è sempre necessario. Non sempre c’è immediatezza. C’è il tempo per la fede. Ma anche c’è il tempo per la conversione. </w:t>
      </w:r>
      <w:r w:rsidRPr="008421E0">
        <w:rPr>
          <w:rFonts w:ascii="Arial" w:eastAsia="Times New Roman" w:hAnsi="Arial" w:cs="Arial"/>
          <w:color w:val="000000"/>
          <w:kern w:val="0"/>
          <w:sz w:val="24"/>
          <w:szCs w:val="20"/>
          <w:lang w:eastAsia="it-IT"/>
          <w14:ligatures w14:val="none"/>
        </w:rPr>
        <w:lastRenderedPageBreak/>
        <w:t>Sappiamo che a volte tra la Parola del profeta e il suo compimento il Signore ha concesso anche dei secoli perché ci si potesse convertire. Poi tutto si è realizzato a suo tempo.</w:t>
      </w:r>
    </w:p>
    <w:p w14:paraId="111E2AA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All’udire queste cose, tutti nella sinagoga si riempirono di sdegno.</w:t>
      </w:r>
    </w:p>
    <w:p w14:paraId="4D565B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Qual è il significato delle parole di Gesù? Io, in quanto profeta del Dio vivente, non sono tenuto a dare a voi alcun segno. Il segno è la parola proferita: “Oggi si è compiuta questa Parola che voi avete udito con i vostri orecchi”. Quelli di Nazaret non solo non si sono lasciati convincere, “all’udire queste cose, tutti nella sinagoga si riempirono di sdegno”. Avrebbero voluto essere trattati con somma riverenza. Avrebbero voluto che fossero esauditi. Gesù avrebbe dovuto essere dalla loro volontà. Ma Gesù non è dalla volontà degli uomini. Lui è dalla volontà del Padre suo. Il Padre suo lo ha mandato a Nazaret perché proclamasse il compimento della profezia di Isaia. Altro non gli ha comandato. A Elia lo ha mandato a dire una Parola alla vedova di Sarepta. Altro non gli ha comandato. A Eliseo gli ha comandato di dire una Parola a Naamàn, il Siro. Altro non gli ha comandato. Altro non hanno fatto. Come gli antichi profeti hanno obbedito al loro Dio, così anche Gesù deve obbedire al Padre suo. Se Lui non obbedisse, non sarebbe vero profeta. Sarebbe una persona che corre dietro gli istinti e le stoltezze della gente.</w:t>
      </w:r>
    </w:p>
    <w:p w14:paraId="0506BE2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Si alzarono e lo cacciarono fuori della città e lo condussero fin sul ciglio del monte, sul quale era costruita la loro città, per gettarlo giù.</w:t>
      </w:r>
    </w:p>
    <w:p w14:paraId="6EB8D5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 sdegno è così grande da trasformarsi in volontà di morte. “Si alzarono e lo cacciarono fuori della città e lo condussero fin sul ciglio del monte, sul quale era costruita la loro città, per gettarlo giù”. È vera sentenza di morte. Il Padre permette che Gesù venga condotto fin sul ciglio del monte. Perché lo permette? Perché Gesù comprenda che la sua missione non è per nulla facile. Essa si può vivere solo a prezzo della sua vita. La sua vita per la missione. La missione Gesù la potrà vivere solo all’ombra della croce, camminando con essa sulle spalle, in attesa di essere inchiodato sopra. Non vi sono altre modalità di vivere la missione. La vita del corpo e dello spirito per le anime. Si dona corpo e volontà, desideri e pensieri al Padre, si immolano sulla croce, il Padre dona anime salvate. Non si dona il corpo e tutto ciò che è dell’uomo e neanche il Padre potrà donare anime. La missione è dono per un dono.</w:t>
      </w:r>
    </w:p>
    <w:p w14:paraId="43D4FDF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Ma egli, passando in mezzo a loro, si mise in cammino.</w:t>
      </w:r>
    </w:p>
    <w:p w14:paraId="5D2103A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Oggi il Padre interviene, rende come pietra quegli uomini, e Gesù passando in mezzo a loro, si mette in cammino. Si dirige altrove. Domani, su un altro monte, il Padre non interverrà e Lui sarà crocifisso e innalzato per la redenzione. Ora gli abitanti di Nazaret sanno che Gesù è vero profeta. Se non fosse vero uomo di Dio, essi lo avrebbero ucciso. Essendo invece vero profeta, la sua vita non è nelle mani degli uomini, ma in quelle del suo Signore e Dio. Sul profeta veglia sempre il Signore. Se il Signore permette che lui sia insultato, lui sarà insultato. Se permette che sia lasciato perché cammini per la sua strada, lui camminerà per la </w:t>
      </w:r>
      <w:r w:rsidRPr="008421E0">
        <w:rPr>
          <w:rFonts w:ascii="Arial" w:eastAsia="Times New Roman" w:hAnsi="Arial" w:cs="Arial"/>
          <w:color w:val="000000"/>
          <w:kern w:val="0"/>
          <w:sz w:val="24"/>
          <w:szCs w:val="20"/>
          <w:lang w:eastAsia="it-IT"/>
          <w14:ligatures w14:val="none"/>
        </w:rPr>
        <w:lastRenderedPageBreak/>
        <w:t>sua strada. Se permette la crocifissione, così sarà. Questa verità deve prima metterla nel cuore il vero profeta. Deve sapere che tutto quanto gli accade è per permissione del Signore. Perché le cose accadano è scienza non del profeta, ma del suo Signore. Solo Lui sa e conosce.</w:t>
      </w:r>
    </w:p>
    <w:p w14:paraId="56967D6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6655C0CB" w14:textId="77777777" w:rsidR="008421E0" w:rsidRPr="008421E0" w:rsidRDefault="008421E0" w:rsidP="008421E0">
      <w:pPr>
        <w:pStyle w:val="Titolo3"/>
      </w:pPr>
      <w:bookmarkStart w:id="150" w:name="_Toc62172334"/>
      <w:bookmarkStart w:id="151" w:name="_Toc223159808"/>
      <w:bookmarkStart w:id="152" w:name="_Toc226179506"/>
      <w:r w:rsidRPr="008421E0">
        <w:t>Gesù insegna a Cafàrnao e guarisce un indemoniato</w:t>
      </w:r>
      <w:bookmarkEnd w:id="150"/>
      <w:bookmarkEnd w:id="151"/>
      <w:bookmarkEnd w:id="152"/>
    </w:p>
    <w:p w14:paraId="02D2069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Poi scese a Cafàrnao, città della Galilea, e in giorno di sabato insegnava alla gente.</w:t>
      </w:r>
    </w:p>
    <w:p w14:paraId="4E527B7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“Poi Gesù scese a Cafàrnao, città della Galilea”. Ancora Gesù cammina da solo. Non ha chiamato nessun discepolo. Per una intera settimana nulla si dice di Lui. Viene il giorno di sabato e Lui insegna nella sinagoga alla gente. È vero profeta Gesù. Ma subito si mostra come vero Maestro. L’insegnamento è una dottrina tratta dalle Scritture profetiche. Nella sinagoga Lui legge la Scrittura e la spiega. Illumina i cuori con la più pura verità del Padre suo. Gesù può fare questo, perché colmo di Spirito Santo. Lo Spirito sempre mette sulla sua bocca la buona parola dell’ammaestramento e dell’insegnamento secondo le necessità dei cuori che stanno ad ascoltarlo. È questa la differenza tra l’insegnamento di Gesù e quello di ogni altro uomo. Ogni altro uomo dice una dottrina che può essere vera, falsa, utile, non utile, piacevole, noiosa. Gesù parla invece sempre al cuore, a tutti i cuori. </w:t>
      </w:r>
    </w:p>
    <w:p w14:paraId="4D580E3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 xml:space="preserve">Erano stupiti del suo insegnamento perché la sua parola aveva autorità. </w:t>
      </w:r>
    </w:p>
    <w:p w14:paraId="4626B1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gente che ascolta è stupita del suo insegnamento. La sua Parola ha autorità. Che significa che la sua Parola ha autorità? Significa che Gesù dice una Parola che è Verità che nessuno potrà mai non riconoscere come purissima Verità. Significa altresì che è una Parola che penetra nell’anima e vi si pianta in essa. L’uomo potrà anche non credere. Ma essa è fissa nella sua anima e anche nell’inferno sarà in essa per la sua dannazione eterna e perdizione. Aveva ricevuto la vera Parola e non l’ha ascoltata. Significa anche che quando Gesù comanda, la sua Parola non rimane inefficace. È come la Parola di Dio. Dio dice e le cose esistono. Gesù dice e il cuore non è più lo stesso. La Parola di Gesù ha autorità perché la storia, dopo che Lui ha parlato, non è più la stessa. Vi è un cambiamento sostanziale. Prima era nelle tenebre. Ora è nella luce. Se vuole potrà camminare di luce in luce e di verità in verità.</w:t>
      </w:r>
    </w:p>
    <w:p w14:paraId="5567A04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Nella sinagoga c’era un uomo che era posseduto da un demonio impuro; cominciò a gridare forte:</w:t>
      </w:r>
    </w:p>
    <w:p w14:paraId="037BAB1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Ma è anche Parola di Verità perché quando essa è data come comando agli spiriti impuri, questi devono immediata obbedienza. “Nella sinagoga c’era un uomo che era posseduto da un demonio impuro; cominciò a gridare forte”. Lo spirito impuro sapeva chi è Gesù. Sa che a Lui deve immediata obbedienza. Non può non obbedire. Prima però di obbedire vuole arrecare a Gesù il più grande male possibile. Oggi qual è il più grande male? Rivelare la sua verità. Qual è la Verità </w:t>
      </w:r>
      <w:r w:rsidRPr="008421E0">
        <w:rPr>
          <w:rFonts w:ascii="Arial" w:eastAsia="Times New Roman" w:hAnsi="Arial" w:cs="Arial"/>
          <w:color w:val="000000"/>
          <w:kern w:val="0"/>
          <w:sz w:val="24"/>
          <w:szCs w:val="20"/>
          <w:lang w:eastAsia="it-IT"/>
          <w14:ligatures w14:val="none"/>
        </w:rPr>
        <w:lastRenderedPageBreak/>
        <w:t xml:space="preserve">di Gesù? Essa è triplice. È il profeta promesso a Mosè. È il Sacerdote alla maniera di Melchisedek. Queste due verità non arrecano danni. Ma Lui è anche il Cristo di Dio. Questa verità oggi arreca danni gravi. </w:t>
      </w:r>
    </w:p>
    <w:p w14:paraId="3A5F642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«Basta! Che vuoi da noi, Gesù Nazareno? Sei venuto a rovinarci? Io so chi tu sei: il santo di Dio!».</w:t>
      </w:r>
    </w:p>
    <w:p w14:paraId="7891FAF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 spirito impuro si ribella a Cristo Gesù. “Basta! Che vuoi da noi, Gesù Nazareno? Sei venuto a rovinarci?”. Prima che Tu rovini noi, noi roviniamo Te. Svegliamo la Tua Verità. “Io so chi Tu sei: il Santo di Dio”. Il Cristo di Dio. Gesù è venuto proprio per questo: per distruggere il regno di Satana sulla terra e instaurare il Regno del Padre suo. Come si instaura il Regno del Padre suo? Togliendo gli spiriti impuri dalla mente, dallo spirito, dall’anima, dai corpi. Nell’uomo o dimora lo spirito impuro o lo Spirito Santo. La coabitazione non è consentita. Luce e tenebra non possono coesistere. Le tenebre scacciano la luce. La luce scaccia le tenebre. Lo spirito impuro conosce la potenza di Gesù.</w:t>
      </w:r>
    </w:p>
    <w:p w14:paraId="1356BF6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Gesù gli ordinò severamente: «Taci! Esci da lui!». E il demonio lo gettò a terra in mezzo alla gente e uscì da lui, senza fargli alcun male.</w:t>
      </w:r>
    </w:p>
    <w:p w14:paraId="01F9F09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Subito Gesù interviene e gli dona un ordine severo e perentorio: “Taci! Esci da lui!” Allo spirito Gesù ordina di tacere. La sua verità per il momento dovrà rimanere nascosta. Quando lo Spirito Santo lo deciderà, essa sarà rivelata. Non solo lo spirito impuro deve tacere. Deve anche uscire. E il demonio lo gettò a terra in mezzo alla gente e uscì, senza fargli alcun male. Gesù è il Signore dello spirito impuro. A Lui esso deve ogni obbedienza. Deve uscire ed esce. Satana, poiché creatura e sottoposto alla Signoria del suo Dio, che è Gesù, riconosce l’autorità di Cristo. Sempre obbedisce al suo comando. Questo non significa che non lavori per arrecargli il male più grande. È verità. Contro ogni uomo Satana lavora per conservarlo suo suddito, perché non esca dal suo regno e dalla sua schiavitù. Contro Gesù lavora per ostacolare l’opera della sua salvezza e redenzione. Con Gesù il suo regno volge al termine. Quando per il discepolo di Gesù il regno dei Satana volge al termine? Quando il discepolo vive come vero corpo di Cristo. Quando vive in Cristo, con Cristo, per Cristo. Se vive fuori dal corpo di Cristo, è già regno di Satana. </w:t>
      </w:r>
    </w:p>
    <w:p w14:paraId="6C8FBBB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Tutti furono presi da timore e si dicevano l’un l’altro: «Che parola è mai questa, che comanda con autorità e potenza agli spiriti impuri ed essi se ne vanno?».</w:t>
      </w:r>
    </w:p>
    <w:p w14:paraId="6120C2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L’immediata obbedienza dello spirito impuro colma di stupore tutti coloro che erano nella sinagoga. Essi si dicono l’un l’altro: “Che parola è mai questa che comanda con autorità e potenza agli spiriti impuri ed essi se ne vanno?”. I presenti vedono la grande differenza che esiste tra la Parola di Cristo Gesù e ogni altra parola. Quella di Gesù è Parola che illumina, rischiara, infonde speranza nuova, crea pace nei cuori, libera gli uomini dagli spiriti impuri. È una Parola in tutto simile a quella del Signore loro Dio. È una Parola che crea una </w:t>
      </w:r>
      <w:r w:rsidRPr="008421E0">
        <w:rPr>
          <w:rFonts w:ascii="Arial" w:eastAsia="Times New Roman" w:hAnsi="Arial" w:cs="Arial"/>
          <w:color w:val="000000"/>
          <w:kern w:val="0"/>
          <w:sz w:val="24"/>
          <w:szCs w:val="20"/>
          <w:lang w:eastAsia="it-IT"/>
          <w14:ligatures w14:val="none"/>
        </w:rPr>
        <w:lastRenderedPageBreak/>
        <w:t xml:space="preserve">realtà nuova, una vita nuova, una storia nuova, un presente nuovo, un futuro nuovo. Dove passa Cristo Gesù passa una vita nuova. </w:t>
      </w:r>
    </w:p>
    <w:p w14:paraId="40E4F8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E la sua fama si diffondeva in ogni luogo della regione circostante.</w:t>
      </w:r>
    </w:p>
    <w:p w14:paraId="2B2A376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sua fama si diffondeva, perché ognuno raccontava all’altro quello che aveva visto e udito. Chi ascoltava, racconta a sua volta, quanto gli era stato riferito. Sono sufficienti pochi passaggi e tutta una regione conosce Cristo Gesù. Questa verità vale anche per i missionari di Cristo Gesù. Se la loro Parola è piena di autorità e di potenza come quella del loro Maestro, anche per essi la voce corre e si diffonde. Se dicono parole del mondo, la parola è di morte. Anche la parola di morte spesso corre di bocca in bocca. Essa però non attrae. Allontana. Attrae la Parola di vita eterna. Quella di Gesù è vera Parola di vita eterna. Quella dei discepoli di Gesù dovrà essere vera Parola di vita eterna.</w:t>
      </w:r>
    </w:p>
    <w:p w14:paraId="0D9C3D3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3DE535CE" w14:textId="77777777" w:rsidR="008421E0" w:rsidRPr="008421E0" w:rsidRDefault="008421E0" w:rsidP="008421E0">
      <w:pPr>
        <w:pStyle w:val="Titolo3"/>
      </w:pPr>
      <w:bookmarkStart w:id="153" w:name="_Toc62172335"/>
      <w:bookmarkStart w:id="154" w:name="_Toc223159809"/>
      <w:bookmarkStart w:id="155" w:name="_Toc226179507"/>
      <w:r w:rsidRPr="008421E0">
        <w:t>Guarigione della suocera di Simone</w:t>
      </w:r>
      <w:bookmarkEnd w:id="153"/>
      <w:bookmarkEnd w:id="154"/>
      <w:bookmarkEnd w:id="155"/>
    </w:p>
    <w:p w14:paraId="1D4DFCF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Uscito dalla sinagoga, entrò nella casa di Simone. La suocera di Simone era in preda a una grande febbre e lo pregarono per lei.</w:t>
      </w:r>
    </w:p>
    <w:p w14:paraId="53EEAD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esce dalla sinagoga ed entra nella casa di Simone. Simone ancora non è stato chiamato perché sia fatto pescatore di uomini. “La suocera di Simone era in preda a una forte febbre e lo pregarono per lei”. Simone e gli altri hanno visto cosa Gesù aveva fatto nella sinagoga. La fede è anche deduzione logica. Se Gesù ha una Parola di autorità, di certo l’autorità della sua Parola non è limitata. Se può su una cosa può anche su un’altra. Se Dio ha una Parola onnipotente, se ha potuto creare il sole, può anche creare la luce, le stelle, ogni altra cosa. Se dal nulla ha creato l’uomo e lo ha reso capace di dare la vita, se lo ha reso capace ieri, lo può rendere capace oggi. Se Gesù ha potuto contro lo spirito impuro, può anche contro la febbre. La fede sempre dovrà avvalersi del processo logico. Il processo logico rende viva la fede. Per logica di fede Gesù può liberare dalla febbre. Può e glielo chiedono.</w:t>
      </w:r>
    </w:p>
    <w:p w14:paraId="068F81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Si chinò su di lei, comandò alla febbre e la febbre la lasciò. E subito si alzò in piedi e li serviva.</w:t>
      </w:r>
    </w:p>
    <w:p w14:paraId="4A770C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si china sulla donna, comanda alla febbre e la febbre la lascia. “E subito si alzò in piedi e li serviva”. Che la guarigione sia avvenuta, lo attesta la storia della donna. Essa si alza e si mette a servire Gesù e quanti sono nella casa. È questa la Parola di autorità di Gesù. Non vi è realtà sulla terra, nei cieli e sottoterra che non obbedisca alla sua Parola, al suo comando, alla volontà da Lui manifestata. Chi può non obbedire è solo l’uomo, a motivo della volontà. L’uomo, finché è sulla terra, può rifiutarsi di obbedire. La sua volontà può ascoltare e non ascoltare. La volontà è essenza della sua natura. Deve però sapere che l’ascolto è vita e benedizione. Il non è ascolto è morte. Quando poi si entra nell’eternità, allora non c’è più spazio per l’esercizio della scelta. Finisce l’ascolto o il non ascolto, la conversione o la non conversione. Ognuno andrà nel posto da lui scelto: paradiso </w:t>
      </w:r>
      <w:r w:rsidRPr="008421E0">
        <w:rPr>
          <w:rFonts w:ascii="Arial" w:eastAsia="Times New Roman" w:hAnsi="Arial" w:cs="Arial"/>
          <w:color w:val="000000"/>
          <w:kern w:val="0"/>
          <w:sz w:val="24"/>
          <w:szCs w:val="20"/>
          <w:lang w:eastAsia="it-IT"/>
          <w14:ligatures w14:val="none"/>
        </w:rPr>
        <w:lastRenderedPageBreak/>
        <w:t xml:space="preserve">o inferno, vita o morte eterna. Oggi questa antropologia scritta da Dio è negata nella cattolicità. Si insegna da più parti che non esiste né l’inferno né la perdizione eterna. Dopo la morte tutti andranno in Paradiso, indipendentemente dalle loro opere. È grande falsità. </w:t>
      </w:r>
    </w:p>
    <w:p w14:paraId="5436C42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410A60C" w14:textId="77777777" w:rsidR="008421E0" w:rsidRPr="008421E0" w:rsidRDefault="008421E0" w:rsidP="008421E0">
      <w:pPr>
        <w:pStyle w:val="Titolo3"/>
      </w:pPr>
      <w:bookmarkStart w:id="156" w:name="_Toc62172336"/>
      <w:bookmarkStart w:id="157" w:name="_Toc223159810"/>
      <w:bookmarkStart w:id="158" w:name="_Toc226179508"/>
      <w:r w:rsidRPr="008421E0">
        <w:t>Molte guarigioni</w:t>
      </w:r>
      <w:bookmarkEnd w:id="156"/>
      <w:bookmarkEnd w:id="157"/>
      <w:bookmarkEnd w:id="158"/>
    </w:p>
    <w:p w14:paraId="1DBF00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Al calar del sole, tutti quelli che avevano infermi affetti da varie malattie li condussero a lui. Ed egli, imponendo su ciascuno le mani, li guariva.</w:t>
      </w:r>
    </w:p>
    <w:p w14:paraId="4393C4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sabato finiva con il vespro. Iniziava un nuovo giorno. Per questo motivo al calar del sole, tutti quelli che avevano infermi affetti da varie malattie li condussero da Gesù. Di sabato gli infermi non potevano essere trasportati. A quei tempi presso il popolo del Signore il sabato era di strettissima osservanza. Era vietato qualsiasi lavoro. Erano poche le cose che si potevano fare. “Ed Egli, imponendo su ciascuno le mani, li guariva”. Vedremo in seguito che i farisei accusavano Gesù di violare il sabato, perché alcune volte con la sola Parola operava una guarigione. Gesù però, nella sua sapienza di Spirito Santo, sempre prima insegnava la verità del sabato. Ma qui non è il luogo di trattare l’argomento del sabato. È giusto piegarsi sulla grande carità e misericordia di Cristo Gesù. L’amore di Gesù non è però mai fine a se stesso. Esso è segno. Serve a manifestare la presenza del Regno. Ogni guarigione di Gesù rivela che il Regno di Dio è in mezzo agli uomini. È presente. Il Regno è annunziato per mezzo della Parola. È reso visibile per mezzo dei segni operati da Gesù. Questa modalità vale anche per i discepoli. Anche i discepoli di Gesù devono percorrere la via che è di Gesù. Devono annunziare il Regno con la Parola del Vangelo e devono mostrarlo presente in mezzo agli uomini con la loro vita evangelica. La Parola deve divenire vita. Parola e vita sono la verità l’una dell’altra. La vita evangelica attesta che la Parola è evangelica. La Parola è evangelica se la vita è evangelica. Se la Parola non è evangelica, neanche la vita è evangelica. L’una certifica l’altra. Quando la vita non è evangelica neanche la Parola è evangelica. Parola secondo il mondo, vita secondo il mondo. Vita secondo il mondo, parola secondo il mondo. Ognuno può sapere il suo stato. Basta osservare la vita. </w:t>
      </w:r>
    </w:p>
    <w:p w14:paraId="16DB415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Da molti uscivano anche demòni, gridando: «Tu sei il Figlio di Dio!». Ma egli li minacciava e non li lasciava parlare, perché sapevano che era lui il Cristo.</w:t>
      </w:r>
    </w:p>
    <w:p w14:paraId="74661B1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Molti infermi erano posseduti da demòni. Anche da essi Gesù liberava. Loro uscivano, ma gridando: “Tu sei il Figlio di Dio!”. Questo grido è in odio a Gesù. Serve a provocargli un grande danno. La sua identità deve rimanere nascosta. Gesù non vuole che questo accada e li minaccia e non li lascia parlare. Essi sanno chi è Gesù. Realmente, veramente, essenzialmente Gesù è il Figlio di Dio, il suo Cristo. È il Cristo secondo il Padre, non il Cristo secondo gli uomini. Vi è grande, anzi vi è infinita differenza, tra il Cristo secondo il Padre e il Cristo secondo gli uomini. Il Cristo secondo il Padre è il Servo Sofferente, il Crocifisso. Il Cristo secondo gli uomini è un nuovo re Davide. Nulla di più. Vedere Gesù con </w:t>
      </w:r>
      <w:r w:rsidRPr="008421E0">
        <w:rPr>
          <w:rFonts w:ascii="Arial" w:eastAsia="Times New Roman" w:hAnsi="Arial" w:cs="Arial"/>
          <w:color w:val="000000"/>
          <w:kern w:val="0"/>
          <w:sz w:val="24"/>
          <w:szCs w:val="20"/>
          <w:lang w:eastAsia="it-IT"/>
          <w14:ligatures w14:val="none"/>
        </w:rPr>
        <w:lastRenderedPageBreak/>
        <w:t>gli occhi del Padre e vederlo con gli occhi del mondo non è la stessa cosa. Non era ieri la stessa cosa e neanche lo è oggi. E tuttavia noi continuiamo a vedere Cristo Gesù secondo gli uomini e non secondo il Padre.</w:t>
      </w:r>
    </w:p>
    <w:p w14:paraId="0C29361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40BEA64" w14:textId="77777777" w:rsidR="008421E0" w:rsidRPr="008421E0" w:rsidRDefault="008421E0" w:rsidP="008421E0">
      <w:pPr>
        <w:pStyle w:val="Titolo3"/>
      </w:pPr>
      <w:bookmarkStart w:id="159" w:name="_Toc62172337"/>
      <w:bookmarkStart w:id="160" w:name="_Toc223159811"/>
      <w:bookmarkStart w:id="161" w:name="_Toc226179509"/>
      <w:r w:rsidRPr="008421E0">
        <w:t>Gesù abbandona in segreto Cafàrnao e percorre la Giudea</w:t>
      </w:r>
      <w:bookmarkEnd w:id="159"/>
      <w:bookmarkEnd w:id="160"/>
      <w:bookmarkEnd w:id="161"/>
    </w:p>
    <w:p w14:paraId="782BCB5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Sul far del giorno uscì e si recò in un luogo deserto. Ma le folle lo cercavano, lo raggiunsero e tentarono di trattenerlo perché non se ne andasse via.</w:t>
      </w:r>
    </w:p>
    <w:p w14:paraId="4325316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Ancora il sole non è sorto. Gesù esce dalla casa in cui si trovava e si reca in un luogo deserto. Sappiamo perché Gesù cerca questi luoghi. Lui deve mettersi in preghiera. La sua è preghiera di ascolto e per questo ha bisogno di silenzio. La preghiera non è solo chiedere a Dio che ci ascolti. È anche metterci noi dinanzi al Padre per ascoltarlo. “Parla, o Signore, che il tuo servo ti ascolta”. Chi sa ascoltare Dio sa pregare. Chi non sa ascoltare non sa pregare. Si prega per chiedere a Dio di darci ogni forza per fare la sua volontà. Si chiede però prima a Dio che ci manifesti la sua volontà. Se la volontà di Dio non viene conosciuta, neanche può essere fatta. Si conosce e si fa e tutto viene da Dio. Le folle lo cercano, lo raggiungono e tentano di trattenerlo perché non se ne andasse via. Dobbiamo pensare che Gesù abbia loro manifestato la sua volontà di andare altrove. Essi però non vogliono che se ve vada. Ma la vita di Gesù non è governata dagli uomini. Da nessun uomo. Essa è governata dallo Spirito Santo secondo la volontà del Padre. Le folle possono anche insistere. Ma è solo tentazione per Gesù. Lui deve obbedire al Padre.</w:t>
      </w:r>
    </w:p>
    <w:p w14:paraId="04E54A6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Egli però disse loro: «È necessario che io annunci la buona notizia del regno di Dio anche alle altre città; per questo sono stato mandato».</w:t>
      </w:r>
    </w:p>
    <w:p w14:paraId="6B6459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è fermo nell’obbedienza. “È necessario che io annunci la buona notizia del regno di Dio anche alle altre città. Per questo sono stato mandato”. La missione di Gesù è di andare di luogo in luogo a manifestare il regno di Dio. Gesù manifesta il Regno di Dio con la potenza della Parola. Essa dice la Verità del Regno e anche la mostra. Dire il Regno e mostrarlo sono una stessa cosa in Cristo. Dire e mostrare la creazione sono una stessa cosa in Dio. Manifestato il Regno in un luogo, è giusto che anche altri conoscano la realtà del Regno. Chi ha conosciuto il Regno, è ora lui obbligato a vivere da vero Regno di Dio e mostrare il vero Regno di Dio con la sua parole e le sue opere. La carità di Cristo Gesù è universale, per ogni uomo. Anche la carità della Chiesa deve essere universale, per ogni uomo. Limitare la carità ad una persona, una categoria di persone, non è della carità del Padre in Cristo Gesù. La Chiesa deve predicare e mostrare il Regno di Dio ad ogni uomo: peccatore, santo, ricco, povero, dotto, acculturato, semplice, non acculturato, uomo, donna, bambini, giovani, adulti, anziani. Nessuno dovrà essere escluso. Idolatrare una categoria di persone non appartiene né alla carità del Padre né alla carità di Cristo. Non deve appartenere alla carità della Chiesa e di conseguenza neanche deve appartenere ai discepoli di Gesù. </w:t>
      </w:r>
    </w:p>
    <w:p w14:paraId="03CFA49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44</w:t>
      </w:r>
      <w:r w:rsidRPr="008421E0">
        <w:rPr>
          <w:rFonts w:ascii="Arial" w:eastAsia="Times New Roman" w:hAnsi="Arial" w:cs="Arial"/>
          <w:b/>
          <w:color w:val="000000"/>
          <w:kern w:val="0"/>
          <w:sz w:val="24"/>
          <w:szCs w:val="20"/>
          <w:lang w:eastAsia="it-IT"/>
          <w14:ligatures w14:val="none"/>
        </w:rPr>
        <w:t>E andava predicando nelle sinagoghe della Giudea.</w:t>
      </w:r>
    </w:p>
    <w:p w14:paraId="4FEA481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si lascia tentare da alcuno. Lui è sempre sotto obbedienza alla Spirito Santo. Lascia Cafàrnao e va predicando nelle sinagoghe della Giudea. Non rimane in Galilea. Dalla Galilea si sposta nella Giudea. La Giudea era l’antico regno di Giuda, il regno della discendenza di Davide, con capitale Gerusalemme. Mentre la Galilea apparteneva al regno scismatico del Nord. Gesù ora si reca nel cuore del Giudaismo. È un ambiente non facile. Ma per Gesù non ci sono luoghi facili e luoghi difficili. C’è sempre l’uomo al quale va annunziata la buona notizia del Regno. Cercare luoghi facili per annunziare il Vangelo è tradimento del Vangelo. Il Vangelo è per ogni uomo. Ogni uomo è figlio di Adamo, nel regno delle tenebre, o in modo pieno o anche non pieno. Ma senza Cristo sempre si appartiene in qualche modo al regno di Satana. Gesù è l’Agnello di Dio che toglie il peccato del mondo. Il peccato del mondo è la sostituzione del Creatore con la creatura. Dall’appartenenza a Dio per creazione all’appartenenza a Satana per insubordinazione, disobbedienza, trasgressione del Comando del Signore.</w:t>
      </w:r>
    </w:p>
    <w:p w14:paraId="69DC714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8F258E1" w14:textId="77777777" w:rsidR="008421E0" w:rsidRPr="008421E0" w:rsidRDefault="008421E0" w:rsidP="008421E0">
      <w:pPr>
        <w:pStyle w:val="Titolo1"/>
      </w:pPr>
      <w:bookmarkStart w:id="162" w:name="_Toc223159812"/>
      <w:bookmarkStart w:id="163" w:name="_Toc226179510"/>
      <w:r w:rsidRPr="008421E0">
        <w:t>INTRODUZIONE AL CAPITOLO V</w:t>
      </w:r>
      <w:bookmarkEnd w:id="162"/>
      <w:bookmarkEnd w:id="163"/>
    </w:p>
    <w:p w14:paraId="1448906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Quinto Capitolo contiene: Pesca miracoloso e chiamata dei primi quattro discepoli. Guarigione di un lebbroso. Guarigione di un paralitico. Chiamata di Levi. Pasto con i peccatori in casa di Levi. Discussione sul digiuno. Noi introdurremo questo capitolo con tre grandi sorprese dello Spirito Santo Santo: Prima sorpresa: Pesca miracolosa e chiamata dei primi quattro discepoli. Seconda sorpresa: La vocazione di Levi e la missione di Gesù. Terza sorpresa: Gesù il vero maestro della fede e della religione. </w:t>
      </w:r>
    </w:p>
    <w:p w14:paraId="3ED858A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Prima sorpresa dello Spirito Santo: Pesca miracolosa e chiamata dei primi quattro discepoli</w:t>
      </w:r>
      <w:r w:rsidRPr="008421E0">
        <w:rPr>
          <w:rFonts w:ascii="Arial" w:hAnsi="Arial" w:cs="Arial"/>
          <w:sz w:val="24"/>
          <w:szCs w:val="24"/>
          <w:lang w:eastAsia="it-IT"/>
        </w:rPr>
        <w:t xml:space="preserve">. In verità la prima sorpresa dello Spirito Santo non è la pesca miracolosa. È la fede da Lui creata nel cuore di Pietro su una Parola di Gesù che chiede a Poetro il rinnegamento di tutta la sua scienza, esperienza, maestria di pescatore. È questa la grande sorpresa e il grande prodigio che solo lo Spirito Santo sa opera in un cuore. Questa sorpresa lo Spirito Santo la crea nell’Apostolo Paolo. Lui in un istante abbandona tutta sua scienza, sapienza, dottrina, tutto il suo pensare e il suo operare, tutto il suo essere e tutta la sua vita di prima e si consegna interamente a Cristo Gesù, allo Spirito Santo, al Padre dei cieli, senza mai voltarsi indietro. </w:t>
      </w:r>
    </w:p>
    <w:p w14:paraId="0CCE7A2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A noi che scriviamo spesse volte lo Spirito Santo ci ha chiesto una fede e una obbedienza immediata alla sua Parola, avendo aperto Lui nuove strade e nuove vie per noi. Quando lo Spirito chiama, muore la nostra vita di ieri, inizia la vita di oggi. Quando l’uomo ascolta la Parola di Cristo Gesù, Cristo Gesù è obbligato a fare ciò che ha detto. Tra la fede di Pietro e l’opera di Cristo Gesù le sorprese dello Spirito Santo sono altissime e inattese. La pesca non solo è stata </w:t>
      </w:r>
      <w:r w:rsidRPr="008421E0">
        <w:rPr>
          <w:rFonts w:ascii="Arial" w:hAnsi="Arial" w:cs="Arial"/>
          <w:sz w:val="24"/>
          <w:szCs w:val="24"/>
          <w:lang w:eastAsia="it-IT"/>
        </w:rPr>
        <w:lastRenderedPageBreak/>
        <w:t>abbondante, è stata abbondantissima. È in seguito a questa pesca che Gesù compie questa volta, Lui, una pesca miracolosa abbondantissima: in un istante chiama quattro discepoli ed essi obbediscono alla sua Parola. Ora Gesù farà di loro dei pescatori di uomini. Si tratta di un’opera di vera creazione. Ecco allora la perenne sorpresa dello Spirito Santo che dovrà compiersi nella storia. Gli Apostoli dovranno andare nel mondo, dire ai cuori la Parola di Gesù, lo Spirito Santo dovrà creare la vera fede in essi. Essi obbediranno alla Parola e sperimenteranno la loro verità. Sperimentata la verità della Parola, gli Apostoli potranno chiamare tutti a seguire Cristo secondo il suo Vangelo. Dovranno chiamare poi alcuni a seguire loro per il ministero della preghiera e della Parola.</w:t>
      </w:r>
    </w:p>
    <w:p w14:paraId="68300DF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Se lo Spirito Santo non compie più questa sorpresa, sulla quale si fonda la Chiesa intera, è segno che negli Apostoli non vive la fede di Pietro nella Parola di Gesù. Se gli Apostoli rimettono la purissima fede nella Parola di Gesù lasciando e chiedendo allo Spirito Santo che la crei nel loro cuore allo stesso modo che l’ha creata in Pietro, negli altri Apostoli, in Paolo, allora tutta la Chiesa potrà assistere a una perenne sorpresa dello Spirito Santo. La nostra fede è necessaria allo Spirito Santo. Nulla potrà lui operare senza la nostra fede. È per la nostra non fede che lo Spirito non può più sorprenderci con le sue molte vocazioni. Neanche più con la vocazione di seguire Cristo Gesù secondo il suo Vangelo.</w:t>
      </w:r>
    </w:p>
    <w:p w14:paraId="1693BB1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Seconda sorpresa dello Spirito Santo: La vocazione di Levi e la missione di Gesù</w:t>
      </w:r>
      <w:r w:rsidRPr="008421E0">
        <w:rPr>
          <w:rFonts w:ascii="Arial" w:hAnsi="Arial" w:cs="Arial"/>
          <w:sz w:val="24"/>
          <w:szCs w:val="24"/>
          <w:lang w:eastAsia="it-IT"/>
        </w:rPr>
        <w:t xml:space="preserve">. Questa seconda sorpresa dello Spirito Santo sconvolge la mente e il cuore di farisei e scribi. Gesù rompe i loro schemi infernali e spezza le catene con le quale avevano incatenato e condotto in schiavitù il Dio di Abramo, di Isacco, di Giacobbe, non con un sermone lungo quanto tutta la Scrittura Antica, non con mille discorsi di sapienza e di intelligenza divina ed eterna, non con una luce abbagliante che discende dal cielo e neanche con mille segno portentosi. A Gesù basta solo una semplice parola: Seguimi!». Questa parola detta a un pubblicano disorienta farisei e scribi. Come può un maestro di verità chiamare un pubblicano e farne un suo discepolo? Se ha chiamato un pubblicano, allora non è un maestro di verità, ma di falsità. Se poi si siede a tavola anche con i peccatori allora è la fine della loro religione. </w:t>
      </w:r>
    </w:p>
    <w:p w14:paraId="3C7DCB82" w14:textId="0509E163"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La loro religione era fatta solo per i puri, per i santi, per i separati. La loro non è la religione della salvezza e della redenzione del peccatore. Bastano questi due soli gesti di Gesù per creare un vero terremoto nel mondo degli scribi e dei farisei. Gesù però non si lascia trascinare nella loro falsità e menzogna, Lui non incatena il Padre suo riducendolo in schiavitù così come fanno scribi e farisei. In verità oggi è questo il grande peccato cristiano. La riduzione in schiavitù con catene di falsità, di menzogna, di calunnia, di inganno, di falsa testimonianza, di grande peccato, sia conto il Secondo e sia contro l’Ottavo Comandamento da parte dei discepoli di Gesù. Quali frutti di verità, di giustizia, di pace, di solidarietà, di comunione, di amore, di fede, di speranza potrà mai portare un discepolo di Gesù che tiene il suo Dio, il suo Spirito Santo, il</w:t>
      </w:r>
      <w:r w:rsidR="00770144">
        <w:rPr>
          <w:rFonts w:ascii="Arial" w:hAnsi="Arial" w:cs="Arial"/>
          <w:sz w:val="24"/>
          <w:szCs w:val="24"/>
          <w:lang w:eastAsia="it-IT"/>
        </w:rPr>
        <w:t xml:space="preserve"> </w:t>
      </w:r>
      <w:r w:rsidRPr="008421E0">
        <w:rPr>
          <w:rFonts w:ascii="Arial" w:hAnsi="Arial" w:cs="Arial"/>
          <w:sz w:val="24"/>
          <w:szCs w:val="24"/>
          <w:lang w:eastAsia="it-IT"/>
        </w:rPr>
        <w:t xml:space="preserve">suo Cristo e Messia, schiavi della sua </w:t>
      </w:r>
      <w:r w:rsidRPr="008421E0">
        <w:rPr>
          <w:rFonts w:ascii="Arial" w:hAnsi="Arial" w:cs="Arial"/>
          <w:sz w:val="24"/>
          <w:szCs w:val="24"/>
          <w:lang w:eastAsia="it-IT"/>
        </w:rPr>
        <w:lastRenderedPageBreak/>
        <w:t xml:space="preserve">falsità, menzogna e addirittura calunnia? È il vero Dio, il vero Spirito Santo, il vero Cristo, la vera Vergina Maria che producono in noi frutti di vita eterna. Se il nostro Dio, se la Vergine Maria vengono incatenati alla nostre tenebre e ai nostri peccati, mai per noi si produrrà un solo frutti di luce, mai un solo frutto di bene, mai un solo frutto di santità. Siamo separati dalla sorgente divina e umana dalla quale sgorga e fruttifica la vera vita. </w:t>
      </w:r>
    </w:p>
    <w:p w14:paraId="40F505C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È tuttavia dobbiamo oggi confessare che il Dio non dei cristiani, ma proprio il Dio dei cattolici è stato da essi incatenato con catene di bronzo, di ferro, di acciaio in modo che lui mai li possa rompere. Oggi i cristiani cattolici si sono ognuno costruita la sua fucina e sembra che si stia facendo la gara per chi costruisca le catene più grosse e indistruttibili per incatenare il loro Dio e tradurlo in una schiavitù sempre più pesante. Lo si vuole ridurre a un Dio di falsità e di menzogna. Ma sempre quando l’uomo si fabbrica il suo Dio, lo fabbrica a immagine del suo peccato. Basta ascoltare la presentazione del Dio che ogni cristiano cattolico si è costruito e si conoscerà la pesantezza del suo peccato e della sua schiavitù.</w:t>
      </w:r>
    </w:p>
    <w:p w14:paraId="12EA9A8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Terza sorpresa dello Spirito Santo: Gesù il vero maestro della fede e della religione</w:t>
      </w:r>
      <w:r w:rsidRPr="008421E0">
        <w:rPr>
          <w:rFonts w:ascii="Arial" w:hAnsi="Arial" w:cs="Arial"/>
          <w:sz w:val="24"/>
          <w:szCs w:val="24"/>
          <w:lang w:eastAsia="it-IT"/>
        </w:rPr>
        <w:t xml:space="preserve">. </w:t>
      </w:r>
    </w:p>
    <w:p w14:paraId="4D37DA1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Ma anche la difesa della sua missione Gesù la compie con poche parole. È il malato che ha bisogno del medico, non il sano. Lui non è venuto per i sani, ma per i peccatori, non però per lasciarli nel loro peccato, ma per mostrare loro tutto l’amore eterno con il quale il Padre suo li ama. Non per legarli con catene ancora più pensanti alla morte spirituale ed eterna, ma per sciogliere queste catene inique e portarli tutti nella luce della verità e nella ricchezza rigeneratrice e salvatrice della santità del Padre suo. Oggi molti figli della Chiesa proprio questo stanno facendo: sono nel peccato e con catene di peccato vogliono legare il peccatore al suo peccato, così i propri peccati venga pensati e dichiarati un bene. </w:t>
      </w:r>
    </w:p>
    <w:p w14:paraId="72B7113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Satana è abilissimo stratega. Lui sa come ingannare i figli di Dio, i figli della Chiesa. Rende giusto il peccato che altri commettono perché così viene reso giusto anche il loro peccato. Avendo ogni cattolico un suo peccato da nascondere perché non venga alla luce, dichiara non peccato il peccato dei suoi fratelli. Così operando, potrà vivere con coscienza serena. Nulla più è peccato. Questa verità storica ci ha fatto sempre dire e ci fa dire ancora che chi cade nel peccato, dal peccato pensa, dal peccato ragiona, dal peccato legifera, dal peccato giudica, dal peccato difende la sua coscienza peccatrice accusando dj falsità e di menzogna la coscienza santa con la quale abbiamo agito ieri. </w:t>
      </w:r>
    </w:p>
    <w:p w14:paraId="741BD81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Ieri ci si è sposati con coscienza di amore, di verità, di luce. Oggi siamo nel peccato e accusiamo la coscienza di ieri per averci ingannato e fatto compiere atti irreversibili. Poiché quegli atti sono giudicati non validi dalla coscienza di peccato di oggi, allora quegli atti sono nulli e di conseguenza reversibili. Questa via viene percorsa anche da quanti sono stati consacrati presbiteri in Cristo, per </w:t>
      </w:r>
      <w:r w:rsidRPr="008421E0">
        <w:rPr>
          <w:rFonts w:ascii="Arial" w:hAnsi="Arial" w:cs="Arial"/>
          <w:sz w:val="24"/>
          <w:szCs w:val="24"/>
          <w:lang w:eastAsia="it-IT"/>
        </w:rPr>
        <w:lastRenderedPageBreak/>
        <w:t xml:space="preserve">essere di Cristo. Si è tentati, si cade in tentazione, si commette il peccato, si pensa dal peccato, si accusa la coscienza di ieri di aver preso una decisione irreversibile. Ma anche si accusano gli altri di falso discernimento su di noi. Ma tutto questo è la coscienza del peccato che formula questo giudizio di falsità, di menzogna, di accusa gravissima verso coloro che ci hanno guidato lungo il cammino. La coscienza di peccato potrà anche ingannare il mondo intero. Mai però potrà ingannare il nostro Dio e Signore, la Luce eterna, che ci ha amato e di è donato a noi con la sua verità eterna e anche con il suo amore infinito e anch’esso eterno. </w:t>
      </w:r>
    </w:p>
    <w:p w14:paraId="6B3E199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Anche il tema del digiuno Gesù lo tratta con somma semplicità. I miei discepoli oggi stanno celebrando un vero sposalizio con il loro speso. Domani lo sposo sarà tolto e allora digiuneranno. Parole semplici, umili che hanno però la forza di affermare la verità della propria missione e del proprio insegnamento di vero Maestro del Padre, senza pronunciare alcun giudizio sulle pratiche religiose degli scribi, dei farisei, dei discepoli di Giovanni. La missione di Gesù è finalizzata a liberare coloro che si lasciano liberare, a redimere quelli che vogliono essere redenti, a salvare quello che vogliono essere salvati, a sanare coloro che vogliono essere sanati, a illuminare con la sua divina ed eterna luce coloro che vogliono essere illuminati. Quanti vogliono rimanere schiavi delle tenebre, della falsità, dell’odio contro la verità, dalla morte, perseverino pure nella loro menzogna e falsità do peccato.</w:t>
      </w:r>
    </w:p>
    <w:p w14:paraId="4869707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Vale per tutti la Parola che lo Spirito Santo dice all’Apostolo Giovanni nel Libro della sua Apocalisse</w:t>
      </w:r>
      <w:r w:rsidRPr="008421E0">
        <w:rPr>
          <w:rFonts w:ascii="Arial" w:hAnsi="Arial" w:cs="Arial"/>
          <w:i/>
          <w:iCs/>
          <w:sz w:val="24"/>
          <w:szCs w:val="24"/>
          <w:lang w:eastAsia="it-IT"/>
        </w:rPr>
        <w:t>: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22,10-15).</w:t>
      </w:r>
      <w:r w:rsidRPr="008421E0">
        <w:rPr>
          <w:rFonts w:ascii="Arial" w:hAnsi="Arial" w:cs="Arial"/>
          <w:sz w:val="24"/>
          <w:szCs w:val="24"/>
          <w:lang w:eastAsia="it-IT"/>
        </w:rPr>
        <w:t xml:space="preserve"> </w:t>
      </w:r>
    </w:p>
    <w:p w14:paraId="100CED70"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Così ancora lo Spirito Santo per bocca dell’Apostolo Paolo:</w:t>
      </w:r>
      <w:r w:rsidRPr="008421E0">
        <w:t xml:space="preserve"> </w:t>
      </w:r>
      <w:r w:rsidRPr="008421E0">
        <w:rPr>
          <w:rFonts w:ascii="Arial" w:hAnsi="Arial" w:cs="Arial"/>
          <w:i/>
          <w:iCs/>
          <w:sz w:val="24"/>
          <w:szCs w:val="24"/>
          <w:lang w:eastAsia="it-IT"/>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20,25-31).</w:t>
      </w:r>
    </w:p>
    <w:p w14:paraId="5AFD917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L’obbligo di Cristo Gesù è quello di annunciare a tutto il vero Vangelo di Dio secondo forme e modalità che di volta in volta gli suggerisce lo Spirito Santo. Operata la predicazione nello Spirito Santo secondo le regole dello Spirito Santo, Gesù non è più responsabile di coloro che si perdono. Lui ha obbedito. Ha quanto quanto gli è stato chiesto di fare. Poi la missione passa nelle mani e nel cuore dei suoi Apostoli. Anche questo sono chiamati a fare tutto ciò che lo Spirito comanderà loro secondo vie e forme da Lui indicate. Poi viene la responsabilità di quanti la Parola degli Apostoli hanno ascoltato. C’è la responsabilità di chi deve parlare e la responsabilità di chi deve ascoltare. Ad ognuno la sua responsabilità. Chi ha orecchi per ascoltare, ascolti. La responsabilità sia per chi parla che per chi ascolta è eterna dinanzi a Dio.</w:t>
      </w:r>
    </w:p>
    <w:p w14:paraId="4CC3644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Ora meditiamo, versetto dopo versetto, le meraviglie operate da Cristo Gesù in questo Capitolo V</w:t>
      </w:r>
    </w:p>
    <w:p w14:paraId="7EEA6834" w14:textId="77777777" w:rsidR="008421E0" w:rsidRPr="008421E0" w:rsidRDefault="008421E0" w:rsidP="008421E0">
      <w:pPr>
        <w:pStyle w:val="Titolo3"/>
      </w:pPr>
      <w:bookmarkStart w:id="164" w:name="_Toc62172341"/>
      <w:bookmarkStart w:id="165" w:name="_Toc223159813"/>
      <w:bookmarkStart w:id="166" w:name="_Toc226179511"/>
      <w:r w:rsidRPr="008421E0">
        <w:t>Pesca miracolosa e chiamata dei primi quattro discepoli</w:t>
      </w:r>
      <w:bookmarkEnd w:id="164"/>
      <w:bookmarkEnd w:id="165"/>
      <w:bookmarkEnd w:id="166"/>
    </w:p>
    <w:p w14:paraId="01AC9B7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Mentre la folla gli faceva ressa attorno per ascoltare la parola di Dio, Gesù, stando presso il lago di Gennèsaret,</w:t>
      </w:r>
    </w:p>
    <w:p w14:paraId="55D5C2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è di nuovo in Galilea. Del suo ministero in Giudea non è riferita alcuna notizia o parola. Non sappiamo né dove si sia recato e neanche cosa abbia fatto. Sappiamo però della presenza di Gesù nella Giudea. Questa notizia è confermata dall’Evangelista Giovanni. Dopo la chiamata dei primi discepoli e il racconto delle nozze di Cana, Gesù è in Gerusalemme. Qui Lui purifica il tempio e dona ai Giudei il segno della sua risurrezione. Ecco la prima notizia dopo il suo ritorno in Galilea. La folla fa ressa attorno a Gesù per ascoltare la Parola di Dio. È importante conoscere questa notizia. Da Gesù non si va solo per chiedere miracoli. Si va anche per ascoltare la Parola. La Parola di Gesù è Parola di Dio. Quando un uomo si presenta agli uomini con la Parola di Dio, molti sono coloro che vogliono ascoltarla. La Parola di Dio è di salvezza, speranza, pace, misericordia, perdono, riconciliazione, verità. Poiché la folla è molta, Gesù non può parlare attorniato da essa. Deve trovare un modo che gli permetta di poter far giungere a tutti la Parola. Siamo presso il lago di Gennèsaret. Lo Spirito Santo gli suggerisce di parlare dalla barca.</w:t>
      </w:r>
    </w:p>
    <w:p w14:paraId="04A5F65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vide due barche accostate alla sponda. I pescatori erano scesi e lavavano le reti.</w:t>
      </w:r>
    </w:p>
    <w:p w14:paraId="6DE872A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vede due barche accostate alla sponda. I pescatori erano scesi e lavavano le reti. Quale via migliore di questa? Si può parlare dalla barca. Tutti possono ascoltare. Nessuno può stringersi attorno a Gesù. Quando un uomo di Gesù, un predicatore del Vangelo, è nello Spirito Santo, sempre a lui sarà suggerito dallo Spirito, se da lui viene invocato, la via migliore di tutte perché il Vangelo giunga ad ogni cuore. Il Vangelo è per tutti. Se è per tutti è anche giusto che tutti lo possano ascoltare. Spetta allo Spirito del Signore indicare vie e modalità perché nessuno venga privato dell’ascolto del Vangelo. Se lo Spirito non è nell’uomo, nulla accade e nulla avviene. </w:t>
      </w:r>
    </w:p>
    <w:p w14:paraId="09840F1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w:t>
      </w:r>
      <w:r w:rsidRPr="008421E0">
        <w:rPr>
          <w:rFonts w:ascii="Arial" w:eastAsia="Times New Roman" w:hAnsi="Arial" w:cs="Arial"/>
          <w:b/>
          <w:color w:val="000000"/>
          <w:kern w:val="0"/>
          <w:sz w:val="24"/>
          <w:szCs w:val="20"/>
          <w:lang w:eastAsia="it-IT"/>
          <w14:ligatures w14:val="none"/>
        </w:rPr>
        <w:t>Salì in una barca, che era di Simone, e lo pregò di scostarsi un poco da terra. Sedette e insegnava alle folle dalla barca.</w:t>
      </w:r>
    </w:p>
    <w:p w14:paraId="2A44DBA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sale in una barca. La barca è di Simone. Lo prega di scostarsi un poco da terra. Perché deve scostarsi un poco da terra? Perché nessuno possa attorniare la barca o peggio salire in essa. La predicazione avrebbe sofferto. Gesù siede e insegna alle folle dalla barca. Via divina per parlare in modo che tutti possano ascoltare. Così nessuno è di impedimento agli altri e anche Gesù potrà vivere la sua missione nel modo più efficace. La Parola giunge a tutti. La barca è simbolo della Chiesa. La Parola di Gesù va sempre data all’uomo dal cuore della Chiesa che è il cuore di Cristo. Se la Parola non viene dal cuore di Cristo, cuore della Chiesa, essa mai produrrà un solo frutto di salvezza. Come il cuore di Cristo nello Spirito Santo attinge la Parola nel cuore del Padre, così il cuore della Chiesa deve attingere la Parola nel cuore di Cristo. Per il cuore del Padre a Cristo, per il cuore di Cristo alla Chiesa, nello Spirito Santo. Per il cuore della Chiesa, che è nel cuore di Cristo Gesù, che è nel cuore del Padre, nello Spirito Santo, la Parola dovrà raggiungere il cuore di ogni uomo. La Chiesa parla attraverso ogni membro del suo corpo secondo il dono di grazia. </w:t>
      </w:r>
    </w:p>
    <w:p w14:paraId="2EAA47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Quando ebbe finito di parlare, disse a Simone: «Prendi il largo e gettate le vostre reti per la pesca».</w:t>
      </w:r>
    </w:p>
    <w:p w14:paraId="5595BE1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Gesù finisce di parlare? Quando lo Spirito Santo finisce di illuminare il suo cuore, la sua mente, i suoi pensieri. La Parola va sempre attinta dallo Spirito Santo. La durata del discorso la decide lo Spirito, mai l’uomo. Allo Spirito Santo si deve dare tutto il tempo che Lui vuole. Gesù ascolta lo Spirito, poi parla. I presenti ascoltano Gesù, entrano nella verità della conoscenza della volontà di Dio. Tutto va fatto in obbedienza allo Spirito Santo. Ora viene dato un comando a Simone: “Prendi il largo e gettate le vostre reti per la pesca”. In verità potrebbe sembra una parola come le altre. Una parola che di solito si sua tra i pescatori. Invece l’ordine si riveste di purissima fede. </w:t>
      </w:r>
    </w:p>
    <w:p w14:paraId="6CAA494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Simone rispose: «Maestro, abbiamo faticato tutta la notte e non abbiamo preso nulla; ma sulla tua parola getterò le reti».</w:t>
      </w:r>
    </w:p>
    <w:p w14:paraId="5BCA093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Simone risponde: “Maestro, abbiamo faticato tutta la notte e non abbiamo preso nulla”. Tutta la notte potrebbe significare tutto il tempo prima di Cristo Gesù. Tutto il tempo dell’Antico Testamento. Era un tempo senza missione. In questo tempo il figlio di Abramo rimaneva figlio di Abramo e il pagano rimaneva pagano. Spesso anche i figli di Abramo rimanevano pagani di mente e di cuore. Anzi. Divenivano grandi idolatri e immorali. Il regno rimaneva vuoto. Ora Simone aggiunge: “Ma sulla tua parola getterò le reti”. La Parola di Gesù dovrà essere rivolta ad ogni uomo. Se si getta la rete sulla Parola di Gesù molti entreranno nella rete del Regno di Dio. Mai essa sarà tirata vuota. Se la rete si tira ed è vuota è segno che noi non l’abbiamo gettata sulla Parola di Gesù. Ma è anche segno che non abbiamo gettato la Parola di Gesù come vera rete nel mare del mondo. Solo la sua Parola Gesù garantisce.</w:t>
      </w:r>
    </w:p>
    <w:p w14:paraId="70D0C7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6</w:t>
      </w:r>
      <w:r w:rsidRPr="008421E0">
        <w:rPr>
          <w:rFonts w:ascii="Arial" w:eastAsia="Times New Roman" w:hAnsi="Arial" w:cs="Arial"/>
          <w:b/>
          <w:color w:val="000000"/>
          <w:kern w:val="0"/>
          <w:sz w:val="24"/>
          <w:szCs w:val="20"/>
          <w:lang w:eastAsia="it-IT"/>
          <w14:ligatures w14:val="none"/>
        </w:rPr>
        <w:t>Fecero così e presero una quantità enorme di pesci e le loro reti quasi si rompevano.</w:t>
      </w:r>
    </w:p>
    <w:p w14:paraId="14777E5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Simone obbedisce. Getta la rete per fede. Lui non è solo, è insieme con altri. Prendono una quantità enorme di pesci e le loro reti quasi si rompevano. Non è il mare che è cambiato. Il mare è lo stesso. Il mondo è sempre lo stesso. Chi è cambiato è Simone. Prima era senza la Parola di Gesù. Ora è con la Parola. Prima era senza alcuna fede. Ora è nella fede. Prima era solo con se stesso. Ora è con Cristo Signore. Simone cambia, la pesca cambia. Andiamo al giorno di Pentecoste. Simone getta la rete del Regno sulla Parola di Gesù, con la fede di Gesù nel cuore, fede vera, la pesca è abbondantissima. Vengono aggregati alla comunità circa tremila uomini. Pesca eccellente. Se oggi di pesci nella rete della Chiesa non esiste neanche l’ombra, la causa o la motivazione è solo una. Non si predica più la Parola del Signore. Non la si predica con la fede in Cristo Gesù nel cuore e nella mente. Si è senza Cristo.</w:t>
      </w:r>
    </w:p>
    <w:p w14:paraId="4735D4A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Allora fecero cenno ai compagni dell’altra barca, che venissero ad aiutarli. Essi vennero e riempirono tutte e due le barche fino a farle quasi affondare.</w:t>
      </w:r>
    </w:p>
    <w:p w14:paraId="772BBB5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lavoro non può essere fatto dal solo Simone o dai suoi compagni di pesca. I pesci sono così numerosi che occorre l’aiuto delle altre barche presenti nel lago. Tutte le barche presenti sono invitate a prestare il loro soccorso. Tutti devono vedere la differenza di pesca tra la rete gettata sulla Parola di Gesù con la fede in Gesù nel cuore e ogni altra rete gettata nel mare senza la Parola di Gesù e senza la fede in Gesù. Quest’ultima sarà sempre vuota. Una verità va messa fin da subito nel cuore. È obbligo di Simone, cioè di tutta la Chiesa di Cristo Gesù, mostrare ad ogni altra confessione religiosa la differenza che esiste tra la Parola di Cristo e le altre parole. Questa differenza urge.</w:t>
      </w:r>
    </w:p>
    <w:p w14:paraId="63C007E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Al vedere questo, Simon Pietro si gettò alle ginocchia di Gesù, dicendo: «Signore, allontànati da me, perché sono un peccatore».</w:t>
      </w:r>
    </w:p>
    <w:p w14:paraId="58FBDB0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In questo versetto per la prima volta Simone è Simon Pietro. Nel Vangelo secondo Luca il nome Pietro ricorre 19 volte. Sul cambiamento del nome, o dell’aggiunta di Pietro al nome di Simone se ne parla nel capitolo VI. Ora Simon Pietro compie un gesto attraverso il quale lui intende manifestare la grande santità di Gesù. “Al vedere questo, Simon Pietro si gettò alle ginocchia di Gesù, dicendo: «Signore, allontànati da me, perché sono un peccatore»”. Sembra di assistere alla vocazione di Isaia nel tempio di Gerusalemme. Isaia vede la santità di Dio, contempla per visione la gloria del suo Dio e si proclama uomo dalle labbra impure che abita in un popolo dalle labbra impure. Dio conosce il nostro cuore. Siamo noi che non lo conosciamo. Dio rivela la sua santità perché noi ci vediamo da essa e confessiamo la nostra pochezza. La contemplazione del Vangelo a questo deve servire: a riconoscerci peccatori. La celebrazione dei divini misteri deve avere la stessa finalità. Confessare la nostra pochezza e il nostro niente dinanzi al Signore. Solo da questa confessione potrà modificarsi la vita. Si vede ciò che non si è. Si cammina senza interruzione per essere ciò che siamo chiamati ad essere. Simon Pietro, messosi a confronto con Cristo, ora sa che </w:t>
      </w:r>
      <w:r w:rsidRPr="008421E0">
        <w:rPr>
          <w:rFonts w:ascii="Arial" w:eastAsia="Times New Roman" w:hAnsi="Arial" w:cs="Arial"/>
          <w:color w:val="000000"/>
          <w:kern w:val="0"/>
          <w:sz w:val="24"/>
          <w:szCs w:val="20"/>
          <w:lang w:eastAsia="it-IT"/>
          <w14:ligatures w14:val="none"/>
        </w:rPr>
        <w:lastRenderedPageBreak/>
        <w:t>Gesù è il Santo e lui il peccatore. Ora Simone può iniziare il suo cammino di vera purificazione. Nella cattolicità vi sono due gravissimi peccati che vanno estirpati. Il primo peccato è quello degli scribi e dei farisei del tempo di Gesù. Essi devono uccidere Cristo perché Cristo Gesù è la santità che manifesta il loro peccato.</w:t>
      </w:r>
    </w:p>
    <w:p w14:paraId="510F22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È la luce che svela le loro tenebre. Eliminando Cristo e togliendolo di mezzo, il loro peccato sarà proclamato santità e le loro tenebre luce. Il secondo gravissimo peccato è l’aver tolto Cristo come unico punto di riferimento. Gesù è la santità visibile di Dio. Togliendo Cristo dal cuore della Chiesa e dal cuore del mondo, manchiamo del punto di riferimento. Mancando la vera luce, ogni tenebra è uguale ad ogni altra tenebra. La tenebra è dichiarata luce. Questa verità vale anche per la vita della cattolicità. Oggi è potente questo duplice peccato. Si vuole dichiarare peccato la santità dei figli della Chiesa. Si vuole togliere ogni riferimento visibile alla santità e alla luce. Si vuole essere tenebre con le tenebre, peccato con il peccato, non vita con la non vita. Questa scelta è dettata dalla nostra non volontà di creare quella differenza necessaria perché nella cattolicità si possa camminare nella luce. Quando nella cattolicità mancano le grandi luci, si è sempre portati a giustificare le tenebre come luce. Quando poi si giunge a voler distruggere la luce perché si rimanga nel peccato e nell’oscurità dell’immoralità, allora è proprio la fine. </w:t>
      </w:r>
    </w:p>
    <w:p w14:paraId="4CB2B72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Lo stupore infatti aveva invaso lui e tutti quelli che erano con lui, per la pesca che avevano fatto;</w:t>
      </w:r>
    </w:p>
    <w:p w14:paraId="7F28CDE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 stupore sempre nasce quando dal naturale si passa al soprannaturale o quando dall’ordinario si passa nello straordinario, non però per opera dell’uomo, perché è opera solo del Signore. La pesca è altamente straordinaria. Lo stupore infatti aveva invaso lui, cioè Simon Pietro e tutti quelli che erano con lui, per la pesca che avevano fatto. La Chiesa essendo il corpo di Cristo sempre attraverso i suoi figli deve compiere atti che stupiscono il mondo. Non si tratta però di atti che tutti gli uomini possono compiere. Un pezzo di pane ad un povero tutti lo possono dare e così anche un vestito. Gli atti della Chiesa sono il totale cambiamento della vita dei suoi figli per una vera santità. La santità è creatrice di stupore perenne. Quando un figlio della Chiesa manifesta la sua fede, vive la sua carità, compie il cammino della perfetta speranza, sempre crea stupore nel mondo. Gesù così creava stupore. Ogni discepolo di Gesù è obbligato a chiedersi: creo io stupore con la mia luce, la mia verità, carità, fede, speranza, le altre virtù con le quali è intessuta la mia vita? Creo stupore per la mia conformazione a Cristo Signore?</w:t>
      </w:r>
    </w:p>
    <w:p w14:paraId="5B70BB8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così pure Giacomo e Giovanni, figli di Zebedeo, che erano soci di Simone. Gesù disse a Simone: «Non temere; d’ora in poi sarai pescatore di uomini».</w:t>
      </w:r>
    </w:p>
    <w:p w14:paraId="0ED6764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 stupore invade tutti coloro che sono nel lago e che assistono alla pesca miracolosa. Nel lago vi sono anche Giacomo e Giovanni, figli di Zebedeo, che sono soci di Simone. Questa notizia è contenuta sola in questo versetto. Dopo lo stupore, dopo la confessione di Simone che si dichiara peccatore dinanzi alla santità di Gesù, viene la chiamata di Simone: “Non temere; d’ora in poi sarai </w:t>
      </w:r>
      <w:r w:rsidRPr="008421E0">
        <w:rPr>
          <w:rFonts w:ascii="Arial" w:eastAsia="Times New Roman" w:hAnsi="Arial" w:cs="Arial"/>
          <w:color w:val="000000"/>
          <w:kern w:val="0"/>
          <w:sz w:val="24"/>
          <w:szCs w:val="20"/>
          <w:lang w:eastAsia="it-IT"/>
          <w14:ligatures w14:val="none"/>
        </w:rPr>
        <w:lastRenderedPageBreak/>
        <w:t>pescatore di uomini”. Ora Simone diviene socio di Gesù. Gesù è il pescatore del Padre sulla terra. Simone dovrà divenire il pescatore di Gesù nel mondo. Se sarà vero pescatore di Gesù, sarà anche vero pescatore del Padre. Sarà vero pescatore di Gesù, se da Lui apprenderà come si pesca.</w:t>
      </w:r>
    </w:p>
    <w:p w14:paraId="5483FB3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E, tirate le barche a terra, lasciarono tutto e lo seguirono.</w:t>
      </w:r>
    </w:p>
    <w:p w14:paraId="6648ADF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Dopo la pesca le barche vengono tirate a terra. Simone e i suoi soci, Giacomo e Giovanni, lasciano tutto e seguono Gesù. Se essi vorranno essere bravi pescatori, dovranno “rubare” l’arte e la scienza a Gesù Signore. Nessuna scienza e nessuna arte si potrà apprendere senza la frequentazione di un ottimo Maestro. Gesù ha come Maestro il Padre e come Guida lo Spirito Santo. Gli Apostoli hanno come unico Maestro Cristo Signore. Come Cristo Gesù sempre è rivolto verso il Padre, sempre abita nel seno del Padre, così anche i discepoli di Gesù. Devono essere sempre rivolti verso Cristo, devono abitare nella verità e nella grazia di Cristo Signore. Come Gesù segue il Padre dall’eternità, senza mai distogliere lo sguardo da Lui e senza mai uscire dal suo seno, così anche il discepolo. Sempre deve guardare verso Cristo Gesù e mai deve uscire dal suo cuore. Mai.</w:t>
      </w:r>
    </w:p>
    <w:p w14:paraId="0D46BFC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6E3860CD" w14:textId="77777777" w:rsidR="008421E0" w:rsidRPr="008421E0" w:rsidRDefault="008421E0" w:rsidP="008421E0">
      <w:pPr>
        <w:pStyle w:val="Titolo3"/>
      </w:pPr>
      <w:bookmarkStart w:id="167" w:name="_Toc62172342"/>
      <w:bookmarkStart w:id="168" w:name="_Toc223159814"/>
      <w:bookmarkStart w:id="169" w:name="_Toc226179512"/>
      <w:r w:rsidRPr="008421E0">
        <w:t>Guarigione di un lebbroso</w:t>
      </w:r>
      <w:bookmarkEnd w:id="167"/>
      <w:bookmarkEnd w:id="168"/>
      <w:bookmarkEnd w:id="169"/>
    </w:p>
    <w:p w14:paraId="03E6901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Mentre Gesù si trovava in una città, ecco, un uomo coperto di lebbra lo vide e gli si gettò dinanzi, pregandolo: «Signore, se vuoi, puoi purificarmi».</w:t>
      </w:r>
    </w:p>
    <w:p w14:paraId="3F31656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si trova in una città. Non viene riferito il nome del luogo dove Gesù si trova. Ecco, un uomo coperto di lebbra lo vede e gli si getta dinanzi, pregandolo: “Signore, se vuoi, puoi purificarmi”. È una richiesta rispettosa. Questo lebbroso sa che ogni uomo di Dio non è mai dalla sua volontà. È sempre dalla volontà di colui che lo ha mandato. Colui che lo ha mandato vuole che lui sia guarito? Se vuole, lui chiede la guarigione, la purificazione. Se non vuole, lui rimarrà con la sua lebbra. Porterà la croce della sua obbedienza alla natura. Questo lebbroso è figura di Cristo Gesù. Anche Gesù sta per sottoporsi alla lebbra del peccato. Sta per essere crocifisso. Prega il Padre. Padre se è possibile liberami da questa lebbra. Però non la mia volontà sia fatta, ma la tua. Sappiamo che Gesù ha dovuto vivere nel suo corpo tutta la lebbra del peccato. Questa lebbra lo ha condotto alla morte. Il Padre, governato dalla sua sapienza eterna, ha permesso che Gesù fosse aggredito dalla lebbra di ogni peccato di invidia, gelosia, superbia, cattiveria, malvagità, insipienza, stoltezza, egoismo, cura dei propri interessi. Il terzo giorno, dopo la sepoltura, Lui è sceso nella tomba e lo ha liberato dalla lebbra della corruzione. Lo ha risuscitato a vita immortale, eterna. Gli ha anche dato un corpo che più non muore. Questa la stupenda liberazione del Padre.</w:t>
      </w:r>
    </w:p>
    <w:p w14:paraId="650B944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Gesù tese la mano e lo toccò dicendo: «Lo voglio, sii purificato!». E immediatamente la lebbra scomparve da lui.</w:t>
      </w:r>
    </w:p>
    <w:p w14:paraId="084457A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Il Padre vuole che quest’uomo sia liberato dalla Lebbra e Gesù subito gli dona la guarigione: “Lo voglio, sii purificato”. Immediatamente la lebbra scompare da lui. Con questa liberazione Gesù si rivela grande profeta. Grande uomo di Dio. Nessun uomo, in un solo istante, con la sua parola può operare una simile purificazione. Solo chi è da Dio lo può fare. Ci sono delle cose che sono oltre ogni umana possibilità, ogni medicina del presente e anche del futuro. Purificare un lebbroso con una sola parola: “Lo voglio, sii purificato”, è vera opera di Dio. Solo Dio è l’Onnipotente Signore nella sua creazione e solo a Lui ogni essere esistente nell’universo obbedisce con immediata obbedienza.</w:t>
      </w:r>
    </w:p>
    <w:p w14:paraId="40E3CF8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Gli ordinò di non dirlo a nessuno: «Va’ invece a mostrarti al sacerdote e fa’ l’offerta per la tua purificazione, come Mosè ha prescritto, a testimonianza per loro».</w:t>
      </w:r>
    </w:p>
    <w:p w14:paraId="7E9C4AE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dona al lebbroso purificato due comandi: di non dire a nessuno che era stato purificato da Gesù; di andare a mostrarsi al sacerdote e di fare l’offerta per la sua purificazione, come Mosè ha prescritto, a testimonianza per loro. La Legge di Mosè costituiva il sacerdote l’uomo del discernimento per ogni caso di lebbra. Era il sacerdote che stabiliva, dietro rigoroso esame, se la malattia era vera lebbra. Dichiarava un uomo lebbroso, veniva cacciato dalla comunità. Ma era anche il sacerdote a compiere la riammissione del lebbroso guarito nella comunità. Constatata la guarigione, il lebbroso purificato doveva sottomettersi al rito della purificazione così come prescriveva la Legge. Gesù, poiché vero profeta, rispetta la Legge di Mosè, perché non è Lui preposto all’inserimento del lebbroso nella comunità. Nella casa del nostro Dio compiti e ministeri sono stabiliti da Lui e da nessun altro. Perché Gesù ordina al lebbroso di non dire a nessuno di essere stato purificato da Lui? Perché la sua missione è quella di annunziare il Vangelo. La guarigione è solo mezzo, strumento, via per rendere credibile la sua missione.</w:t>
      </w:r>
    </w:p>
    <w:p w14:paraId="4CF32F6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Di lui si parlava sempre di più, e folle numerose venivano per ascoltarlo e farsi guarire dalle loro malattie.</w:t>
      </w:r>
    </w:p>
    <w:p w14:paraId="286D689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È come se Gesù nulla avesse ordinato. Di Lui si parlava sempre di più. Folle numerose venivano per ascoltarlo e farsi guarire dalle loro malattie. È bene osservare che il fine della venuta è duplice: per ascoltare e per farsi guarire. Le necessità proprie del corpo sono vere vie attraverso le quali il Signore si serve per attrarre gli uomini a Lui. È ministero degli uomini, suoi ministri e amministratori dei suoi misteri, indicare la via della Verità e della giustizia. Se i ministri del Signore non indicano la via della Verità e della giustizia, la responsabilità della non salvezza ricade su di loro. Il Signore aveva mandato gli uomini per la loro salvezza ed essi non hanno vissuto il loro ministero. Gli uomini vengono dai ministri del Signore spinti da molteplici motivi. Quando l’uomo si incontra con il ministro di Dio deve incontrarsi con la sua salvezza. Se non si incontra è segno che vi è un peccato o in lui o nel ministro di Dio.</w:t>
      </w:r>
    </w:p>
    <w:p w14:paraId="0852463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Ma egli si ritirava in luoghi deserti a pregare.</w:t>
      </w:r>
    </w:p>
    <w:p w14:paraId="575C92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Perché Gesù si ritirava in luoghi deserti a pregare? Perché è facile cadere nel peccato di omissione. Come si può cadere in questo peccato? Svolgendo una missione parziale e non plenaria, dedicandosi ad una cosa e non ad un’altra. La missione di ogni uomo è fatta di molteplici responsabilità. Non si può vivere una responsabilità a discapito delle altre. Ogni responsabilità va vissuta in pienezza di verità, secondo il comando che viene dalla Parola del Signore. Le omissioni oggi sono il pane quotidiano dell’uomo. Si fa una cosa e se ne omettono molte altre. Ci si consegna alla misericordia per il corpo e si omette la misericordia per l’anima e lo spirito. Si persegue un fine, se ne lasciano altri. La missione di amare l’uomo è vissuta a discapito della missione di amare il Signore. La misericordia è esercitata anche a disprezzo di verità e giustizia. La missione per le cose della terra fa dimenticare la missione per le cose eterne. Una sola missione non vissuta in pienezza di obbedienza a Dio ci rende colpevoli di omissione. Dio e l’uomo, terra e cielo, corpo e anima, singolo e comunità, misericordia e verità, perdono e conversione sono una sola missione. Anche la missione di vivere il giorno da giorno e la notte da notte sono una sola missione. Invece oggi il giorno si fa notte e la notte si fa giorno. Siamo rei di peccato contro il tempo. Il corpo annienta l’anima e il vizio le virtù. Gesù si ritira in luoghi deserti a pregare, perché anche per Lui è facile cadere nel peccato di omissione. Potrebbe dedicarsi alla guarigione del corpo e togliere il tempo prezioso alla cura dello spirito e dell’anima. Peccato gravissimo. Gli Apostoli, tentati perché si dedicassero alle cose della materia omettendo quelle dello spirito, istituirono i diaconi. Loro in nessun modo possono trascurare il ministero della preghiera e della Parola. È la loro missione. </w:t>
      </w:r>
    </w:p>
    <w:p w14:paraId="1563C57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F9C529C" w14:textId="77777777" w:rsidR="008421E0" w:rsidRPr="008421E0" w:rsidRDefault="008421E0" w:rsidP="008421E0">
      <w:pPr>
        <w:pStyle w:val="Titolo3"/>
      </w:pPr>
      <w:bookmarkStart w:id="170" w:name="_Toc62172343"/>
      <w:bookmarkStart w:id="171" w:name="_Toc223159815"/>
      <w:bookmarkStart w:id="172" w:name="_Toc226179513"/>
      <w:r w:rsidRPr="008421E0">
        <w:t>Guarigione di un paralitico</w:t>
      </w:r>
      <w:bookmarkEnd w:id="170"/>
      <w:bookmarkEnd w:id="171"/>
      <w:bookmarkEnd w:id="172"/>
    </w:p>
    <w:p w14:paraId="1B19EA5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Un giorno stava insegnando. Sedevano là anche dei farisei e maestri della Legge, venuti da ogni villaggio della Galilea e della Giudea, e da Gerusalemme. E la potenza del Signore gli faceva operare guarigioni.</w:t>
      </w:r>
    </w:p>
    <w:p w14:paraId="4C40B46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Vangelo sovente è una narrazione di episodi realmente accaduti, ma registrati senza indicare con esattezza luogo e giorno. Questo non significa che i fatti non siano storici. Non vengono narrati secondo le buone regole della storiografia. Un giorno sta insegnando. Chi? Gesù. Dove? Non lo sappiamo. Quando? Neanche questo sappiamo. Sappiamo però che assistevano all’insegnamento di Gesù farisei e maestri della Legge. Viene anche detta la loro provenienza. Farisei e maestri della Legge venivano da ogni villaggio della Galilea e della Giudea, e da Gerusalemme. Essi vengono per ascoltare Gesù, ma non per convertirsi alla sua Parola, ma per trovare di che accusarlo e poterlo uccidere. Sappiamo che non è giorno di sabato. In esso per scribi e farisei non si poteva guarire dalle malattie. Era un vero lavoro e la Legge lo proibiva in questo giorno. È detto invece: “La potenza del Signore gli faceva operare guarigioni”.</w:t>
      </w:r>
    </w:p>
    <w:p w14:paraId="695572E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Ed ecco, alcuni uomini, portando su un letto un uomo che era paralizzato, cercavano di farlo entrare e di metterlo davanti a lui.</w:t>
      </w:r>
    </w:p>
    <w:p w14:paraId="0E25536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avviene qualcosa di non usuale. Quanto avviene ci rivela la forza di una fede che non si arrende. “Ed ecco, alcuni uomini, portando su un letto un uomo che era paralizzato, cercavano di farlo entrare e di metterlo davanti a Lui”. Ognuno da Gesù cerca di prendere ciò che può. Nulla si vuole lasciare agli altri, neanche a chi è più bisognoso. È vero che i bisogni dell’anima hanno sempre la preeminenza sui bisogni del corpo, ma non perché si deve essere egoisti. La carità, la misericordia, la pietà devono trovare sempre il giusto equilibro tra la soddisfazione dei propri bisogno personali, spirituali o materiali, e la soddisfazione dei bisogni degli altri, spiritual e materiali. È regola di giustizia.</w:t>
      </w:r>
    </w:p>
    <w:p w14:paraId="48FD16D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Non trovando da quale parte farlo entrare a causa della folla, salirono sul tetto e, attraverso le tegole, lo calarono con il lettuccio davanti a Gesù nel mezzo della stanza.</w:t>
      </w:r>
    </w:p>
    <w:p w14:paraId="30631FE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Questi uomini che portano il malato sul letto non si arrendono. Non potendo entrare per la porta, pensano di entrare dal tetto. Questo ci dice che per andare a Cristo Gesù non c’è una sola via. Ognuno può trovare la sua giusta via. Questi uomini, non trovando da quale parte farlo entrare a causa della folla, salgono sul tetto e, attraverso le tegole, la calano con il lettuccio davanti a Gesù nel mezzo della stanza. Non si entra da una parte, si entra dall’altra. La fede è vera, quando mai si arrende, mai si dona per vinta, mai si lascia sconfiggere dalle circostanze storiche a lei contrarie. L’ammalato deve essere portato dinanzi a Gesù. Deve essere portato e lo si porta.</w:t>
      </w:r>
    </w:p>
    <w:p w14:paraId="65CCF32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Vedendo la loro fede, disse: «Uomo, ti sono perdonati i tuoi peccati».</w:t>
      </w:r>
    </w:p>
    <w:p w14:paraId="02983AF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viene detto che Gesù vede la loro fede. Ecco la verità che deve animare ogni discepolo di Gesù. Si crede per visione della fede. Fede vista, fede creduta. Ecco la verità che deve animare ogni discepolo di Gesù. La sua fede deve essere vista. Deve essere vista nelle parole e nelle opere. Deve essere vista nelle decisioni e nelle operazioni. Si crede per visione della fede. Se la fede non si vede, è segno che essa non esiste. Ogni realtà spirituale esistente in noi, sempre si rende visibile attraverso parole, opere, decisioni, operazioni. Se la realtà spirituale è assente, anche la sua assenza è visibile. È visibile la fede. È visibile la non fede. Per conoscere la fede della Chiesa universale, della Chiesa particolare, di una comunità parrocchiale, anche dei fedeli associati o non associati, basta aprire un social e subito si vede se la fede è vera, falsa, morta. Si vede se la fede è solo recitazione, spettacolo, teatro. Si vede se la fede è artefatta, debole, fragile, manierata, di facciata, solamente scritta. Si vede se è fede ipocrita, falsa, bugiarda. Si vede se essa è solo a livello di sentimento. Si vede se è costretta, obbligata, imposta da altri. Si vede se essa è solo ostentata. Si vede anche se essa è solo mostrata perché si vuole convincere gli altri della bontà del proprio cammino, che si è persone di fede.</w:t>
      </w:r>
    </w:p>
    <w:p w14:paraId="251BDB5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convincere che si avanza su vie ortodosse, non fantasiose, non immaginarie. Si vede se è solo fede pubblicata che non tocca né cuore né anima. Si può ingannare l’uomo, ma non lo Spirito di Dio che è nell’uomo. Lo Spirito del Signore sempre rivela al cuore la verità che c’è dentro e allontana. La fede è vera, se le </w:t>
      </w:r>
      <w:r w:rsidRPr="008421E0">
        <w:rPr>
          <w:rFonts w:ascii="Arial" w:eastAsia="Times New Roman" w:hAnsi="Arial" w:cs="Arial"/>
          <w:color w:val="000000"/>
          <w:kern w:val="0"/>
          <w:sz w:val="24"/>
          <w:szCs w:val="20"/>
          <w:lang w:eastAsia="it-IT"/>
          <w14:ligatures w14:val="none"/>
        </w:rPr>
        <w:lastRenderedPageBreak/>
        <w:t>opere sono vere. Se la vita è obbedienza alla Parola. Se l’obbedienza alla Parola è obbedienza alla grazia. Non solo, ma anche se è obbedienza ai carismi, ai ministeri ad ogni nuova creazione operata in noi dai sacramenti. Ogni discepolo di Gesù è obbligato a mostrare una fede vera, pura, santa, sempre attuale, mai di ieri, sempre di oggi. Lo Spirito del Signore che è in Cristo Gesù vede che la fede di questi uomini è vera. Loro sono convinti nel cuore e nell’anima con profonda convinzione che Gesù può ridare vita all’ammalato. Gesù la vita la dona subito, all’istante. Non la dona però al corpo. Prima guarisce l’anima: “Uomo, ti sono perdonati i tuoi peccati”. Gesù compie un vero atto profetico. Sempre il profeta del Signore annunziava il perdono dei peccati da parte del Signore. Era sua missione. Essendo vero profeta di Dio, del Dio di Abramo, Isacco, Giacobbe, Gesù non dice nulla di nuovo. Dice quanto i profeti prima di Lui hanno detto, predicato, insegnato, operato. Natan a Davide: “Il Signore ha perdonato il tuo peccato”.</w:t>
      </w:r>
    </w:p>
    <w:p w14:paraId="38BB8E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Gli scribi e i farisei cominciarono a discutere, dicendo: «Chi è costui che dice bestemmie? Chi può perdonare i peccati, se non Dio soltanto?».</w:t>
      </w:r>
    </w:p>
    <w:p w14:paraId="0E5F3D6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Gli scribi e i farisei cominciano a discutere. Dicono: “Chi è costui che dice bestemmie? Chi può perdonare i peccati, se non Dio soltanto?”. La loro stoltezza li ha accecati. La loro cattiveria li ha fatti stolti e insipienti. Essi la verità non l’attingono nella Scrittura Santa, ma nel loro cuore che è malvagio, cattivo, di pietra. Prima verità. Sempre i profeti hanno annunziato la conversione e il perdono. Sulla Parola dei profeti si può edificare la fede. Inoltre non solo Dio deve perdonare i peccati, ma anche ogni uomo deve perdonare il peccato del proprio fratello. Questa verità non è per Legge di Cristo o Legge evangelica, ma è per Legge della Scrittura, per Legge di Dio. È sempre così quando si è malvagi nel cuore. La mente è incapace di pensare secondo verità e giustizia. Quando Dio non è nel cuore, sempre si pensa dalla carne. Dalla carne si pensa dalla falsità, mai dalla verità, mai dai Dio.</w:t>
      </w:r>
    </w:p>
    <w:p w14:paraId="76C45FD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Ma Gesù, conosciuti i loro ragionamenti, rispose: «Perché pensate così nel vostro cuore?</w:t>
      </w:r>
    </w:p>
    <w:p w14:paraId="669E258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deve smentire questa pesantissima accusa di bestemmia. Essa comporta come conseguenza l’immediata lapidazione. Gesù conosce i loro ragionamenti di peccato e di malizie e dice: “Perché pensate così nel vostro cuore?”. Perché pensate che io abbia bestemmiato? Perché ho detto: “Uomo, ti sono perdonati i peccati?”. Perché vi siete scandalizzati? Perché ho proclamato il perdono dei peccati a quest’uomo? C’è forse qualcosa di contrario alla Legge? Ho offeso qualche Profeta? Ho forse rinnegato l’insegnamento che viene da tutta la Scrittura Santa? Gesù però non dice tutte queste cose. Sarebbero state vane. Il loro cuore era chiuso alla Legge, ai Profeti, ai Salmi. </w:t>
      </w:r>
    </w:p>
    <w:p w14:paraId="5C13A00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Che cosa è più facile: dire “Ti sono perdonati i tuoi peccati”, oppure dire “Àlzati e cammina”?</w:t>
      </w:r>
    </w:p>
    <w:p w14:paraId="77F059B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Gesù invece risponde loro argomentando su due verità storiche, una invisibile e l’altra visibile. La verità invisibile è il perdono dei peccati. La verità visibile è la guarigione del paralitico. Può un uomo che bestemmia sanare un paralitico? “Che cosa è più facile: dire «Ti sono perdonati i tuoi peccati», oppure dire «Àlzati e cammina?»”. Di certo è più facile dire “ti sono rimessi i peccati”. È una Parola che agisce nell’invisibile e non è visibilmente sottoposta a verifica. Invece dire “Àlzati e cammina” non solo è difficile, è anche impossibile per qualsiasi uomo, a meno che lo Spirito del Signore non agisce con grande potenza su di Lui. Senza la potenza dello Spirito Santo non c’è guarigione.</w:t>
      </w:r>
    </w:p>
    <w:p w14:paraId="5AAF458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Ora, perché sappiate che il Figlio dell’uomo ha il potere sulla terra di perdonare i peccati, dico a te – disse al paralitico –: àlzati, prendi il tuo lettuccio e torna a casa tua».</w:t>
      </w:r>
    </w:p>
    <w:p w14:paraId="110C44B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verità visibile che rende vera la verità invisibile: “Ora, perché sappiate che il Figlio dell’uomo ha il potere sulla terra di perdonare i peccati, dico a te – disse al paralitico –: àlzati, prendi il tuo lettuccio e torna a casa tua”. Ora, se la verità visibile si compie, è anche vera la verità invisibile. Se la verità visibile non si compie, anche la verità invisibile non si è compiuta. La parola di Gesù non è Parola di Dio, ma solo misera, povera, parola dell’uomo. La Parola che opera nell’invisibile sempre ha bisogno della Parola che opera nel visibile. La creazione è opera visibile della Parola. Tutta la Storia Sacra è opera visibile della Parola. Il Vangelo è opera visibile della Parola. Come il Signore nostro Dio è insieme Parola che opera nell’invisibile e Parola che opera nel visibile, anche la Parola di ogni suo servo o ministro deve essere Parola che opera nel visibile e nell’invisibile. Visibile e invisibile una cosa sola. </w:t>
      </w:r>
    </w:p>
    <w:p w14:paraId="1EB4B1B7"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Subito egli si alzò davanti a loro, prese il lettuccio su cui era disteso e andò a casa sua, glorificando Dio.</w:t>
      </w:r>
    </w:p>
    <w:p w14:paraId="15128A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Parola è stata appena pronunziata. Subito egli si alza davanti a loro, prende il lettuccio su cui era disteso e va a casa sua, glorificando Dio. Ora nessuno potrà più dire che Gesù bestemmia. Non lo potrà dire perché ha visto. Cosa ha visto? La potenza della sua Parola, anzi l’onnipotenza della sua Parola. Nessun uomo può dire ad un paralitico quanto Gesù ha detto e subito si compie. Solo un uomo pieno dello Spirito Santo lo può dire e si compie. Se il paralitico si è subito alzato, allora Gesù è vero uomo di Dio. Un vero uomo di Dio opera sempre con la Parola di Dio. La sua è Parola di Dio quando parla alle anime, quando parla allo spirito, quando parla al corpo. Una è la Parola.</w:t>
      </w:r>
    </w:p>
    <w:p w14:paraId="0362D13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Tutti furono colti da stupore e davano gloria a Dio; pieni di timore dicevano: «Oggi abbiamo visto cose prodigiose».</w:t>
      </w:r>
    </w:p>
    <w:p w14:paraId="01009AB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Tutti vedono il paralitico che si alza, cammina, se ne va a casa e vengono colti da stupore. Mai in Israele si era vista una cosa simile. Il profeta Isaia annunzia che gli storpi avrebbero un giorno saltellato come cerbiatti. Ma era profezia. Oggi invece è divenuta realtà. Se la profezia si compie, Gesù è veramente il Cristo di Dio promesso. Ma se Gesù è il Cristo di Dio si compiranno tutte le altre profezie </w:t>
      </w:r>
      <w:r w:rsidRPr="008421E0">
        <w:rPr>
          <w:rFonts w:ascii="Arial" w:eastAsia="Times New Roman" w:hAnsi="Arial" w:cs="Arial"/>
          <w:color w:val="000000"/>
          <w:kern w:val="0"/>
          <w:sz w:val="24"/>
          <w:szCs w:val="20"/>
          <w:lang w:eastAsia="it-IT"/>
          <w14:ligatures w14:val="none"/>
        </w:rPr>
        <w:lastRenderedPageBreak/>
        <w:t xml:space="preserve">pronunciate sulla sua persona. Sappiamo che tutte si sono compiute. Per quanto visto si loda il Signore. È Lui l’Autore di ogni cosa. I presenti sanno di trovarsi dinanzi ad una vera teofania. Lo attesta la loro confessione: “Oggi abbiamo visto cose prodigiose”. Le cose prodigiose sono solo del Signore. Miracoli, segni, prodigi sono opera del Signore. La natura umana non è capace di cose prodigiose. Non riesce neanche a governare se stessa. Mai potrà governare la natura dell’uomo o la creazione. È verità storica inconfutabile. </w:t>
      </w:r>
    </w:p>
    <w:p w14:paraId="0F3C751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D64AA95" w14:textId="77777777" w:rsidR="008421E0" w:rsidRPr="008421E0" w:rsidRDefault="008421E0" w:rsidP="008421E0">
      <w:pPr>
        <w:pStyle w:val="Titolo3"/>
      </w:pPr>
      <w:bookmarkStart w:id="173" w:name="_Toc62172344"/>
      <w:bookmarkStart w:id="174" w:name="_Toc223159816"/>
      <w:bookmarkStart w:id="175" w:name="_Toc226179514"/>
      <w:r w:rsidRPr="008421E0">
        <w:t>Chiamata di Levi</w:t>
      </w:r>
      <w:bookmarkEnd w:id="173"/>
      <w:bookmarkEnd w:id="174"/>
      <w:bookmarkEnd w:id="175"/>
    </w:p>
    <w:p w14:paraId="39F0D01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Dopo questo egli uscì e vide un pubblicano di nome Levi, seduto al banco delle imposte, e gli disse: «Seguimi!».</w:t>
      </w:r>
    </w:p>
    <w:p w14:paraId="666BB5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Data la guarigione al paralitico, Gesù esce e vede un pubblicano di nome Levi, seduto al banco delle imposte, e gli dice: “Seguimi!”. Questa azione di Gesù è vera rottura con la mentalità di scribi e farisei, sadducei e capi dei sacerdoti. Un Maestro che chiama un pubblicano perché lo segua e divenga suo discepolo è vera aberrazione. Come può un santo camminare con un non santo, un giusto con un peccatore e per di più con un nemico del popolo? Gesù è anche venuto per attestare che la conversione è possibile per ogni uomo e tutti si possono convertire. Non c’è uomo sulla terra che non possa essere toccato dalla grazia di Dio. Gesù a tutti offre la grazia della conversione.</w:t>
      </w:r>
    </w:p>
    <w:p w14:paraId="4D2A0E2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Ed egli, lasciando tutto, si alzò e lo seguì.</w:t>
      </w:r>
    </w:p>
    <w:p w14:paraId="616DCD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Levi è come il paralitico. Lasciando tutto, si alza e lo segue. L’azione visibile è in tutto simile a quella del paralitico guarito poco prima. Noi però non conosciamo l’animo di Levi, perché non è stato a noi rivelato. Non sappiamo nulla del suo cuore, ma non per questo dobbiamo pensare che fosse ladro, disonesto, persona cattiva o malvagia. Dalla predicazione di Giovanni il Battista sappiamo che ha la possibilità di esercitare il ministero. Nessun mestiere in se stesso è cattivo, salvo che in se stesso è finalizzato a fare cose cattive. Ogni ministero può essere esercitato, purché lo si eserciti secondo verità e giustizia, conservandosi sempre nella Legge del Signore.</w:t>
      </w:r>
    </w:p>
    <w:p w14:paraId="4C623D9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FE23102" w14:textId="77777777" w:rsidR="008421E0" w:rsidRPr="008421E0" w:rsidRDefault="008421E0" w:rsidP="008421E0">
      <w:pPr>
        <w:keepNext/>
        <w:keepLines/>
        <w:spacing w:before="160" w:after="240"/>
        <w:jc w:val="center"/>
        <w:outlineLvl w:val="2"/>
        <w:rPr>
          <w:rFonts w:ascii="Arial" w:eastAsia="Times New Roman" w:hAnsi="Arial" w:cs="Arial"/>
          <w:b/>
          <w:color w:val="000000" w:themeColor="text1"/>
          <w:sz w:val="28"/>
          <w:szCs w:val="24"/>
          <w:lang w:eastAsia="it-IT"/>
        </w:rPr>
      </w:pPr>
      <w:bookmarkStart w:id="176" w:name="_Toc62172345"/>
      <w:bookmarkStart w:id="177" w:name="_Toc223159817"/>
      <w:r w:rsidRPr="008421E0">
        <w:rPr>
          <w:rFonts w:ascii="Arial" w:eastAsia="Times New Roman" w:hAnsi="Arial" w:cs="Arial"/>
          <w:b/>
          <w:color w:val="000000" w:themeColor="text1"/>
          <w:sz w:val="28"/>
          <w:szCs w:val="24"/>
          <w:lang w:eastAsia="it-IT"/>
        </w:rPr>
        <w:t>Pasto con i peccatori in casa di Levi</w:t>
      </w:r>
      <w:bookmarkEnd w:id="176"/>
      <w:bookmarkEnd w:id="177"/>
    </w:p>
    <w:p w14:paraId="537F016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Poi Levi gli preparò un grande banchetto nella sua casa. C’era una folla numerosa di pubblicani e di altra gente, che erano con loro a tavola.</w:t>
      </w:r>
    </w:p>
    <w:p w14:paraId="4A669B6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Levi vuole onorare Gesù. Prepara per Lui un grande banchetto nella sua casa. Vi è una folla numerosa di pubblicani e di altra gente. Tutte queste persone sono a tavola con loro. Ecco ancora una presa di distanza, una separazione. Gesù non solo con le parole si separa dalla tradizione di scribi e farisei, ma anche con le opere. A nulla serve la Parola se poi le opere sono uguali a quelle degli altri </w:t>
      </w:r>
      <w:r w:rsidRPr="008421E0">
        <w:rPr>
          <w:rFonts w:ascii="Arial" w:eastAsia="Times New Roman" w:hAnsi="Arial" w:cs="Arial"/>
          <w:color w:val="000000"/>
          <w:kern w:val="0"/>
          <w:sz w:val="24"/>
          <w:szCs w:val="20"/>
          <w:lang w:eastAsia="it-IT"/>
          <w14:ligatures w14:val="none"/>
        </w:rPr>
        <w:lastRenderedPageBreak/>
        <w:t>uomini. Fede differente, Parola differente, opere differenti. A nulla servono le Parole differenti, se poi le opere non sono differenti. Le opere differenti devono essere conformi alla Parola differente. Se le opere non sono differenti, la Parola differente è solo recitazione. È Parola, ma non fede.</w:t>
      </w:r>
    </w:p>
    <w:p w14:paraId="5D655C7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I farisei e i loro scribi mormoravano e dicevano ai suoi discepoli: «Come mai mangiate e bevete insieme ai pubblicani e ai peccatori?».</w:t>
      </w:r>
    </w:p>
    <w:p w14:paraId="149A3AF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farisei e i loro scribi non sopportano che il “santo” cammini con i peccatori, il “giusto” con gli ingiusti. Attaccano i discepoli di Gesù: “Come mai mangiate e bevete insieme ai pubblicani e ai peccatori?”. È una ingiuria alla religione. Riflettiamo un po’, solo un po’. Dio, appena l’uomo ha peccato, non è sceso nel giardino e si è messo a parlare con il serpente, con la donna, con l’uomo? Non è sceso a parlare con Caino prima del fratricidio e dopo l’uccisione di Abele? Dio non ha sempre camminato con un popolo di dura cervice? Ha mai il Signore lasciato da solo per un solo momento il suo popolo? Il popolo ha lasciato il suo Signore. Mai il Signore ha lasciato il suo popolo. Mai una sola volta. Se la luce non illumina le tenebre, esse rimangono tenebre in eterno. Se il santo non santifica il peccatore, il peccatore rimane peccatore in eterno. Gesù non è venuto per prendere su di sé tutti i peccati e le pene dell’umanità? Gesù non ha costituito i suoi discepoli luce del mondo e sale della terra, perché rischiarassero ogni tenebra e rendessero sapiente ogni stoltezza? A nulla serve che la luce brilli per se stessa. La lampada è accesa per illuminare il mondo.</w:t>
      </w:r>
    </w:p>
    <w:p w14:paraId="7BD4225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Gesù rispose loro: «Non sono i sani che hanno bisogno del medico, ma i malati;</w:t>
      </w:r>
    </w:p>
    <w:p w14:paraId="143647F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opera con farisei e scribi come opera con Satana. Non discute con argomentazioni finalizzate a dimostrare la bontà della sua opera. Risponde con verità evidenti: “Non sono i sani che hanno bisogno del medico, ma i malati”. Un medico che cura i sani, di certo non è un medico. Il medico è medico per curare i malati. Se un santo cura i santi, a nulla serve la sua santità. Così anche se un giusto segue un altro giusto, la sua giustizia è senza alcun frutto. Invece il medico cura i malati, il giusto cura i non giusti, il santo si occupa dei non santi, il convertito come portare conversione nel mondo. È nella logica della Verità il comportamento di Gesù. Illogico è invece il loro modo di fare. </w:t>
      </w:r>
    </w:p>
    <w:p w14:paraId="01727E0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io non sono venuto a chiamare i giusti, ma i peccatori perché si convertano».</w:t>
      </w:r>
    </w:p>
    <w:p w14:paraId="205ABDF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Padre celeste a chi manda i suoi profeti? Presso un popolo peccatore, idolatra, immorale, per chiamarlo alla conversione, che si ottiene ritornando nella fedeltà all’alleanza. I santi non hanno bisogno di profeti. Sono santi. È divinamente efficace il metodo Gesù. Lo può esercitare solo chi è nello Spirito Santo. È un metodo che deve essere suggerito dallo Spirito circostanza per circostanza, obiezione per obiezione, contestazione per contestazione. Per questo è necessario crescere nello Spirito Santo a abbondare di ogni grazia. Il cuore libero </w:t>
      </w:r>
      <w:r w:rsidRPr="008421E0">
        <w:rPr>
          <w:rFonts w:ascii="Arial" w:eastAsia="Times New Roman" w:hAnsi="Arial" w:cs="Arial"/>
          <w:color w:val="000000"/>
          <w:kern w:val="0"/>
          <w:sz w:val="24"/>
          <w:szCs w:val="20"/>
          <w:lang w:eastAsia="it-IT"/>
          <w14:ligatures w14:val="none"/>
        </w:rPr>
        <w:lastRenderedPageBreak/>
        <w:t>da ogni forma di male sempre è in ascolto dello Spirito del Signore. Ma anche lo Spirito va chiesto senza alcuna interruzione.</w:t>
      </w:r>
    </w:p>
    <w:p w14:paraId="5435C51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DD77A22" w14:textId="77777777" w:rsidR="008421E0" w:rsidRPr="008421E0" w:rsidRDefault="008421E0" w:rsidP="008421E0">
      <w:pPr>
        <w:pStyle w:val="Titolo3"/>
      </w:pPr>
      <w:bookmarkStart w:id="178" w:name="_Toc62172346"/>
      <w:bookmarkStart w:id="179" w:name="_Toc223159818"/>
      <w:bookmarkStart w:id="180" w:name="_Toc226179515"/>
      <w:r w:rsidRPr="008421E0">
        <w:t>Discussione sul digiuno</w:t>
      </w:r>
      <w:bookmarkEnd w:id="178"/>
      <w:bookmarkEnd w:id="179"/>
      <w:bookmarkEnd w:id="180"/>
    </w:p>
    <w:p w14:paraId="3E7539E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Allora gli dissero: «I discepoli di Giovanni digiunano spesso e fanno preghiere, così pure i discepoli dei farisei; i tuoi invece mangiano e bevono!».</w:t>
      </w:r>
    </w:p>
    <w:p w14:paraId="323C0F3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Con scribi e farisei si finisce una discussione e subito ne armano una seconda: “Allora gli dissero: «I discepoli di Giovanni digiunano spesso e fanno preghiera, così pure i discepoli dei farisei: i tuoi invece mangiano e bevono!»”. È questa una questione vana, perché nella Legge del Signore il digiuno prescritto è la piena, perfetta osservanza della Legge della giustizia e della carità, non quelle pensate dagli uomini, ma quelle invece stabilite da Dio. Gesù non è venuto per accomodarsi sulla poltrona della religione degli scribi e dei farisei. Neanche però la può combattere, attestando la sua falsità e menzogna. Deve procedere con molta prudenza e saggezza di Spirito Santo.</w:t>
      </w:r>
    </w:p>
    <w:p w14:paraId="451F995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Gesù rispose loro: «Potete forse far digiunare gli invitati a nozze quando lo sposo è con loro?</w:t>
      </w:r>
    </w:p>
    <w:p w14:paraId="6849EC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evita di entrare nella questione di merito, verità, giustizia, santità del loro digiuno. A volte la verità oggettiva non sempre può essere difesa. Sempre però dobbiamo difendere la nostra verità. Senza verità non c’è missione. Gesù risponde loro: “Potete forse far digiunare gli invitati a nozze quando lo sposo è con loro?”. Si celebra una festa di nozze. Si può chiedere agli invitati di digiunare? Si va alla festa per gioire, rallegrarsi, esultare, anche bevendo. Esiste una verità di “natura” che non può essere abolita dalla verità di “religione”. La religione mai è contro la natura. La religione è sempre contro il peccato, la disobbedienza, il vizio, la trasgressione dei Comandamenti.</w:t>
      </w:r>
    </w:p>
    <w:p w14:paraId="770D70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 xml:space="preserve">Ma verranno giorni quando lo sposo sarà loro tolto: allora in quei giorni digiuneranno». </w:t>
      </w:r>
    </w:p>
    <w:p w14:paraId="5994442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verità di natura. Ci sono tempi speciali nei quali non si digiuna. Nelle feste del popolo del Signore mai si digiunava. Si digiunava invece in momenti di tristezza spirituale, quando il popolo si abbandonava al peccato, all’idolatria. Al momento delle nozze non si digiuna. Si digiuna nei momenti di peccato, in modo da ottenere il perdono dei propri peccati. Gesù rassicura farisei e scribi. Quando finirà la festa di nozze, anche i suoi discepoli digiuneranno.</w:t>
      </w:r>
    </w:p>
    <w:p w14:paraId="2808AB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Diceva loro anche una parabola: «Nessuno strappa un pezzo da un vestito nuovo per metterlo su un vestito vecchio; altrimenti il nuovo lo strappa e al vecchio non si adatta il pezzo preso dal nuovo.</w:t>
      </w:r>
    </w:p>
    <w:p w14:paraId="6FB939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Il discorso di Gesù è sottile. La parabola è ricca di sapienza. “Nessuno strappa un pezzo da un vestito nuovo per metterlo su un vestito vecchio; altrimenti il nuovo lo strappa e al vecchio non si adatta il pezzo preso dal nuovo”. Chi facesse questo agirebbe da stolto. Si possiede un vestito nuovo e lo si rovina per dare vita ad un vestito vecchio. Il nuovo è rovinato per sempre. Il vecchio rimane vecchio per sempre. Non è saggezza né sapienza.</w:t>
      </w:r>
    </w:p>
    <w:p w14:paraId="2FEC6ED5" w14:textId="77777777" w:rsidR="008421E0" w:rsidRPr="008421E0" w:rsidRDefault="008421E0" w:rsidP="008421E0">
      <w:pPr>
        <w:autoSpaceDE w:val="0"/>
        <w:autoSpaceDN w:val="0"/>
        <w:adjustRightInd w:val="0"/>
        <w:spacing w:after="240" w:line="240" w:lineRule="auto"/>
        <w:jc w:val="both"/>
        <w:rPr>
          <w:rFonts w:ascii="Arial" w:eastAsia="Times New Roman" w:hAnsi="Arial" w:cs="Arial"/>
          <w:color w:val="000000"/>
          <w:kern w:val="0"/>
          <w:sz w:val="26"/>
          <w:szCs w:val="26"/>
          <w:lang w:eastAsia="it-IT"/>
          <w14:ligatures w14:val="none"/>
        </w:rPr>
      </w:pPr>
      <w:r w:rsidRPr="008421E0">
        <w:rPr>
          <w:rFonts w:ascii="Greek" w:eastAsia="Times New Roman" w:hAnsi="Greek" w:cs="Arial"/>
          <w:color w:val="000000"/>
          <w:kern w:val="0"/>
          <w:sz w:val="26"/>
          <w:szCs w:val="26"/>
          <w:lang w:eastAsia="it-IT"/>
          <w14:ligatures w14:val="none"/>
        </w:rPr>
        <w:t xml:space="preserve">”Elegen d kaˆ parabol¾n prÕj aÙtoÝj Óti OÙdeˆj ™p…blhma ¢pÕ ƒmat…ou kainoà sc…saj ™pib£llei ™pˆ ƒm£tion palaiÒn: e„ d m» ge, kaˆ tÕ kainÕn sc…sei kaˆ tù palaiù oÙ sumfwn»sei tÕ ™p…blhma tÕ ¢pÕ toà </w:t>
      </w:r>
      <w:r w:rsidRPr="008421E0">
        <w:rPr>
          <w:rFonts w:ascii="Arial" w:eastAsia="Times New Roman" w:hAnsi="Arial" w:cs="Arial"/>
          <w:color w:val="000000"/>
          <w:kern w:val="0"/>
          <w:sz w:val="26"/>
          <w:szCs w:val="26"/>
          <w:lang w:eastAsia="it-IT"/>
          <w14:ligatures w14:val="none"/>
        </w:rPr>
        <w:t>kainoà.</w:t>
      </w:r>
    </w:p>
    <w:p w14:paraId="1C649BC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val="la-Latn" w:eastAsia="it-IT"/>
          <w14:ligatures w14:val="none"/>
        </w:rPr>
        <w:t>Dicebat autem et similitudinem ad illos quia nemo commissuram a vestimento novo inmittit in vestimentum vetus alioquin et novum rumpit et veteri non convenit commissura a novo</w:t>
      </w:r>
      <w:r w:rsidRPr="008421E0">
        <w:rPr>
          <w:rFonts w:ascii="Arial" w:eastAsia="Times New Roman" w:hAnsi="Arial" w:cs="Arial"/>
          <w:color w:val="000000"/>
          <w:kern w:val="0"/>
          <w:sz w:val="24"/>
          <w:szCs w:val="20"/>
          <w:lang w:eastAsia="it-IT"/>
          <w14:ligatures w14:val="none"/>
        </w:rPr>
        <w:t xml:space="preserve"> (Lc 5,36). </w:t>
      </w:r>
      <w:r w:rsidRPr="008421E0">
        <w:rPr>
          <w:rFonts w:ascii="Arial" w:eastAsia="Times New Roman" w:hAnsi="Arial" w:cs="Arial"/>
          <w:color w:val="000000"/>
          <w:kern w:val="0"/>
          <w:sz w:val="24"/>
          <w:szCs w:val="20"/>
          <w:lang w:val="la-Latn" w:eastAsia="it-IT"/>
          <w14:ligatures w14:val="none"/>
        </w:rPr>
        <w:t xml:space="preserve">Nemo autem inmittit commissuram panni rudis in vestimentum vetus tollit enim plenitudinem eius a vestimento et peior scissura fit </w:t>
      </w:r>
      <w:r w:rsidRPr="008421E0">
        <w:rPr>
          <w:rFonts w:ascii="Arial" w:eastAsia="Times New Roman" w:hAnsi="Arial" w:cs="Arial"/>
          <w:color w:val="000000"/>
          <w:kern w:val="0"/>
          <w:sz w:val="24"/>
          <w:szCs w:val="20"/>
          <w:lang w:eastAsia="it-IT"/>
          <w14:ligatures w14:val="none"/>
        </w:rPr>
        <w:t xml:space="preserve">(Mt 9,16). Tra Matteo e Luca vi è una leggera differenza. </w:t>
      </w:r>
    </w:p>
    <w:p w14:paraId="5AB7DB55"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E nessuno versa vino nuovo in otri vecchi; altrimenti il vino nuovo spaccherà gli otri, si spanderà e gli otri andranno perduti.</w:t>
      </w:r>
    </w:p>
    <w:p w14:paraId="5A6629C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Altra regola di sapienza e di saggezza. Per il vino nuovo vanno usati otri nuovi. Per il vino vecchio gli otri vecchi vanno bene. Se si versa vino nuovo in otri vecchi, gli otri nuovi vanno spaccati e si perderà e vino e otri. Se nelle verità di natura si agisce in modo saggio, perché nelle verità di religione si deve agire in modo stolto? Quando si agisce in modo stolto è segno che il cuore non è saggio. Il cuore stolto opera cose stolte. </w:t>
      </w:r>
    </w:p>
    <w:p w14:paraId="1C5D0E8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Il vino nuovo bisogna versarlo in otri nuovi.</w:t>
      </w:r>
    </w:p>
    <w:p w14:paraId="390358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saggezza, frutto anche dell’esperienza plurisecolare, insegna che il vino nuovo lo si deve versare in otri nuovi. Perché allora il vino nuovo della Verità, carità, luce, Parola di Gesù deve essere versato nella vecchia religione? Dalla storia sappiamo che sempre lo Spirito Santo ha suscitato e suscita nuove forme di vita evangelica. Le vecchie erano di ieri. Le nuove sono di oggi. Quando le nuove divengono vecchie, Lui le abbandona per delle nuove. Anche la santità è otre sempre nuovo. Non c’è santità contenibile in un otre vecchio. Santità nuova, forme nuove, strutture nuove. Quando ci si fossilizza nelle forme di ieri, lo Spirito irrompe e crea nuovi santi e nova santità. </w:t>
      </w:r>
    </w:p>
    <w:p w14:paraId="5064A3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Nessuno poi che beve il vino vecchio desidera il nuovo, perché dice: “Il vecchio è gradevole!”».</w:t>
      </w:r>
    </w:p>
    <w:p w14:paraId="3FD38F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In questa frase di chiusura Gesù condanna in modo molto velato l’attaccamento alla vecchia struttura, alla vecchia santità, alla vecchia religione. È difficile per scribi e farisei gustare il vino nuovo di Gesù. Sono abituati al vecchio. Questo velato rimprovero non è solo per scribi e farisei, è anche per i discepoli di Gesù. Sappiamo quanto è difficile aprirsi alle novità dello Spirito Santo. A volte le tradizioni condizionano il nuovo in modo opprimente. La saggezza dello scriba divenuto discepolo del Regno dei cieli è quello di trarre dal tesoro del suo cuore </w:t>
      </w:r>
      <w:r w:rsidRPr="008421E0">
        <w:rPr>
          <w:rFonts w:ascii="Arial" w:eastAsia="Times New Roman" w:hAnsi="Arial" w:cs="Arial"/>
          <w:color w:val="000000"/>
          <w:kern w:val="0"/>
          <w:sz w:val="24"/>
          <w:szCs w:val="20"/>
          <w:lang w:eastAsia="it-IT"/>
          <w14:ligatures w14:val="none"/>
        </w:rPr>
        <w:lastRenderedPageBreak/>
        <w:t>cose antiche e cose nuove. Distruggere il vecchio non si può. Ma si può sempre creare oggi il nuovo secondo lo Spirito.</w:t>
      </w:r>
    </w:p>
    <w:p w14:paraId="32421D4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D6ABF8E" w14:textId="77777777" w:rsidR="008421E0" w:rsidRPr="008421E0" w:rsidRDefault="008421E0" w:rsidP="008421E0">
      <w:pPr>
        <w:pStyle w:val="Titolo1"/>
      </w:pPr>
      <w:bookmarkStart w:id="181" w:name="_Toc223159819"/>
      <w:bookmarkStart w:id="182" w:name="_Toc226179516"/>
      <w:r w:rsidRPr="008421E0">
        <w:t>TERZA MANIFESTAZIONE DELLA MISERICORDIA DI DIO</w:t>
      </w:r>
      <w:bookmarkEnd w:id="181"/>
      <w:bookmarkEnd w:id="182"/>
      <w:r w:rsidRPr="008421E0">
        <w:t xml:space="preserve"> </w:t>
      </w:r>
    </w:p>
    <w:p w14:paraId="73438758" w14:textId="77777777" w:rsidR="008421E0" w:rsidRPr="008421E0" w:rsidRDefault="008421E0" w:rsidP="008421E0">
      <w:pPr>
        <w:pStyle w:val="Titolo1"/>
      </w:pPr>
      <w:bookmarkStart w:id="183" w:name="_Toc223159820"/>
      <w:bookmarkStart w:id="184" w:name="_Toc226179517"/>
      <w:r w:rsidRPr="008421E0">
        <w:t>LA VERITÀ DELLA LEGGE, GLI APOSTOLI, LA LUCE PIENA, IL PERDONO (LC 6.7)</w:t>
      </w:r>
      <w:bookmarkEnd w:id="183"/>
      <w:bookmarkEnd w:id="184"/>
      <w:r w:rsidRPr="008421E0">
        <w:tab/>
      </w:r>
    </w:p>
    <w:p w14:paraId="00AC363B" w14:textId="77777777" w:rsidR="008421E0" w:rsidRPr="008421E0" w:rsidRDefault="008421E0" w:rsidP="008421E0">
      <w:pPr>
        <w:pStyle w:val="Titolo1"/>
      </w:pPr>
      <w:bookmarkStart w:id="185" w:name="_Toc223159821"/>
      <w:bookmarkStart w:id="186" w:name="_Toc226179518"/>
      <w:r w:rsidRPr="008421E0">
        <w:t>INTRODUZIONE AL CAPITOLO VI</w:t>
      </w:r>
      <w:bookmarkEnd w:id="185"/>
      <w:bookmarkEnd w:id="186"/>
    </w:p>
    <w:p w14:paraId="69A9214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Capitolo contiene i seguenti momenti della vita di Gesù: Le spighe strappate. Guarigione di un uomo dalla mano inaridita. La scelta dei Dodici. Le folle al seguito di Gesù. Discorso inaugurale. Le Beatitudini. L’amore dei nemici. Misericordia e beneficenza. Condizione delle zelo. Necessità della pratica. Noi manifesteremo le grandi e strepitose sorprese dello Spirito in tre momenti: Prima sorpresa dello Spirito Santo: Gesù purifica la fede nella Parola del Padre suo. Seconda sorpresa dello Spirito Santo: Gesù sceglie i Dodici Apostoli. Terza sorpresa dello Spirito Santo: Gesù dona la vera Legge per essere vero regno di Dio. Procediamo ora con sommo ordine. </w:t>
      </w:r>
    </w:p>
    <w:p w14:paraId="186E118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Prima sorpresa dello Spirito Santo: Gesù purifica la fede nella Parola del Padre suo</w:t>
      </w:r>
      <w:r w:rsidRPr="008421E0">
        <w:rPr>
          <w:rFonts w:ascii="Arial" w:hAnsi="Arial" w:cs="Arial"/>
          <w:sz w:val="24"/>
          <w:szCs w:val="24"/>
          <w:lang w:eastAsia="it-IT"/>
        </w:rPr>
        <w:t xml:space="preserve">. La fede va sempre purificata. Ma come si purifica la fede? Prima di ogni cosa con l’annuncio della Parola di Dio, con la predicazione della Parola di Cristo Gesù, con l’insegnamento di ogni suo Comandamento. La Parola è annunciata al mondo intero. Attecchisce nei cuori solo se da noi è annunciata, predicata, insegnata con il germe in essa che è lo Spirito Santo. La Parola va attinta nei Sacri Testi della Divina Rivelazione, il germe che crea la fede in essa e che è lo Spirito Santo, l’annunciatore della Parola lo deve sempre attingere nel suo cuore. Nel cuore del missionario della Parola devono abitare in una comunione indissolubile la Divina Rivelazione e lo Spirito Santo. Se manca la Divina Rivelazione mancherà anche lo Spirito Santo. Se manca lo Spirito Santo mancherà anche la Divina Rivelazione. Se crescerà nel cuore la Divina Rivelazione crescerà anche lo Spirito Santo. Se crescerà lo Spirito Santo crescerà anche la divina rivelazione. </w:t>
      </w:r>
    </w:p>
    <w:p w14:paraId="51A28B6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Quando qualcuno si appella allo Spirito Santo che ispira la sua vita, subito dobbiamo osservare quanto essa è nella Divina Parola. Se la vita è nella Divina Parola, essa è nello Spirito Santo. Se è nello Spirito Santo è nella Divina Parola. Poi però c’è per noi tutta una vita da vivere nella divina Parola e nello Spirito Santo. Dobbiamo vivere nello Spirito Santi e nella Divina Parola non nei cieli </w:t>
      </w:r>
      <w:r w:rsidRPr="008421E0">
        <w:rPr>
          <w:rFonts w:ascii="Arial" w:hAnsi="Arial" w:cs="Arial"/>
          <w:sz w:val="24"/>
          <w:szCs w:val="24"/>
          <w:lang w:eastAsia="it-IT"/>
        </w:rPr>
        <w:lastRenderedPageBreak/>
        <w:t xml:space="preserve">beati, ma nell’inferno terreno di ogni alterazione, travisamento, eresia, lettura satanica della Sacra Scrittura, in ogni falsità e inganno diabolico. Come fare allora per vivere la Parola? Ci occorre tutta la sapienza e tutta la scienza, ogni consiglio e ogni intelligenza dello Spirito Santo. E la potenza e pienezza dello Spirito Santo ci occorre per attestare che la nostra vita è solo secondo la Parola di Dio e che essa non è disobbedienza alla Parola ma perfetta e santa obbedienza ad essa. </w:t>
      </w:r>
    </w:p>
    <w:p w14:paraId="63CBE7A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È stato questo il costante e senza alcuna interruzione il gravoso e pesante lavoro di Gesù Signore. Convincere i suoi denigratori e accusatori che ogni sua Parola e ogni sua Opera erano solo purissima obbedienza al Padre suo. Sappiamo che farisei e scribi non solo non si convincevano, si servivano della Parole di spiegazione e di illuminazione di Gesù sulla bontà delle sue opere per avere di che accusarlo e così toglierlo di mezzo in modo legale, senza fare apparire al popolo la loro ipocrisia e il loro odio contro Cristo Gesù e la sua verità. Il mondo non è fatto solo di farisei e di scribi. È fatto di una moltitudine di cuori bisognosi di salvezza e di redenzione. Erano questi cuori che Gesù illuminava e rasserenava. Chi si accostava a Lui, non si accosta a un adoratore di Beelzebùl. Si accosta invece al Figlio dell’Altissimo, mandato dal Padre, per creare la vera speranza in tutti gli stanchi e oppressi proprio falla falsità, dalla menzogna, dall’inganno di scribi e farisei, i veri figli di Satana che odiano Dio, odiano la verità, odiano la giustizia. </w:t>
      </w:r>
    </w:p>
    <w:p w14:paraId="2083ED8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Sempre anche la giustificazione della verità della nostra vita va fatta con ogni potenza di Spirito Santo. Senza la potenza operante in noi dello Spirito di Dio, il rischio di spezzare la canna incrinata e di spegnere il lucignolo dalla fiamma smorta è più che reale. La storia ci testimonia che la difesa della verità fatta senza il governo dello Spirito Santo delle nostre parola, ha provocato grandissimi disastri. Non solo non si è riparato il male. Se ne è creato uno mille volte superiore con danni morali e spirituali che durano nei secoli fino al giorno della Parusia e poi hanno il loro prolungamento nella perdizione eterna.</w:t>
      </w:r>
    </w:p>
    <w:p w14:paraId="003D374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Seconda sorpresa dello Spirito Santo: Gesù sceglie i Dodici Apostoli</w:t>
      </w:r>
      <w:r w:rsidRPr="008421E0">
        <w:rPr>
          <w:rFonts w:ascii="Arial" w:hAnsi="Arial" w:cs="Arial"/>
          <w:sz w:val="24"/>
          <w:szCs w:val="24"/>
          <w:lang w:eastAsia="it-IT"/>
        </w:rPr>
        <w:t xml:space="preserve">. Non è Abramo che sceglie il Signore. Neanche sono Isacco, Giacobbe, Giuseppe. Non sono neppure Mosè, Giosuè, i Giudici, Samuele, Davide, tutti i Profeti non sono stati loro a scegliere Dio. È invece Dio che li ha scelti. Neanche Govanni il Battista ha scelto Dio. È invece Dio che lo ha scelto prima ancora della generazione del grembo della Madre. Neanche la Vergine Maria ha scelto Dio. È Dio che l’ha scelto in ogni istante della sua vita e Lei ha sempre dato il suo sì al Signore suo Dio. Forse che Gesù è Lui che è venuto di suo spontanea volontà? Anche Lui è stato mandato dal Padre e tutto ciò che ha detto e fatto, lo ha detto e lo ha fatto in obbedienza al mandato ricevuto, non però obbedienza alla sua sapienza e intelligenza, ma sapienza e intelligenza di Spirito Santo. Per essere strumento di salvezza tutta la nostra vita deve essere obbedienza. Quando non è obbedienza non produce alcuna salvezza, alcuna redenzione. </w:t>
      </w:r>
    </w:p>
    <w:p w14:paraId="477E7EB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Dall’istante del suo concepimento nel seno purissimo della Vergine Maria, tutto nel Verbo Incarnato è stato una purissima obbedienza al Padre suo. Neanche una sola Parola è uscita dalla sua bocca che non fosse obbedienza al Padre suo. Chi sceglie è solo il Padre e il Padre sceglie sempre in Cristo per opera dello Spirito Santo. Gli Apostoli non sono stati scelti da Cristo Gesù. Sono stati scelti dal Padre nello Spirito Santo e dal Padre nello Spirito Santo sono dati a Cristo Gesù. Cristo Gesù è dono del Padre nello Spirito Santo per la salvezza del mondo. Gli Apostoli sono dono del Padre a Cristo perché continuino nella storia la missione salvatrice e redentrice di Cristo Gesù. Come Gesù ogni giorno è scelto dal Padre e Lui si lascia scegliere prestando al Padre ogni obbedienza, così anche gli Apostoli dati a Cristo Gesù nello Spirito Santo, nello Spirito Santo si devono lasciare scegliere momento per momento. Se la vita non diviene obbedienza perenne a una scelta perenne, mai potrà produrre redenzione e mai salvezza. </w:t>
      </w:r>
    </w:p>
    <w:p w14:paraId="5ACF860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È questo oggi il grande errore che si commette. Si pensa che tutto è dalla scelta iniziale e tutto è dalla consacrazione sacramentale. Invece si dimentica che ogni attimo il Padre ci sceglie nello Spirito Santo, ogni attimo ci dona a Cristo nella Spirito Santo e noi ogni attimo ci dobbiamo lasciare sceglie e ogni attimo donare a Cristo nello Spirito Santo. È questa la perenne sorpresa che lo Spirito Santo vuole compiere nella nostra vita: la scelta senza alcuna interruzione perché la nostra vita diventi obbedienza senza alcuna interruzione. Così è stato per la Vergine Maria. Così è stato per Cristo Gesù. Così dovrà essere per ogni Apostolo del Signore, per ogni suo successore, per ogni membro del corpo di Cristo. </w:t>
      </w:r>
    </w:p>
    <w:p w14:paraId="66566D9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Senza lasciarsi scegliere, non c’è obbedienza e di conseguenza non c’è né redenzione e né salvezza. Eco allora in che consiste la vera ascetica cristiana: lasciarsi in ogni istante scegliere dal Padre nello Spirito Santo, ogni istante lasciarsi donare a Cristo Gesù nello Spirito Santo, fare nello Spirito Santo della nostra vita un’obbedienza al Padre in Cristo Gesù per la redenzione e la salvezza in Cristo del mondo.</w:t>
      </w:r>
    </w:p>
    <w:p w14:paraId="1CB76E5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Terza sorpresa dello Spirito Santo: Gesù dona la vera Legge per essere vero regno di Dio</w:t>
      </w:r>
      <w:r w:rsidRPr="008421E0">
        <w:rPr>
          <w:rFonts w:ascii="Arial" w:hAnsi="Arial" w:cs="Arial"/>
          <w:sz w:val="24"/>
          <w:szCs w:val="24"/>
          <w:lang w:eastAsia="it-IT"/>
        </w:rPr>
        <w:t xml:space="preserve">. Gesù prima chiede ai suoi discepoli di vivere con fede e nella fede la loro vita di poveri, di afflitti, di affamati, di sofferenti, di crocifissi. Dio sarà sempre la loro vita. Ciò che gli uomini tolgono loro, sarà loro dato con abbondanza celeste e divina dato dal Padre celeste. Sarà loro data la beatitudine, la vita, la gioia eterna. Poi mette in guardia i ricchi, i gaudenti, i sazi perché il Padre celeste toglierà loro ciò che hanno e che non hanno usato per aiutare i loro fratelli, privandoli anche della vita, della gioia, della sazietà per l’eternità. Avranno fame e sete in eterno, ma nessuno potrà dare loro neanche una goccia di acqua. </w:t>
      </w:r>
    </w:p>
    <w:p w14:paraId="441188D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Poi Gesù dona ai suoi Apostoli e a coloro che ascoltando la sua Parola che li chiama a essere suoi discepoli, come sua Legge, la sua stessa vita. Essi dovranno vivere come lui sta vivendo, non però ripetendo i suoi gesti e le sue </w:t>
      </w:r>
      <w:r w:rsidRPr="008421E0">
        <w:rPr>
          <w:rFonts w:ascii="Arial" w:hAnsi="Arial" w:cs="Arial"/>
          <w:sz w:val="24"/>
          <w:szCs w:val="24"/>
          <w:lang w:eastAsia="it-IT"/>
        </w:rPr>
        <w:lastRenderedPageBreak/>
        <w:t>parole. Bensì imitandolo nella sua obbedienza. Ogni suo discepolo dovrà ascoltare le sue Parole, ma ad esse dovrà obbedire sempre sotto mozione e sotto conduzione dello Spirito Santo. La sua Parola sgorga dal cuore del Padre per lo Spirito Santo. Come Lui dona obbedienza alla Parola che sgorga dal cuore del Padre sotto mozione, ispirazione, conduzione dello Spirito Santo, così i suoi Apostoli e discepoli dovranno dare obbedienza alla Parola che sgorga dal suo cuore sempre sotto mozione e conduzione dello Spirito Santo.</w:t>
      </w:r>
    </w:p>
    <w:p w14:paraId="6FBBED5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La Parola di Gesù vissuta senza obbedienza allo Spirito Santo ci fa eretici, scismatici, tradizionalisti, progressisti, fondamentalisti. È questa una obbedienza che non genera alcuna vita sulla terra. Lo Spirito Santo senza l’obbedienza alla Parola, non è lo Spirito Santo di Cristo Gesù. Questa obbedienza è solo al nostro cuore e neanche questa obbedienza al nostro cuore, che è solo obbedienza ai nostri istinti di peccato, di falsità, di odio, di tenebra, istinti secondo il mondo e istinti secondo Satana, produrrà mai un frutto di vita evangelica. Produrrà sempre frutti secondo la sua natura. Tutti i mali di oggi della Chiesa sono il frutto o della separazione della Parola dallo Spirito Santo o della separazione dello Spirito Santo dalla Parola. La Parola senza lo Spirito di Cristo produce sempre un frutto di morte. Lo Spirito Santo senza la Parola non è lo Spirito del Signore che vive in noi, è invece il nostro spirito che si maschera di Spirito Santo per la rovina della Chiesa e del mondo, ma prima di tutto per la rovina eterna della nostra vita. </w:t>
      </w:r>
    </w:p>
    <w:p w14:paraId="178CC36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Parola e Spirito Santo sono una cosa sola. Cristo, Parola, Spirito Santo sono una cosa sola. Discepolo di Gesù, Cristo Signore, Spirito Santo, Parola sono una cosa sola. Questa unità è la legge eterna per ogni uomo che vuole vivere da vero regno di Dio oggi e per l’eternità beata. Oggi nella Chiesa di Dio si vuole lo Spirito senza la Parola, si vuole Cristo rivestito della nostra parola, si vuole il Padre celeste mascherato con la nostra teologia fatta però non sul fondamento della sua Parola, avente come principio fondante la nostra mente, il nostro cuore, i nostri istinti di peccato. Così agendo, fingiamo di edificare il regno di Dio. Trasformiamo invece la Chiesa in regno del mondo e in regno di Satana. Siamo senza Cristo Signore, senza lo Spirito Santo, senza la Parola, senza la Verità eterna del Padre nostro celeste.</w:t>
      </w:r>
    </w:p>
    <w:p w14:paraId="0E31F5A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Esaminiamo ora versetto per versetto il contenuto di questo Capitolo VI.</w:t>
      </w:r>
    </w:p>
    <w:p w14:paraId="2DA9E554" w14:textId="77777777" w:rsidR="008421E0" w:rsidRPr="008421E0" w:rsidRDefault="008421E0" w:rsidP="008421E0">
      <w:pPr>
        <w:spacing w:after="240"/>
        <w:jc w:val="both"/>
        <w:rPr>
          <w:rFonts w:ascii="Arial" w:hAnsi="Arial" w:cs="Arial"/>
          <w:sz w:val="24"/>
          <w:szCs w:val="24"/>
          <w:lang w:eastAsia="it-IT"/>
        </w:rPr>
      </w:pPr>
    </w:p>
    <w:p w14:paraId="69CFA34D" w14:textId="77777777" w:rsidR="008421E0" w:rsidRPr="008421E0" w:rsidRDefault="008421E0" w:rsidP="008421E0">
      <w:pPr>
        <w:pStyle w:val="Titolo3"/>
      </w:pPr>
      <w:bookmarkStart w:id="187" w:name="_Toc62172350"/>
      <w:bookmarkStart w:id="188" w:name="_Toc223159822"/>
      <w:bookmarkStart w:id="189" w:name="_Toc226179519"/>
      <w:r w:rsidRPr="008421E0">
        <w:t>Le spighe strappate</w:t>
      </w:r>
      <w:bookmarkEnd w:id="187"/>
      <w:bookmarkEnd w:id="188"/>
      <w:bookmarkEnd w:id="189"/>
    </w:p>
    <w:p w14:paraId="5DB8AE5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Un sabato Gesù passava fra campi di grano e i suoi discepoli coglievano e mangiavano le spighe, sfregandole con le mani.</w:t>
      </w:r>
    </w:p>
    <w:p w14:paraId="11062D7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È un sabato. Per farisei e scribi è un giorno di assoluto riposo. Secondo la loro dottrina ogni lavoro è proibito. Nulla si può fare. Gesù passa fra campi di grano e i suoi discepoli colgono e mangiano le spighe, sfregandole con le mani. Per Gesù quanto i discepoli stanno facendo non è violazione della Legge del Padre suo, </w:t>
      </w:r>
      <w:r w:rsidRPr="008421E0">
        <w:rPr>
          <w:rFonts w:ascii="Arial" w:eastAsia="Times New Roman" w:hAnsi="Arial" w:cs="Arial"/>
          <w:color w:val="000000"/>
          <w:kern w:val="0"/>
          <w:sz w:val="24"/>
          <w:szCs w:val="20"/>
          <w:lang w:eastAsia="it-IT"/>
          <w14:ligatures w14:val="none"/>
        </w:rPr>
        <w:lastRenderedPageBreak/>
        <w:t>altrimenti li avrebbe ammaestrati al rispetto del Comandamento. Se Lui lascia che le spighe vengano raccolte, sfregate, mangiate, è cosa lecita. Per i farisei Gesù non è affatto un buon Maestro. Lui lascia che il sabato venga violato e non dice una sola parola per ammaestrarli. Può una persona essere chiamata Maestro, se non sa discernere il bene dal male secondo la Legge?</w:t>
      </w:r>
    </w:p>
    <w:p w14:paraId="350B9FA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Alcuni farisei dissero: «Perché fate in giorno di sabato quello che non è lecito?».</w:t>
      </w:r>
    </w:p>
    <w:p w14:paraId="19F8869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farisei osservano. Per loro quanto i discepoli stanno facendo è grave violazione della Legge. Intervengono prontamente. “Perché fate in giorno di sabato quello che non lecito?”. Di sabato non è lecito lavorare. È vietato. Poiché voi state raccogliendo spighe e le state sfregando con le mani, l’una e l’altra azione sono vietate dalla Legge. In verità la Legge del Signore, cioè il Terzo Comandamento, non è di questo tenore. Per sei giorni lavorerai e farai ogni tuo lavoro. Si tratta della relazione dell’uomo con la terra, i campi. Il settimo non va dato alla terra, ai campi, ma all’anima, allo spirito. Il settimo giorno è del Signore, del nostro Dio, non dell’uomo. I farisei avevano ampliato il concetto di lavoro. Per essi era lavoro ogni attività svolta dall’uomo con il suo corpo. Anche il proferire una parola per un miracolo per i farisei era lavoro e per questo accusavano Gesù di lavorare il sabato. </w:t>
      </w:r>
    </w:p>
    <w:p w14:paraId="6E4FF5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Gesù rispose loro: «Non avete letto quello che fece Davide, quando lui e i suoi compagni ebbero fame?</w:t>
      </w:r>
    </w:p>
    <w:p w14:paraId="0C963E2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Ormai conosciamo il metodo di Gesù. Lui non scende mai nelle profondità della dottrina, della Legge, della Verità. Con i farisei Lui non discute, così come non discute con Satana, il principe delle tenebre. Si serve di vie immediate. Loro dicono che se si raccoglie per fame una spiga, la si sfrega, si mangiano i chicchi è contro la Legge. Non è lecito. Allora è forse lecito, è secondo la Legge, quello che fece Davide, quando lui e i suoi compagni ebbero fame? Dinanzi alla fame non ci sono leggi da osservare. Se non esiste il Settimo Comandamento – Non rubare – neanche esiste il Terzo Comandamento. Il nutrimento è la prima legge da osservare. Si mangia per conservarsi in vita.</w:t>
      </w:r>
    </w:p>
    <w:p w14:paraId="7ADB0EF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Come entrò nella casa di Dio, prese i pani dell’offerta, ne mangiò e ne diede ai suoi compagni, sebbene non sia lecito mangiarli se non ai soli sacerdoti?».</w:t>
      </w:r>
    </w:p>
    <w:p w14:paraId="40D93D4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In verità non è stato Davide a prendere i pani dell’offerta per darli da mangiare ai suoi che erano affamati oltre il limite sopportabile. Ma è stato il sacerdote che custodiva la tenda del Signore. Fu lui a sospendere la Legge della sacralità. Ora se il sacerdote ha sospeso una delle leggi più sacre per sfamare Davide e i suoi compagni e non ha commesso alcuna violazione della Legge del Signore, si deve concludere che per fame si può sospendere ogni legge. “Come entrò nella casa di Dio, prese i pani dell’offerta, ne mangiò e ne diede ai suoi compagni, sebbene non sia lecito mangiarli se non ai soli sacerdoti?”. Questo esempio vale più che mille argomentazioni dottrinali. Questo metodo di Gesù va appreso, anzi è lo </w:t>
      </w:r>
      <w:r w:rsidRPr="008421E0">
        <w:rPr>
          <w:rFonts w:ascii="Arial" w:eastAsia="Times New Roman" w:hAnsi="Arial" w:cs="Arial"/>
          <w:color w:val="000000"/>
          <w:kern w:val="0"/>
          <w:sz w:val="24"/>
          <w:szCs w:val="20"/>
          <w:lang w:eastAsia="it-IT"/>
          <w14:ligatures w14:val="none"/>
        </w:rPr>
        <w:lastRenderedPageBreak/>
        <w:t>Spirito Santo che lo deve suggerire di volta in volta. Esso ci permette di difendere la Verità con poche parole efficaci, che sono senza alcuna possibilità di essere controbattute.</w:t>
      </w:r>
    </w:p>
    <w:p w14:paraId="6910548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E diceva loro: «Il Figlio dell’uomo è signore del sabato».</w:t>
      </w:r>
    </w:p>
    <w:p w14:paraId="3286F44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Dopo aver dato una risposta alla quale non è possibile alcuna obiezione, Gesù dice loro: “Il Figlio dell’uomo è signore del sabato”. Cosa Gesù vuole insegnarci dicendo che il Figlio dell’uomo è signore del sabato? Qual è la luce nuova? Gesù è venuto per liberare la Legge da tutto ciò che l’uomo arbitrariamente aveva aggiunto o tolto contro il Comando del Signore. Infatti Dio aveva ordinato che alla sua Legge nulla si togliesse e nulla si aggiungesse. Mai. Dicendo che il Figlio dell’uomo è signore del sabato, Gesù intende insegnare ai suoi discepoli e ai farisei che Lui è il solo sulla terra e nei cieli che può dire cosa è lecito fare in giorno di sabato e cosa non è lecito fare. Lui è il vero Maestro. Se Lui lascia che i discepoli colgano spighe, li lascia perché è lecito. Se non fosse lecito, li avrebbe già corretti. Se Lui lascia che altre cose vengano operate, è perché non vi è alcuna violazione. Il vero Maestro conosce la Legge. Per questo Lui è vero Maestro, perché è anche Signore della Legge. Ogni suo insegnamento, ogni sua interpretazione, ogni sua spiegazione è purissima Verità. Non è Maestro chi insegna la Legge dalla falsità e dalla menzogna. </w:t>
      </w:r>
    </w:p>
    <w:p w14:paraId="7E55A3E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67DAE88" w14:textId="77777777" w:rsidR="008421E0" w:rsidRPr="008421E0" w:rsidRDefault="008421E0" w:rsidP="008421E0">
      <w:pPr>
        <w:pStyle w:val="Titolo3"/>
      </w:pPr>
      <w:bookmarkStart w:id="190" w:name="_Toc62172351"/>
      <w:bookmarkStart w:id="191" w:name="_Toc223159823"/>
      <w:bookmarkStart w:id="192" w:name="_Toc226179520"/>
      <w:r w:rsidRPr="008421E0">
        <w:t>Guarigione di un uomo dalla mano inaridita</w:t>
      </w:r>
      <w:bookmarkEnd w:id="190"/>
      <w:bookmarkEnd w:id="191"/>
      <w:bookmarkEnd w:id="192"/>
    </w:p>
    <w:p w14:paraId="0E9D7A8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Un altro sabato egli entrò nella sinagoga e si mise a insegnare. C’era là un uomo che aveva la mano destra paralizzata</w:t>
      </w:r>
      <w:r w:rsidRPr="008421E0">
        <w:rPr>
          <w:rFonts w:ascii="Arial" w:eastAsia="Times New Roman" w:hAnsi="Arial" w:cs="Arial"/>
          <w:b/>
          <w:i/>
          <w:color w:val="000000"/>
          <w:kern w:val="0"/>
          <w:sz w:val="24"/>
          <w:szCs w:val="20"/>
          <w:lang w:eastAsia="it-IT"/>
          <w14:ligatures w14:val="none"/>
        </w:rPr>
        <w:t>.</w:t>
      </w:r>
    </w:p>
    <w:p w14:paraId="4A72BF8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Un altro sabato Gesù entra nella sinagoga e si mette a insegnare. Tutto ciò che potrebbe distrarre dalla Verità da annunziare viene omesso. Di questo evento viene taciuto il luogo e il tempo. Sappiamo solo che è di sabato. Lo Spirito Santo non vuole che elementi estranei alla Verità possano distrarre il lettore. La Verità è tutto per il Vangelo. Quanto serve alla Verità viene detto. Quanto distrae da essa, viene taciuto. La Verità non può essere distratta. Noi invece diciamo mille notizie inutili, mille parole vane, diecimila concetti non necessari e in questo mare di inutilità e vanità diciamo qualche parola di verità e spesso neanche. È come se mettessimo un grammo di sale in un lago. Il Vangelo invece va sempre al cuore della Verità. Gesù è nella sinagoga. Nella sinagoga Gesù insegna. Nella sinagoga c’è un uomo che ha una mano paralizzata. L'insegnamento di Gesù è fatto di Parole, ma anche di decisioni.</w:t>
      </w:r>
    </w:p>
    <w:p w14:paraId="2F2A44C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Gli scribi e i farisei lo osservavano per vedere se lo guariva in giorno di sabato, per trovare di che accusarlo.</w:t>
      </w:r>
    </w:p>
    <w:p w14:paraId="039D82F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Nella sinagoga vi sono anche scribi e farisei. Essi non sono presenti per ascoltare Gesù, per imparare da Lui come si parla dalla Scrittura Santa e dalla storia del Padre nostro celeste, nella luce della verità dello Spirito Santo. Sono nella sinagoga per osservare Gesù. Essi vogliono vedere se guarisce l’uomo dalla </w:t>
      </w:r>
      <w:r w:rsidRPr="008421E0">
        <w:rPr>
          <w:rFonts w:ascii="Arial" w:eastAsia="Times New Roman" w:hAnsi="Arial" w:cs="Arial"/>
          <w:color w:val="000000"/>
          <w:kern w:val="0"/>
          <w:sz w:val="24"/>
          <w:szCs w:val="20"/>
          <w:lang w:eastAsia="it-IT"/>
          <w14:ligatures w14:val="none"/>
        </w:rPr>
        <w:lastRenderedPageBreak/>
        <w:t xml:space="preserve">mano paralizzata in questo giorno consacrato al Signore. Osservano non per apprendere, ma per poi accusare e condannare. Ogni uomo questo deve sapere: una volta che si è dinanzi a Gesù, una volta che si ascolta e si vede la Verità, si può anche condannare Gesù, la Verità ascoltata ci condannerà nell’ultimo giorno. Siamo stati illuminati dalla luce vera. </w:t>
      </w:r>
    </w:p>
    <w:p w14:paraId="4CB66DE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Ma Gesù conosceva i loro pensieri e disse all’uomo che aveva la mano paralizzata: «Àlzati e mettiti qui in mezzo!». Si alzò e si mise in mezzo.</w:t>
      </w:r>
    </w:p>
    <w:p w14:paraId="0DA278B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conosce i pensieri di scribi e farisei presenti nella sinagoga. Deve necessariamente operare con la più alta sapienza nello Spirito Santo. Non può operare il miracolo in modo diretto e immediato. Le spie sono pronte a riferire. Non riferiscono secondo la verità storica, ma secondo le interpretazioni perverse del loro cuore, malvagio e chiuso ad ogni Verità di Dio. L’uomo viene invitato da Gesù: “Àlzati e mettiti in mezzo!”. L’uomo si alza e si mette in mezzo. Ponendo l’uomo dalla mano paralizzata al centro della sinagoga, il fatto diviene di dominio pubblico. Tutti sono costituiti testimoni. Tutti ora possono testimoniare su quanto è avvenuto. Scribi e farisei vengono ridimensionati. Domani in un processo, non sono solo loro i testimoni, ma tutti i presenti nella sinagoga. Tutti possono testimoniare cosa oggi è realmente accaduto. Per la condanna le testimonianze dovevano essere concordi. Il terreno è pronto.</w:t>
      </w:r>
    </w:p>
    <w:p w14:paraId="2CFE5A8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Poi Gesù disse loro: «Domando a voi: in giorno di sabato, è lecito fare del bene o fare del male, salvare una vita o sopprimerla?».</w:t>
      </w:r>
    </w:p>
    <w:p w14:paraId="34E4AB0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Preparato il terreno – da evento privato è trasformato in evento pubblico, da segreto è fatto divenire evento palese – Gesù chiede ai presenti nella sinagoga che si pronuncino sul bene e sul male sulla questione che Lui pone loro. “Domando a voi: in giorno di sabato, è lecito fare del bene o fare del male, salvare una vita o sopprimerla?”. Diciamo subito che la Legge del Signore non è per proibire il bene, ma per obbligare a compierlo. Il bene è il fine della Legge. In giorno di sabato non è lecito fare il male. Il male in questo caso è di omissione. Si può dare la perfetta salute all’infermo e non la si dona perché di sabato non si può fare il bene, secondo la legge dei farisei e degli scribi. Si può lasciare che una vita muoia in giorno si sabato? La Legge del Signore è per la vita. Si può fare il male in giorno di sabato? La legge del Signore è per il bene. Si può sopprimere una vita in giorno di sabato? È lavoro iniquo.</w:t>
      </w:r>
    </w:p>
    <w:p w14:paraId="438273F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 xml:space="preserve">E guardandoli tutti intorno, disse all’uomo: «Tendi la tua mano!». Egli lo fece e la sua mano fu guarita. </w:t>
      </w:r>
    </w:p>
    <w:p w14:paraId="7EA8136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guarda gli uomini uno per uno, li vede nello Spirito Santo, sa che nessuno gli potrà arrecare danno. Se avesse visto un danno immediato, avrebbe agito in modo assai diverso. Non li avrebbe sfidati. L’insegnamento di Gesù ora viene trasformato in opera. Dice all’uomo: “Tendi la tua mano!”. Egli lo fece e la sua mano fu guarita. Gesù non solo insegna cosa è bene e cosa è male in giorno di sabato. Il bene anche lo fa in modo pubblico. Lui è venuto per essere la luce anche della Legge del Padre suo. La Legge va liberata dalle tenebre, dalle falsità, </w:t>
      </w:r>
      <w:r w:rsidRPr="008421E0">
        <w:rPr>
          <w:rFonts w:ascii="Arial" w:eastAsia="Times New Roman" w:hAnsi="Arial" w:cs="Arial"/>
          <w:color w:val="000000"/>
          <w:kern w:val="0"/>
          <w:sz w:val="24"/>
          <w:szCs w:val="20"/>
          <w:lang w:eastAsia="it-IT"/>
          <w14:ligatures w14:val="none"/>
        </w:rPr>
        <w:lastRenderedPageBreak/>
        <w:t>dalle cattive interpretazioni, da ogni aggiunta posta in essa dall’uomo e anche da ciò di cui essa è stata privata. In quest’opera di purificazione della Legge del Padre suo Gesù agisce con somma prudenza. Oggi Lui guarisce solo dopo aver visto ciò che c’era in ogni cuore. Non vedendo pericoli immediati, ha subito guarito l’uomo. Ma perché Gesù ha prima osservato e poi ha agito? Non poteva agire anche a costo della lapidazione immediata? Non poteva agire, perché la missione di Gesù è molteplice e Lui è obbligato a portarla tutta a compimento.</w:t>
      </w:r>
    </w:p>
    <w:p w14:paraId="10FCA77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Ma essi, fuori di sé dalla collera, si misero a discutere tra loro su quello che avrebbero potuto fare a Gesù.</w:t>
      </w:r>
    </w:p>
    <w:p w14:paraId="47B051D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Farisei e scribi sono fuori di sé per la collera. Si mettono a discutere tra loro su quello che avrebbero potuto fare a Gesù. Essi vogliono fare una cosa sola: toglierlo di mezzo. Ucciderlo. Sulla terra non c’è posto per Lui. Luce e tenebre non possono convivere. O vive la luce o vivono le tenebre. Luce e tenebre possono convivere o perché le tenebre si convertono alla luce o perché la luce si converte alle tenebre. Avviene un mutamento di natura. Finché la luce rimarrà luce e finché le tenebre rimarranno tenebre non c’è comunione. La luce agisce sempre da luce e non potrà mai fare il male. Le tenebre agiscono da tenebre e pensano sempre a come fare il male. Contro Cristo Gesù nulla possono le tenebre. Su di Lui non hanno alcun potere. Sempre Gesù opera nella sapienza, intelligenza, consiglio dello Spirito Santo perché nessun male gli venga. Lo Spirito Santo agisce per preghiera.</w:t>
      </w:r>
    </w:p>
    <w:p w14:paraId="5241BE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3F2B1487" w14:textId="77777777" w:rsidR="008421E0" w:rsidRPr="008421E0" w:rsidRDefault="008421E0" w:rsidP="008421E0">
      <w:pPr>
        <w:pStyle w:val="Titolo3"/>
      </w:pPr>
      <w:bookmarkStart w:id="193" w:name="_Toc62172352"/>
      <w:bookmarkStart w:id="194" w:name="_Toc223159824"/>
      <w:bookmarkStart w:id="195" w:name="_Toc226179521"/>
      <w:r w:rsidRPr="008421E0">
        <w:t>La scelta dei Dodici</w:t>
      </w:r>
      <w:bookmarkEnd w:id="193"/>
      <w:bookmarkEnd w:id="194"/>
      <w:bookmarkEnd w:id="195"/>
    </w:p>
    <w:p w14:paraId="72BF62F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In quei giorni egli se ne andò sul monte a pregare e passò tutta la notte pregando Dio.</w:t>
      </w:r>
    </w:p>
    <w:p w14:paraId="3345B65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monte è il luogo della presenza di Dio, perché è il luogo dove cielo e terra si congiungono. Almeno guardando da lontano. Si vuole dire che Gesù si reca alla presenza del Padre. Si rifugia presso il Padre. Si lascia avvolgere dal Padre. Questa immersione e avvolgimento in Dio e da Lui dura per tutta la notte. Infatti sul monte va per pregare e passa tutta la notte pregando Dio, cioè il Padre suo. Più lunga e intensa è la preghiera e più grande è l’opera da compiere. Gesù così ci insegna che quando si deve agire nel nome del Padre, il Padre va sempre consultato. Si consulta nella preghiera, fatta nel silenzio, in luogo solitario, senza che essa venga disturbata e senza ingerenza di voci umane. Nel silenzio che avvolge ogni cosa, c’è spazio solo per ascoltare la voce di Dio. Quando invece la preghiera è fatta nel frastuono è difficile separare voce di Dio e voce degli uomini. Gesù invece è certo che solo la voce del Padre ascolta. </w:t>
      </w:r>
    </w:p>
    <w:p w14:paraId="147007A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Quando fu giorno, chiamò a sé i suoi discepoli e ne scelse dodici, ai quali diede anche il nome di apostoli:</w:t>
      </w:r>
    </w:p>
    <w:p w14:paraId="28E1B34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L’opera di Gesù non solo è importante per questo momento storico particolare. Essa è importante per tutto il tempo fino all’avvento di cieli nuovi e terra nuova. </w:t>
      </w:r>
      <w:r w:rsidRPr="008421E0">
        <w:rPr>
          <w:rFonts w:ascii="Arial" w:eastAsia="Times New Roman" w:hAnsi="Arial" w:cs="Arial"/>
          <w:color w:val="000000"/>
          <w:kern w:val="0"/>
          <w:sz w:val="24"/>
          <w:szCs w:val="20"/>
          <w:lang w:eastAsia="it-IT"/>
          <w14:ligatures w14:val="none"/>
        </w:rPr>
        <w:lastRenderedPageBreak/>
        <w:t>Quest’opera dovrà durare fino alla consumazione dei secoli. La missione di Cristo mai dovrà venire meno. Se viene meno è la salvezza dell’umanità che viene meno. Quando fu giorno, chiamò a sé i suoi discepoli e ne scelse dodici, ai quali diede anche il nome di Apostoli, cioè inviati. I dodici Apostoli sono le colonne della Chiesa di Cristo Gesù. Colonne di verità, luce, grazia, vita eterna. Colonne per il dono dello Spirito Santo. Oggi Cristo Gesù è tra il Padre e l’umanità per mezzo della mediazione degli Apostoli. Oggi questa verità è morta e sepolta anche nella Cattolicità. Un tempo si credeva nella mediazione universale di Cristo Gesù, mediazione in Cristo, con Cristo, per Cristo, mediazione della Chiesa, nella Chiesa, per e con la Chiesa. Oggi in questa mediazione di Cristo e della Chiesa non si crede più. Si può andare a Dio per vie dirette, senza Cristo Gesù e senza la sua Chiesa. Senza mediazione della Chiesa, muore la stessa Chiesa, perde il suo vero fine.</w:t>
      </w:r>
    </w:p>
    <w:p w14:paraId="75A6C9E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Simone, al quale diede anche il nome di Pietro; Andrea, suo fratello; Giacomo, Giovanni, Filippo, Bartolomeo,</w:t>
      </w:r>
    </w:p>
    <w:p w14:paraId="1A9CCEC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vengono dati i nomi dei Dodici Apostoli. Primo è Simone, al quale Gesù dona il nome di Pietro. Seguono Andrea, suo fratello, Giacomo, Giovanni, Filippo, Bartolomeo. Sono i primi sei chiamati da Gesù. </w:t>
      </w:r>
    </w:p>
    <w:p w14:paraId="0CB682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Matteo, Tommaso; Giacomo, figlio di Alfeo; Simone, detto Zelota;</w:t>
      </w:r>
    </w:p>
    <w:p w14:paraId="50C0693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Matteo è il settimo chiamato direttamente da Gesù. Di questi primi sette Apostoli il Vangelo narra tempi e luoghi della loro vocazione a seguire il Signore. Vengono poi Tommaso, Giacomo, figlio di Alfeo, Simone, detto Zelota. Della vocazione di questi Apostoli nulla conosciamo. I loro nomi sono conosciuti solo oggi. Prima non vi è alcuna notizia storica nella vita del Signore. Quando una notizia storica non è utile al Vangelo, essa viene tralasciata.</w:t>
      </w:r>
    </w:p>
    <w:p w14:paraId="00911D3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Giuda, figlio di Giacomo; e Giuda Iscariota, che divenne il traditore.</w:t>
      </w:r>
    </w:p>
    <w:p w14:paraId="5A1A0C8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gli ultimi due Apostoli: “Giuda, figlio di Giacomo; e Giuda Iscariota, che divenne il traditore”. Sempre, quando si parla di Giuda nel Vangelo, il suo nome è legato al tradimento. Ma lui non è stato chiamato per tradire il Signore. Il tradimento è il frutto di una sequela non operata. Giuda seguiva Gesù con il corpo, non con la mente, con lo spirito, con il cuore, con l’anima, con la volontà. Quando il cuore non segue il Maestro, a poco a poco ci si allontana. </w:t>
      </w:r>
    </w:p>
    <w:p w14:paraId="345FC9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59D15199" w14:textId="77777777" w:rsidR="008421E0" w:rsidRPr="008421E0" w:rsidRDefault="008421E0" w:rsidP="008421E0">
      <w:pPr>
        <w:pStyle w:val="Titolo3"/>
      </w:pPr>
      <w:bookmarkStart w:id="196" w:name="_Toc62172353"/>
      <w:bookmarkStart w:id="197" w:name="_Toc223159825"/>
      <w:bookmarkStart w:id="198" w:name="_Toc226179522"/>
      <w:r w:rsidRPr="008421E0">
        <w:t>Le folle al seguito di Gesù</w:t>
      </w:r>
      <w:bookmarkEnd w:id="196"/>
      <w:bookmarkEnd w:id="197"/>
      <w:bookmarkEnd w:id="198"/>
    </w:p>
    <w:p w14:paraId="4E343AA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Disceso con loro, si fermò in un luogo pianeggiante. C’era gran folla di suoi discepoli e gran moltitudine di gente da tutta la Giudea, da Gerusalemme e dal litorale di Tiro e di Sidone,</w:t>
      </w:r>
    </w:p>
    <w:p w14:paraId="44BA7A2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 questo versetto risulta manifesto che gli Apostoli furono chiamati sul monte. Gesù è presso il Padre. Gli Apostoli sono presso il Padre. Gesù li chiama dal </w:t>
      </w:r>
      <w:r w:rsidRPr="008421E0">
        <w:rPr>
          <w:rFonts w:ascii="Arial" w:eastAsia="Times New Roman" w:hAnsi="Arial" w:cs="Arial"/>
          <w:color w:val="000000"/>
          <w:kern w:val="0"/>
          <w:sz w:val="24"/>
          <w:szCs w:val="20"/>
          <w:lang w:eastAsia="it-IT"/>
          <w14:ligatures w14:val="none"/>
        </w:rPr>
        <w:lastRenderedPageBreak/>
        <w:t xml:space="preserve">cuore del Padre. Il Padre nello Spirito Santo sceglie. Gesù chiama e forma. Ora Gesù discende dal monte e si ferma in un luogo pianeggiante. C’è grande folla di suoi discepoli e gran moltitudine di gente da tutta la Giudea, da Gerusalemme e dal litorale di Tiro e di Sidone. Il mondo è dinanzi a Gesù. Perché la gente va da Gesù? Perché ognuno coltiva una speranza segreta nel cuore e sa che Gesù è capace di dare compimento ad essa. La speranza non è solo per le cose del corpo, ma anche per le realtà dello spirito, dell’anima. L’uomo non sente solo la sua povertà fisica che è assenza di beni ma anche di salute fisica. Sente anche la povertà dello spirito e dell’anima. Gli manca la luce vera, la vita, la giustizia, la verità, la carità, la speranza. Cristo dona tutto. </w:t>
      </w:r>
    </w:p>
    <w:p w14:paraId="40EDC69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che erano venuti per ascoltarlo ed essere guariti dalle loro malattie; anche quelli che erano tormentati da spiriti impuri venivano guariti.</w:t>
      </w:r>
    </w:p>
    <w:p w14:paraId="7CE8A28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le motivazioni che spiegano perché la folla cerca Gesù. Lo cerca per ascoltare la sua Parola, ma lo cerca anche per essere guarita dalle sue malattie. Anche quelli che sono tormentati da spiriti impuri sono guariti. Gesù è persona che realmente dona. Cosa è la religione di Cristo Gesù? Essa è dono. Dono del Padre di Cristo Gesù agli uomini. Dono di Cristo Gesù ad ogni uomo. Dono di ogni uomo a Cristo Gesù perché Gesù ne faccia dono al Padre. Gesù si dona agli uomini donando la sua verità, la sua grazia, la sua Parola onnipotente, creatrice, risanatrice. L’uomo si dona a Cristo accogliendo la sua Parola e prestando ad essa piena obbedienza. Si ascolta per obbedire. Il miracolo serve a Gesù per mostrare la verità del suo essere e del suo operare. Il miracolo è solo segno che deve condurre alla fede in ogni Parola di Gesù. Il miracolo è vano se da esso non si perviene alla vera fede in Cristo.</w:t>
      </w:r>
    </w:p>
    <w:p w14:paraId="03B0628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Tutta la folla cercava di toccarlo, perché da lui usciva una forza che guariva tutti.</w:t>
      </w:r>
    </w:p>
    <w:p w14:paraId="20BF7E6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Gli ammalati neanche più chiedono a Gesù la guarigione. Cercano solo di toccarlo. Da Lui esce una forza che guarisce tutti. Gesù è uno, i bisognosi molti. Perché Gesù non guarisce tutti in una sola volta con una sola parola? È cosa santa pensare che dinanzi a Gesù non vi sono masse anonime. Vi sono singole persone. Ogni persona vuole essere trattata da persona, vista come persona, amata come persona, curata come persona, servita come persona. Ma anche riconosciuta nella sua dignità di persona. Dinanzi a Gesù non vi sono persone-oggetto, persone da comandare, persone da obbligare, persone da rendere schiavi, persone da privare della loro intelligenza, volontà, razionalità. La religione di Gesù è la religione della dignità della persona umana. È la religione del servizio di luce e amore. È la religione della vocazione. È la religione dell’obbedienza alla Parola, alla Verità, allo Spirito Santo. Tutto è finalizzato perché si giunga alla perfetta obbedienza alla volontà del Padre. È la religione dell’invito a riscoprire la propria dignità di persona fatta ad immagine e somiglianza del suo Creatore, Signore, Dio. È la religione nella quale nessuna persona è schiava dell’altra persona, perché tutti figli del Padre e tutti obbedienti a Lui in ogni cosa. La religione cristiana è religione veramente divina, soprannaturale, realmente trinitaria. È la religione nella quale ogni figlio del Padre </w:t>
      </w:r>
      <w:r w:rsidRPr="008421E0">
        <w:rPr>
          <w:rFonts w:ascii="Arial" w:eastAsia="Times New Roman" w:hAnsi="Arial" w:cs="Arial"/>
          <w:color w:val="000000"/>
          <w:kern w:val="0"/>
          <w:sz w:val="24"/>
          <w:szCs w:val="20"/>
          <w:lang w:eastAsia="it-IT"/>
          <w14:ligatures w14:val="none"/>
        </w:rPr>
        <w:lastRenderedPageBreak/>
        <w:t>manifesta e rivela ad ogni altro figlio del Padre come si obbedisce al Padre, nello Spirito Santo e sempre condotti e guidati da Lui. È la religione della cura della santità della persona. Poiché dinanzi a Gesù non vi è la massa, ma la persona, anche il miracolo è servizio alla persona e non alla massa. Ogni persona ha il diritto di incontrarsi con Cristo, sentire Cristo, ascoltare Cristo, parlare con Cristo, con il suo Cristo.</w:t>
      </w:r>
    </w:p>
    <w:p w14:paraId="6D5FF3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507B2AB" w14:textId="77777777" w:rsidR="008421E0" w:rsidRPr="008421E0" w:rsidRDefault="008421E0" w:rsidP="008421E0">
      <w:pPr>
        <w:pStyle w:val="Titolo3"/>
      </w:pPr>
      <w:bookmarkStart w:id="199" w:name="_Toc62172354"/>
      <w:bookmarkStart w:id="200" w:name="_Toc223159826"/>
      <w:bookmarkStart w:id="201" w:name="_Toc226179523"/>
      <w:r w:rsidRPr="008421E0">
        <w:t>Discorso inaugurale. Le Beatitudini</w:t>
      </w:r>
      <w:bookmarkEnd w:id="199"/>
      <w:bookmarkEnd w:id="200"/>
      <w:bookmarkEnd w:id="201"/>
    </w:p>
    <w:p w14:paraId="635DFE0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Ed egli, alzàti gli occhi verso i suoi discepoli, diceva: «Beati voi, poveri, perché vostro è il regno di Dio.</w:t>
      </w:r>
    </w:p>
    <w:p w14:paraId="27E7E77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Riflettiamo un poco. Sul monte Gesù sceglie i futuri “Generali” del suo esercito. Scende dal monte e dinanzi a Lui trova l’esercito che il Padre gli ha dato. Da quali persone è composto questo esercito? Poveri, umili, semplici, affamati. Da chi ancora è composto? Da persone fisicamente cieche, zoppe, sorde, mute, inabili a qualsiasi movimento o azione. Con questa esercito Gesù deve combatte la battaglia della luce contro le tenebre e della verità contro la falsità. Come ogni buon generale supremo Gesù detta le regole della battaglia, attribuendo a ciascuno il suo ruolo. È un ruolo particolare, unico per ciascuna persona. In cosa consiste il ruolo di ciascuno? Qual è la novità di Gesù? Ecco il ruolo di ogni singolo soldato del suo esercito. Tu sei povero. Rimani povero. Vivi la tua povertà rimanendo nella verità del Vangelo. Se tu vivi la povertà secondo il Vangelo, tuo sarà il regno dei cieli. Tutto sarà tuo. È questa una regola non umana. Essa può venire solo dal cuore del Padre. È questo il cuore della religione di Gesù. Vivere nella santità la propria condizione. Non uscire da essa mai per peccato, ma solo per grazia di Dio.</w:t>
      </w:r>
    </w:p>
    <w:p w14:paraId="06A81A5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Beati voi, che ora avete fame, perché sarete saziati. Beati voi, che ora piangete, perché riderete.</w:t>
      </w:r>
    </w:p>
    <w:p w14:paraId="7A0798C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tocca ad una seconda e una terza categoria di soldati. Voi soldati avete fame, voi soldati siete nel pianto. Rimanete nella vostra fame e nel vostro pianto. Anche voi però vivete la vostra condizione secondo il Vangelo. Se voi rimarrete nel Vangelo, il Padre mio vi sazierà. Vi colmerà di ogni gioia. Vi darà il suo pane e la sua vita. Se però uscirete dal Vangelo, la vostra fame e il vostro pianto si trasformeranno in fame eterna e in pianto senza fine. Le regole di Gesù sono semplici da osservare: vivere ognuno la croce della propria condizione umana. La croce si porta portando la nostra vita nel Vangelo e facendo di essa un’offerta gradita al Padre nostro per la redenzione.</w:t>
      </w:r>
    </w:p>
    <w:p w14:paraId="107DF3D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Beati voi, quando gli uomini vi odieranno e quando vi metteranno al bando e vi insulteranno e disprezzeranno il vostro nome come infame, a causa del Figlio dell’uomo.</w:t>
      </w:r>
    </w:p>
    <w:p w14:paraId="4AFFA92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regola è per ogni soldato dell’esercito di Cristo Gesù. Lui dal mondo sarà odiato, messo al bando, insultato, disprezzato come infame a causa del Figlio </w:t>
      </w:r>
      <w:r w:rsidRPr="008421E0">
        <w:rPr>
          <w:rFonts w:ascii="Arial" w:eastAsia="Times New Roman" w:hAnsi="Arial" w:cs="Arial"/>
          <w:color w:val="000000"/>
          <w:kern w:val="0"/>
          <w:sz w:val="24"/>
          <w:szCs w:val="20"/>
          <w:lang w:eastAsia="it-IT"/>
          <w14:ligatures w14:val="none"/>
        </w:rPr>
        <w:lastRenderedPageBreak/>
        <w:t>dell’uomo. Questa croce è per tutti. Se vero discepolo, la dovrà portare. Può liberarsi dalla croce della persecuzione che nasce dalla confessione del nome di Cristo Gesù? Neanche da questa croce potrà mai liberarsi. Se si dovesse liberare, la sua non sarebbe più vita evangelica, vita di sequela. Il discepolo dovrà sempre rimanere nella condizione di discepolo, mai abbandonare il suo Maestro, anche se dovesse passare fisicamente per la croce. Gesù mai ha abbandonato il suo essere discepolo del Padre.</w:t>
      </w:r>
    </w:p>
    <w:p w14:paraId="4D097CF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Rallegratevi in quel giorno ed esultate perché, ecco, la vostra ricompensa è grande nel cielo. Allo stesso modo infatti agivano i loro padri con i profeti.</w:t>
      </w:r>
    </w:p>
    <w:p w14:paraId="000CA96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Qual è il frutto del rimanere sempre discepoli di Gesù? “Rallegratevi in quel giorno ed esultate perché, ecco, la vostra ricompensa è grande nel cielo. Allo stesso modo infatti agivano i loro padri con i profeti”. Il giusto è perseguitato. Qual è la verità che lo Spirito Santo ha racchiuso in queste parole? Il giusto suscita invidia, gelosia, rancore. Mette in luce tutta la cattiveria e la malvagità che è nel cuore degli ingiusti ed è ingiusto chi è senza Dio, il superbo. Perché il giusto risveglia tutta la potenza di male che è nel superbo? Perché esso con la sua vita rimprovera le opere dell’empio. L’empio non ha che un solo modo di giustificare il male. Aggredendo, disprezzando, uccidendo il giusto. Questa lotta che è iniziata già con Caino che per invidia uccide il fratello Abele, è tutta descritta nel Libro della Sapienza. In questo Libro lo Spirito Santo annunzia una Parola eterna, che si è compiuta tutta in Cristo Gesù. Fino alla consumazione del tempo, la lotta dell’empio contro il giusto mai verrà meno. Chi vuole essere discepolo di Gesù sappia che dovrà sopportare ogni insulto, ogni persecuzione, ogni calunnia. Dio lo coprirà di gioia eterna.</w:t>
      </w:r>
    </w:p>
    <w:p w14:paraId="00CB0CA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Ma guai a voi, ricchi, perché avete già ricevuto la vostra consolazione.</w:t>
      </w:r>
    </w:p>
    <w:p w14:paraId="08B0A2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È giusto mettere in grande evidenza una verità di essenza nel Vangelo. Il povero ha la sua via da percorrere e non ha bisogno del ricco, perché sua Provvidenza è il Signore. La Parola di Gesù è di vera luce divina. Il severo monito di Gesù: “Ma guai a voi, ricchi, perché avete già ricevuto la vostra consolazione”, è riferito alla loro scelta di vivere i doni di Dio in modo egoistico, senza alcun riferimento alla legge da Lui data sui beni della terra. Qual è la legge del Signore sui beni non solo della terra, ma anche sui beni di grazia, verità, intelligenza, scienza, sapienza, consiglio dati ad ogni persona? Quella di metterli a frutto. Prendere quanto ci serve, il resto va dato a Lui. Come lo si dona a Lui? Facendo opere di misericordia. Soccorrendo quanti versano in necessità e nel bisogno. Ma anche, se i beni prodotti lo consento, creando posti di lavoro, perché ognuno possa procurarsi il suo pane. Quest’obbligo riguarda il ricco anche se non ci fosse alcun povero sulla terra. Lui è chiamato a dare a Dio la parte che gli spetta. Tutti i beni sono di Dio. Il capitale è di Dio. L’opera è dell’uomo. A chi mette il capitale spetta la sua parte. Poiché il ricco non ha osservato la Legge del Signore, non ha alcun diritto alla ricompensa eterna. Non potrà entrare nella gioia del Signore. Non ha vissuto la legge dei beni sia materiali che spirituali. Inoltre la terra è data all’uomo. Ogni uomo ha diritto di guadagnarsi il pane traendolo dalla terra. Per legge del </w:t>
      </w:r>
      <w:r w:rsidRPr="008421E0">
        <w:rPr>
          <w:rFonts w:ascii="Arial" w:eastAsia="Times New Roman" w:hAnsi="Arial" w:cs="Arial"/>
          <w:color w:val="000000"/>
          <w:kern w:val="0"/>
          <w:sz w:val="24"/>
          <w:szCs w:val="20"/>
          <w:lang w:eastAsia="it-IT"/>
          <w14:ligatures w14:val="none"/>
        </w:rPr>
        <w:lastRenderedPageBreak/>
        <w:t>Signore deve prendere tanta terra quanto gli basta per vivere. Il resto è del Signore e va dato a chi non ne ha. Legge di Dio eterna che mai viene meno.</w:t>
      </w:r>
    </w:p>
    <w:p w14:paraId="7B5AF02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Guai a voi, che ora siete sazi, perché avrete fame. Guai a voi, che ora ridete, perché sarete nel dolore e piangerete.</w:t>
      </w:r>
    </w:p>
    <w:p w14:paraId="6ABD483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secondo e il terzo ammonimento è per sazi e per gaudenti. Anche costoro hanno vissuto, vivono pensando solo ai loro bisogni materiali o anche spirituali. Non si sono preoccupati della fame e del dolore dei loro fratelli. Poiché non hanno portato i pesi degli altri, neanche per essi ci sarà spazio nella gioia eterna del cielo. Saranno nella fame eterna. Vivranno per sempre nel tormento eterno. Sono fuori della Legge del loro Creatore e Signore. È importante che si comprenda questa verità, altrimenti si fa del messaggio cristiano una teoria socialista o peggio ancora marxista. Il Vangelo non vede l’uomo davanti all’uomo. Vede l’uomo davanti a Dio e gli parla dal suo Dio. È il Dio dell’uomo che ha dato la Legge all’uomo. Ha dato la Legge della giustizia e la Legge della carità. Ha dato anche la Legge della misericordia, della compassione, del perdono, della riconciliazione, della comunione. </w:t>
      </w:r>
    </w:p>
    <w:p w14:paraId="7A87BE3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Guai, quando tutti gli uomini diranno bene di voi. Allo stesso modo infatti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agivano i loro padri con i falsi profeti.</w:t>
      </w:r>
    </w:p>
    <w:p w14:paraId="44984CB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quarto ammonimento è per gli uomini che sono lodati dagli uomini. È segno che si è del mondo, della falsità, della menzogna. Il mondo ama ciò che è suo. Se il mondo ama un discepolo di Gesù è segno che egli è del mondo. Il monito di Gesù è chiaro: “Guai, quando tutti gli uomini diranno bene di voi. Allo stesso modo infatti agivano i loro padri con i falsi profeti”. Questo significa che il cristiano lodato e apprezzato dal mondo ha tradito e rinnegato il Vangelo. Il mondo ama ciò che è suo. Quando il mondo ti loda, ti cerca, ti chiama, ti vuole, è segno che pensi i suoi pensieri, parli il suo linguaggio, condividi le sue scelte, approvi le sue opere. Hai rinnegato Cristo Signore. Sei mondo. Sul mondo l’Evangelista Giovanni rivela un pensiero chiaro e nitido. Il Padre per la salvezza del mondo ha dato il suo Figlio unigenito. Il mondo per non convertirsi alla Luce del Figlio, ha consegnato il Figlio alla Croce. Ora lo sappiamo. Se il mondo ha crocifisso Cristo Signore, se il mondo oggi toglie il Crocifisso dalla sua vista e poi ama un discepolo del Crocifisso è segno che il discepolo si è consegnato al mondo. Il prima di essere discepolo non appartiene più al cristiano. Nel momento in cui si lascia il mondo e si entra nel Vangelo, l’unica legge del cristiano è il Vangelo. Se conosce altre leggi non appartiene più a Cristo. Appartiene al mondo. </w:t>
      </w:r>
    </w:p>
    <w:p w14:paraId="21C31BE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5128BEA" w14:textId="77777777" w:rsidR="008421E0" w:rsidRPr="008421E0" w:rsidRDefault="008421E0" w:rsidP="008421E0">
      <w:pPr>
        <w:pStyle w:val="Titolo3"/>
      </w:pPr>
      <w:bookmarkStart w:id="202" w:name="_Toc62172355"/>
      <w:bookmarkStart w:id="203" w:name="_Toc223159827"/>
      <w:bookmarkStart w:id="204" w:name="_Toc226179524"/>
      <w:r w:rsidRPr="008421E0">
        <w:t>L’amore dei nemici</w:t>
      </w:r>
      <w:bookmarkEnd w:id="202"/>
      <w:bookmarkEnd w:id="203"/>
      <w:bookmarkEnd w:id="204"/>
    </w:p>
    <w:p w14:paraId="438E7AC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Ma a voi che ascoltate, io dico: amate i vostri nemici, fate del bene a quelli che vi odiano,</w:t>
      </w:r>
    </w:p>
    <w:p w14:paraId="4C091E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Ma come si vive da poveri, affamati, sofferenti, perseguitati? Come cioè le quattro beatitudini vanno osservate? Ora Gesù dona la sua Legge per una osservanza </w:t>
      </w:r>
      <w:r w:rsidRPr="008421E0">
        <w:rPr>
          <w:rFonts w:ascii="Arial" w:eastAsia="Times New Roman" w:hAnsi="Arial" w:cs="Arial"/>
          <w:color w:val="000000"/>
          <w:kern w:val="0"/>
          <w:sz w:val="24"/>
          <w:szCs w:val="20"/>
          <w:lang w:eastAsia="it-IT"/>
          <w14:ligatures w14:val="none"/>
        </w:rPr>
        <w:lastRenderedPageBreak/>
        <w:t xml:space="preserve">vera, secondo purissima fede, carità, speranza, giustizia e santità. Prima regola di verità: “Amate i vostri nemici, fate del bene a quelli che vi odiano”. Il cristianesimo non è odio, non è lotta di classe, non è desiderio delle cose che appartengono agli altri. Il cristianesimo è amore verso tutti. Il cristiano è chiamato ad amare i nemici e fare del bene a quelli che lo odiano. Lui è chiamato a vincere l’odio con l’amore, l’egoismo con la carità verso tutti. Nessuno dovrà essere escluso dall’amore del cristiano. Lui è dono di amore. Come Cristo Gesù è dono d’amore, è il dono dell’amore del Padre per la salvezza del mondo, così anche il cristiano deve essere il dono dell’amore di Cristo, perché Cristo svolga la sua missione d’amore sino alla fine. </w:t>
      </w:r>
    </w:p>
    <w:p w14:paraId="14DB588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benedite coloro che vi maledicono, pregate per coloro che vi trattano male.</w:t>
      </w:r>
    </w:p>
    <w:p w14:paraId="3DE0A2A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Seconda regola di verità: benedizione e preghiera. “Benedite coloro che vi maledicono, pregate per coloro che vi trattano male”. Alla maledizione si deve rispondere con la benedizione. Al desiderio di male con il desiderio di bene. Il discepolo di Gesù mai deve conoscere il male. Neanche con il desiderio o con il pensiero. Il discepolo di Gesù sempre deve volere il bene. Come si vuole il bene? Pregando per chi ci tratta male. La preghiera è richiesta di bene. Questa secondo regola di verità evangelica non conosce alcuna eccezione. Gesù fu appeso al palo come un maledetto, ma non maledisse. Fu inchiodato sulla croce e Lui pregò per i suoi carnefici. Osservanza perfetta della regola. Anche Stefano, il primo martire per Cristo Gesù, osservò alla lettera questa regola divina: “Signore Gesù, non imputare loro questo peccato”. Pregare, pregare sempre, per quanti ci fanno del male, accresce la nostra santità.</w:t>
      </w:r>
    </w:p>
    <w:p w14:paraId="6DCD294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A chi ti percuote sulla guancia, offri anche l’altra; a chi ti strappa il mantello, non rifiutare neanche la tunica.</w:t>
      </w:r>
    </w:p>
    <w:p w14:paraId="72B45FC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Terza regola di verità evangelica: la piena arrendevolezza dinanzi ad ogni forma di male fisico. “A chi ti percuote sulla guancia, offri anche l’altra. A chi ti strappa il mantello, non rifiutare la tunica”. Arrendevolezza piena e perfetta. La reazione al male, la risposta al male con il male, non produce alcun frutto di bene. Neanche opporsi al malvagio produce frutti di bene. A volte si perde anche la vita per una opposizione al malvagio o per una reazione. Il principio che soggiace a questa regola è semplice. Il cristiano ha fatto della sua vita un dono a Cristo Gesù. Se la vita non è più sua, il suo corpo non è suo e neanche i suoi vestiti sono suoi. Se non sono suoi, ognuno li può prendere.</w:t>
      </w:r>
    </w:p>
    <w:p w14:paraId="0CCA515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Da’ a chiunque ti chiede, e a chi prende le cose tue, non chiederle indietro.</w:t>
      </w:r>
    </w:p>
    <w:p w14:paraId="489F7B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Quarta regola di verità evangelica: “Da’ a chiunque ti chiede, e a chi prende le cose tue, non chiederle indietro”. Le cose sono di Gesù, perché la vita è sua. Si hanno cose? Si devono dare. Uno prende una cosa? È sua per sempre. Gesù chiede ai suoi discepoli la piena libertà da ogni cosa in nostro possesso. Le cose servono per essere date. A noi dona il Padre, noi diamo agli uomini. È questa la regola più santa della libertà cristiana. Non esiste regola più grande. Ma tutte </w:t>
      </w:r>
      <w:r w:rsidRPr="008421E0">
        <w:rPr>
          <w:rFonts w:ascii="Arial" w:eastAsia="Times New Roman" w:hAnsi="Arial" w:cs="Arial"/>
          <w:color w:val="000000"/>
          <w:kern w:val="0"/>
          <w:sz w:val="24"/>
          <w:szCs w:val="20"/>
          <w:lang w:eastAsia="it-IT"/>
          <w14:ligatures w14:val="none"/>
        </w:rPr>
        <w:lastRenderedPageBreak/>
        <w:t xml:space="preserve">queste regole di verità evangelica sono regole di perfetta libertà da tutto ciò che appartiene alla terra, compreso il nostro corpo. La nostra anima, il nostro spirito devono essere solo orientati verso il bene universale più grande. </w:t>
      </w:r>
    </w:p>
    <w:p w14:paraId="29612C1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E come volete che gli uomini facciano a voi, così anche voi fate a loro.</w:t>
      </w:r>
    </w:p>
    <w:p w14:paraId="0FE4C8F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Quinta regola di verità evangelica: “E come volete che gli uomini facciano a voi, così anche voi fate a loro”. Comunemente questa regola è detta la regola d’oro. L’uomo viene posto come principio e fondamento di carità e di amore. I latini usavano la regola al negativo: “Ciò che tu non vuoi, non lo fare ad altri. </w:t>
      </w:r>
      <w:r w:rsidRPr="008421E0">
        <w:rPr>
          <w:rFonts w:ascii="Arial" w:eastAsia="Times New Roman" w:hAnsi="Arial" w:cs="Arial"/>
          <w:color w:val="000000"/>
          <w:kern w:val="0"/>
          <w:sz w:val="24"/>
          <w:szCs w:val="20"/>
          <w:lang w:val="fr-FR" w:eastAsia="it-IT"/>
          <w14:ligatures w14:val="none"/>
        </w:rPr>
        <w:t>Quod tibi fieri non vis</w:t>
      </w:r>
      <w:r w:rsidRPr="008421E0">
        <w:rPr>
          <w:rFonts w:ascii="Arial" w:eastAsia="Times New Roman" w:hAnsi="Arial" w:cs="Arial"/>
          <w:color w:val="000000"/>
          <w:kern w:val="0"/>
          <w:sz w:val="24"/>
          <w:szCs w:val="20"/>
          <w:lang w:val="la-Latn" w:eastAsia="it-IT"/>
          <w14:ligatures w14:val="none"/>
        </w:rPr>
        <w:t>, alteri ne feceris</w:t>
      </w:r>
      <w:r w:rsidRPr="008421E0">
        <w:rPr>
          <w:rFonts w:ascii="Arial" w:eastAsia="Times New Roman" w:hAnsi="Arial" w:cs="Arial"/>
          <w:color w:val="000000"/>
          <w:kern w:val="0"/>
          <w:sz w:val="24"/>
          <w:szCs w:val="20"/>
          <w:lang w:val="fr-FR" w:eastAsia="it-IT"/>
          <w14:ligatures w14:val="none"/>
        </w:rPr>
        <w:t xml:space="preserve">”. Gesù invece: “omnia ergo quaecumque vultis ut faciant vobis homines et vos facite eis haec est enim lex et prophetae”. </w:t>
      </w:r>
      <w:r w:rsidRPr="008421E0">
        <w:rPr>
          <w:rFonts w:ascii="Arial" w:eastAsia="Times New Roman" w:hAnsi="Arial" w:cs="Arial"/>
          <w:color w:val="000000"/>
          <w:kern w:val="0"/>
          <w:sz w:val="24"/>
          <w:szCs w:val="20"/>
          <w:lang w:eastAsia="it-IT"/>
          <w14:ligatures w14:val="none"/>
        </w:rPr>
        <w:t>Poiché ogni uomo sa cosa è bene e cosa è male per se stesso, è obbligato a fare quanto è bene per sé agli altri e a non fare quanto è male per sé agli altri. Solo questa regola sarebbe sufficiente per cambiare le regole del mondo. Naturalmente perché questa regola possa essere applicata è necessario che il cristiano si riveste di un’anima nuova, uno spirito nuovo, un cuore nuovo, un corpo nuovo, una intelligenza nuova. È necessario che si rivesta di Cristo. Per questo Gesù diceva che chi è nato dalla carne è carne e chi è nato dallo Spirito è Spirito. La carne fa le opere della carne. Lo Spirito produce i frutti dello Spirito. Tra le opere della carne e i frutti dello Spirito la differenza è altissima.</w:t>
      </w:r>
    </w:p>
    <w:p w14:paraId="56FE936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Se amate quelli che vi amano, quale gratitudine vi è dovuta? Anche i peccatori amano quelli che li amano.</w:t>
      </w:r>
    </w:p>
    <w:p w14:paraId="7F6ACB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Prima differenza tra il discepolo di Gesù è il pagano: “Se amate quelli che vi amano, quale gratitudine vi è dovuta? Anche i pagani amano quelli che li amano”. La differenza va fatta nelle opere. La differenza è necessaria. Anzi non solo è necessaria, è obbligatoria. Il cristiano è differente, come Cristo è differente. Se il cristiano non è differente, il mondo penserà che neanche Cristo Gesù è differente. Il mondo non vede Cristo Signore, vede il cristiano. Sempre il cristiano deve presentarsi dinanzi ad ogni uomo con la differenza di Cristo Gesù. Oggi sembra che questa differenza sia stata abolita. Mondo e cristiano sono la stessa cosa. Anzi spesso il cristiano fa la differenza nel male. Il cristiano fa la differenza nell’amore. Lui nell’amore ha un solo Maestro: Gesù Signore. Lui ha offerto la sua vita per tutti. L’ha offerta per gli empi nel tempo stabilito. Noi tutti siamo stati sanati dalle sue piaghe. Questa è la nostra verità. </w:t>
      </w:r>
    </w:p>
    <w:p w14:paraId="3F18BC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E se fate del bene a coloro che fanno del bene a voi, quale gratitudine vi è dovuta? Anche i peccatori fanno lo stesso.</w:t>
      </w:r>
    </w:p>
    <w:p w14:paraId="32FBDD1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Seconda differenza tra il cristiano e il mondo: il discepolo di Gesù fa il bene a tutti. “E se fate del bene a coloro che fanno del bene a voi, quale gratitudine vi è dovuta? Anche i peccatori fanno lo stesso”. Nessuna differenza. Quando nel fare il bene non vi è alcuna differenza con il comportamento dei pagani, Cristo non viene riconosciuto nella sua verità. Lui il bene lo ha fatto a tutti, sempre. Il cristiano deve essere visibilità di Cristo Signore. </w:t>
      </w:r>
    </w:p>
    <w:p w14:paraId="035E7BE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34</w:t>
      </w:r>
      <w:r w:rsidRPr="008421E0">
        <w:rPr>
          <w:rFonts w:ascii="Arial" w:eastAsia="Times New Roman" w:hAnsi="Arial" w:cs="Arial"/>
          <w:b/>
          <w:color w:val="000000"/>
          <w:kern w:val="0"/>
          <w:sz w:val="24"/>
          <w:szCs w:val="20"/>
          <w:lang w:eastAsia="it-IT"/>
          <w14:ligatures w14:val="none"/>
        </w:rPr>
        <w:t>E se prestate a coloro da cui sperate ricevere, quale gratitudine vi è dovuta? Anche i peccatori concedono prestiti ai peccatori per riceverne altrettanto.</w:t>
      </w:r>
    </w:p>
    <w:p w14:paraId="5AC402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Terza differenza tra il cristiano e il mondo: il cristiano, se ha dona a tutti. “E se prestate a coloro da cui sperate ricevere, quale gratitudine vi è dovuta? Anche i peccatori concedono prestiti ai peccatori per ricevere altrettanto”. Cristo Gesù i miracoli li ha fatti a tutti. La Parola l’ha data a tutti. La vita l’ha data per tutti. Gli Apostoli li ha mandati in tutto il mondo. Il suo Vangelo obbliga dinanzi ad ogni uomo. Non ci sono due Vangeli: uno per sé e uno per gli altri. La Parola di Gesù va vissuta sempre tutta dinanzi a tutti. Non c’è un Vangelo che si vive nella comunità e uno che si vive fuori della comunità. Un Vangelo per i cristiani e un Vangelo per i pagani. Una è la Legge. Uno il Vangelo. </w:t>
      </w:r>
    </w:p>
    <w:p w14:paraId="2CA630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Amate invece i vostri nemici, fate del bene e prestate senza sperarne nulla, e la vostra ricompensa sarà grande e sarete figli dell’Altissimo, perché egli è benevolo verso gli ingrati e i malvagi.</w:t>
      </w:r>
    </w:p>
    <w:p w14:paraId="7E9ED5E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in cosa consiste la differenza cristiana: “Amate invece i vostri nemici, fate del bene e prestate senza sperarne nulla, e la vostra ricompensa sarà grande e sarete figli dell’altissimo, perché egli è benevolo verso gli ingrati e i malvagi”. È questa la vocazione del discepolo di Gesù. Come Gesù Signore ha manifestato al mondo tutta la benevolenza del Padre, così il cristiano deve, imitando Cristo Signore, manifestare tutta la benevolenza del Padre. La benevolenza universale del cristiano è la sua vocazione. Lui è chiamato a vivere tutta la benevolenza secondo la Legge di Cristo, così come Cristo ha vissuto tutta la benevolenza secondo la Legge del Padre. È la sua vocazione. Se è vocazione, appartiene all’essenza della sua persona e della sua natura. Se il cristiano manca nella benevolenza, non realizza se stesso. Non si compie. Rimane un cristiano incompiuto. Addirittura ritorna ad essere un pagano. Un cristiano non benevolo secondo la Legge di Cristo Gesù è una persona che non giunge alla piena maturità in Cristo Signore. È un discepolo che non ha realizzato se stesso né come discepolo di Gesù né come figlio del Padre. </w:t>
      </w:r>
    </w:p>
    <w:p w14:paraId="2E808BA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47A8161" w14:textId="77777777" w:rsidR="008421E0" w:rsidRPr="008421E0" w:rsidRDefault="008421E0" w:rsidP="008421E0">
      <w:pPr>
        <w:pStyle w:val="Titolo3"/>
      </w:pPr>
      <w:bookmarkStart w:id="205" w:name="_Toc62172356"/>
      <w:bookmarkStart w:id="206" w:name="_Toc223159828"/>
      <w:bookmarkStart w:id="207" w:name="_Toc226179525"/>
      <w:r w:rsidRPr="008421E0">
        <w:t>Misericordia e beneficenza</w:t>
      </w:r>
      <w:bookmarkEnd w:id="205"/>
      <w:bookmarkEnd w:id="206"/>
      <w:bookmarkEnd w:id="207"/>
    </w:p>
    <w:p w14:paraId="3AC2157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Siate misericordiosi, come il Padre vostro è misericordioso.</w:t>
      </w:r>
    </w:p>
    <w:p w14:paraId="42BD7A8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Prima regola della benevolenza: quando la benevolenza è vera? Quando essa è perfetta imitazione del Padre celeste. “Siate misericordiosi, come il Padre vostro è misericordioso”. Le regole della misericordia non sono dal nostro cuore. Le regole della misericordia sono tutte scritte dallo Spirito Santo nella Scrittura dell’Antico e del Nuovo Testamento. Si è misericordiosi come il Padre, se obbediamo ad ogni sua regola. La prima regola sono i Comandamenti. Se i Comandamenti non vengono osservati, non potrà esistere alcuna benevolenza. Manca la Legge fondamentale della benevolenza. Uno che ruba, adultera, calunnia, uccide, ruba al Signore il suo giorno, non è benevolo. </w:t>
      </w:r>
    </w:p>
    <w:p w14:paraId="7A1244C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37</w:t>
      </w:r>
      <w:r w:rsidRPr="008421E0">
        <w:rPr>
          <w:rFonts w:ascii="Arial" w:eastAsia="Times New Roman" w:hAnsi="Arial" w:cs="Arial"/>
          <w:b/>
          <w:color w:val="000000"/>
          <w:kern w:val="0"/>
          <w:sz w:val="24"/>
          <w:szCs w:val="20"/>
          <w:lang w:eastAsia="it-IT"/>
          <w14:ligatures w14:val="none"/>
        </w:rPr>
        <w:t>Non giudicate e non sarete giudicati; non condannate e non sarete condannati; perdonate e sarete perdonati.</w:t>
      </w:r>
    </w:p>
    <w:p w14:paraId="29E5D89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Seconda regola della benevolenza: “Non giudicate e non sarete giudicati. Non condannate e non sarete condannati. Perdonate e sarete perdonati”. Come non si giudica, non si condanna, si perdona? Imitando Cristo Gesù Crocifisso. Il Signore ci chiede di trovare sempre un motivo per non giudicare non condannare, perdonare. Gesù trova il motivo nella non conoscenza della sua persona. Padre, perdona loro, non sanno quello che fanno. Quando nel cuore regna Gesù Crocifisso, sempre si trova un motivo di scusa e lo si presenta al Signore. La Madre di Gesù è posta accanto a noi come Avvocata proprio per questo: per trovare per noi una scusa dinanzi al Figlio.</w:t>
      </w:r>
    </w:p>
    <w:p w14:paraId="71B3FA2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Date e vi sarà dato: una misura buona, pigiata, colma e traboccante vi sarà versata nel grembo, perché con la misura con la quale misurate, sarà misurato a voi in cambio».</w:t>
      </w:r>
    </w:p>
    <w:p w14:paraId="209021A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Terza regola della benevolenza: la libertà dalle cose della terra. “Date e vi sarà dato: una misura buona, pigiata, colma e traboccante vi sarà versata nel grembo”. Chi dona è il Signore. Come dona? Per vie misteriose. Le vie del Signore sono veramente misteriose. La sua è una onnipotenza e provvidenza invisibile. “Perché con la misura con la quale misurate, sarà misurato a voi in cambio”. Ognuno sa quale sarà il suo domani. Se la sua misericordia è grande, la misericordia del Signore è grande. Se invece è piccola, anche la misericordia del Signore sarà piccola. Se uno da dieci, il Signore dona mille e se uno dona mille, il Signore dona centomila. Sapendo questo vale ricordare quanto insegnava Tobi al figlio Tobia: “Se hai molto dona molto. Se hai poco, non esitare a dare secondo il poco che hai”. Dinanzi al poco c’è sempre il niente. Il poco condiviso con Dio arricchisce.</w:t>
      </w:r>
    </w:p>
    <w:p w14:paraId="5466DC5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092051C0" w14:textId="77777777" w:rsidR="008421E0" w:rsidRPr="008421E0" w:rsidRDefault="008421E0" w:rsidP="008421E0">
      <w:pPr>
        <w:pStyle w:val="Titolo3"/>
      </w:pPr>
      <w:bookmarkStart w:id="208" w:name="_Toc62172357"/>
      <w:bookmarkStart w:id="209" w:name="_Toc223159829"/>
      <w:bookmarkStart w:id="210" w:name="_Toc226179526"/>
      <w:r w:rsidRPr="008421E0">
        <w:t>Condizione delle zelo</w:t>
      </w:r>
      <w:bookmarkEnd w:id="208"/>
      <w:bookmarkEnd w:id="209"/>
      <w:bookmarkEnd w:id="210"/>
    </w:p>
    <w:p w14:paraId="37ECD93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Disse loro anche una parabola: «Può forse un cieco guidare un altro cieco? Non cadranno tutti e due in un fosso?</w:t>
      </w:r>
    </w:p>
    <w:p w14:paraId="1454E73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Nessuno può essere per gli altri se non è per se stesso. Un cieco non può fare da guida ad un altro cieco. Le parole di Gesù sono chiare: “Può forse un cieco guidare un altro cieco? Non cadranno tutti e due in un fosso?”. Senza saggezza non si può illuminare un cuore. Senza dottrina non si può insegnare agli ignoranti. Senza luce non si può illuminare il cammino. Senza la Parola di Cristo Gesù non si può edificare il regno di Dio nei cuori. Senza virtù non si può essere persone esemplari. Chi vuole essere per gli altri, deve prima essere per se stesso. Non si può insegnare la moralità dall’immoralità né la giustizia dall’ingiustizia né la santità dal peccato.</w:t>
      </w:r>
    </w:p>
    <w:p w14:paraId="1838297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 xml:space="preserve">Un discepolo non è più del maestro; ma ognuno, che sia ben preparato, sarà come il suo maestro. </w:t>
      </w:r>
    </w:p>
    <w:p w14:paraId="3D9A877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Sarebbe stoltezza se il discepolo pensasse di poter insegnare al maestro. Ma se il discepolo cresce in dottrina e in sapienza potrà essere come il suo maestro. Un discepolo non è più del maestro. È verità umana. Prima si impara e poi si conosce. Oggi tutti si atteggiano a maestri. Tutti sanno tutto di ogni cosa. Tutti hanno la presunzione di conoscere le cose. Questa è solo presunzione. Tutti si credono come Dio: dalla parola onnipotente. Ma ognuno, che sia ben preparato, sarà come il suo maestro. Per essere come il maestro dovrà consumarsi la mente con lo studio e l’apprendimento. Oggi si confonde un esame superato, con la scienza acquisita. Sono cose differenti.</w:t>
      </w:r>
    </w:p>
    <w:p w14:paraId="6C4B37D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Perché guardi la pagliuzza che è nell’occhio del tuo fratello e non ti accorgi della trave che è nel tuo occhio?</w:t>
      </w:r>
    </w:p>
    <w:p w14:paraId="1CAA36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L’esempio di Gesù vale più che mille libri. “Perché guardi la pagliuzza che è nell’occhio del tuo fratello e non ti accorgi della trave che è nel tuo occhio?”. Traduciamo: un lussurioso non può insegnare la castità a chi è già quasi casto. Così un ateo non può parlare di Dio a chi già crede anche se ancora non in modo perfetto. Chi non conosce il Vangelo non può spacciarsi per maestro di vita cristiana con chi già in qualche modo percorre le vie della Parola di Dio. Un non santo non può parlare di santità a chi già percorre la via della fede e della verità. Una persona immersa nei vizi mai potrà raccomandare le virtù. Non le conosce. Eppure ognuno pensa di essere maestro in tutto, in ogni cosa. La Parola di Gesù rimane in eterno. Chi è nel nulla non può correggere chi è nel poco. Non sa né cosa sia il poco e neanche cosa sia il molto. Chi vuole essere di aiuto deve collocarsi in una santità sempre più alta, perfetta, vera.</w:t>
      </w:r>
    </w:p>
    <w:p w14:paraId="490C090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Come puoi dire al tuo fratello: “Fratello, lascia che tolga la pagliuzza che è nel tuo occhio”, mentre tu stesso non vedi la trave che è nel tuo occhio? Ipocrita! Togli prima la trave dal tuo occhio e allora ci vedrai bene per togliere la pagliuzza dall’occhio del tuo fratello.</w:t>
      </w:r>
    </w:p>
    <w:p w14:paraId="6DC36D8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sapienza di Gesù è divinamente semplice: “Come puoi dire al tuo fratello: «Fratello, lascia che tolga la pagliuzza che è nel tuo occhio», mentre tu stesso non vedi la trave che è nel tuo occhio?”. Il cieco è sempre cieco e parla da cieco. Ecco cosa invece è giusto fare: “Ipocrita! Togli prima la trave dal tuo occhio e allora ci vedrai bene per togliere la pagliuzza dall’occhio di tuo fratello”. Prima si purifica il proprio cuore, poi si potrà purificare anche il cuore dei fratelli. La Parola di Gesù è vera luce eterna, vera sapienza eterna, vera intelligenza eterna. Il puro purifica, il santo santifica, il prudente guida, il dotto corregge, il saggio illumina. Stolti ed insipienti non possono operare per il bene. </w:t>
      </w:r>
    </w:p>
    <w:p w14:paraId="7D4E4E1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Non vi è albero buono che produca un frutto cattivo, né vi è d’altronde albero cattivo che produca un frutto buono.</w:t>
      </w:r>
    </w:p>
    <w:p w14:paraId="401634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dice la stessa verità con una seconda immagine. Può un albero buono produrre frutti cattivi? Può un albero cattivo produrre frutti buoni? Ogni albero produce frutti secondo la sua natura. Il frutto è dalla natura. Un uomo cattivo può produrre parole buone? Uno stolto può parlare con sapienza? Un immorale </w:t>
      </w:r>
      <w:r w:rsidRPr="008421E0">
        <w:rPr>
          <w:rFonts w:ascii="Arial" w:eastAsia="Times New Roman" w:hAnsi="Arial" w:cs="Arial"/>
          <w:color w:val="000000"/>
          <w:kern w:val="0"/>
          <w:sz w:val="24"/>
          <w:szCs w:val="20"/>
          <w:lang w:eastAsia="it-IT"/>
          <w14:ligatures w14:val="none"/>
        </w:rPr>
        <w:lastRenderedPageBreak/>
        <w:t xml:space="preserve">parlerà mai di virtù? Un idolatra potrà raccontare le opere mirabili del Signore? Un peccatore potrà produrre frutti di vera giustizia? La natura produce secondo natura. Il giusto dona frutti di giustizia. Il vero dona frutti di verità. Il sapiente frutti di sapienza. Il dotto frutti di dottrina. Il santo frutti di santità. Il misericordioso frutti di misericordia. Il puro frutti di purezza. </w:t>
      </w:r>
    </w:p>
    <w:p w14:paraId="2EE327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Ogni albero infatti si riconosce dal suo frutto: non si raccolgono fichi dagli spini, né si vendemmia uva da un rovo</w:t>
      </w:r>
      <w:r w:rsidRPr="008421E0">
        <w:rPr>
          <w:rFonts w:ascii="Arial" w:eastAsia="Times New Roman" w:hAnsi="Arial" w:cs="Arial"/>
          <w:b/>
          <w:i/>
          <w:color w:val="000000"/>
          <w:kern w:val="0"/>
          <w:sz w:val="24"/>
          <w:szCs w:val="20"/>
          <w:lang w:eastAsia="it-IT"/>
          <w14:ligatures w14:val="none"/>
        </w:rPr>
        <w:t>.</w:t>
      </w:r>
    </w:p>
    <w:p w14:paraId="5B6F4C4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Una persona vuole conoscere un’altra persona? È sufficiente che osservi i suoi frutti. Uno spino non produce fichi e neanche un rovo uva. Osservando i frutti si dirà che l’albero è un fico o una vite o anche che non è né fico né vite. Il santo sempre produrrà frutti di santità. Si vedono i frutti, si confessa la santità. Ma anche chi è un diavolo darà frutti di peccato. Si osservano i frutti, si conosce la natura della persona. È un diavolo. È un santo. È un uomo evangelico. Questa parola di Gesù infallibilmente si compie. L’ipocrisia dura finché non si agisce. Nel momento in cui si agisce, si decide, subito vengono alla luce i frutti e dinanzi ai frutti si ha la certezza della natura della persona. Si può ingannare con la finzione. Ma Gesù dice anche che non c’è nulla di segreto che non venga alla luce e nulla di nascosto che non appaia in pieno giorno. L’inganno dura poco. Mai il Signore permette che rimanga nascosto. </w:t>
      </w:r>
    </w:p>
    <w:p w14:paraId="57CE973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L’uomo buono dal buon tesoro del suo cuore trae fuori il bene; l’uomo cattivo dal suo cattivo tesoro trae fuori il male: la sua bocca infatti esprime ciò che dal cuore sovrabbonda.</w:t>
      </w:r>
    </w:p>
    <w:p w14:paraId="2B8BD4C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stessa verità annunziata con un ulteriore esempio. “L’uomo buono dal buon tesoro del suo cuore trae fuori il bene”. Se la cisterna è piena di acqua limpida, darà acqua limpida. Mai potrà dare acqua melmosa, fango. “L’uomo cattivo dal suo cattivo tesoro trae fuori il male”. Se la cisterna contiene solo fango, fango darà, mai potrà fare acqua limpida. In essa vi è solo fango. Acqua da acqua, fango da fango, santità da santità, malizia da malizia. La sua bocca infatti esprime ciò che dal cuore sovrabbonda. Il cuore è come il mosto in ebollizione. Dalla bocca della botte viene fuori ciò che vi è dentro. Se vi è vino rosso dalla bocca verrà fuori vino rosso, se vino bianco, vino bianco. La natura non tradisce mai. La carne dona opere della carne. Lo Spirito dona frutti dello Spirito. Vi è grande differenza tra le opere della carne e le opere dello Spirito. Ognuno produce dalla natura secondo la carne o secondo lo Spirito.</w:t>
      </w:r>
    </w:p>
    <w:p w14:paraId="2E6E87D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15D5F99" w14:textId="77777777" w:rsidR="008421E0" w:rsidRPr="008421E0" w:rsidRDefault="008421E0" w:rsidP="008421E0">
      <w:pPr>
        <w:pStyle w:val="Titolo3"/>
      </w:pPr>
      <w:bookmarkStart w:id="211" w:name="_Toc62172358"/>
      <w:bookmarkStart w:id="212" w:name="_Toc223159830"/>
      <w:bookmarkStart w:id="213" w:name="_Toc226179527"/>
      <w:r w:rsidRPr="008421E0">
        <w:t>Necessità della pratica</w:t>
      </w:r>
      <w:bookmarkEnd w:id="211"/>
      <w:bookmarkEnd w:id="212"/>
      <w:bookmarkEnd w:id="213"/>
    </w:p>
    <w:p w14:paraId="5629686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Perché mi invocate: “Signore, Signore!” e non fate quello che dico?</w:t>
      </w:r>
    </w:p>
    <w:p w14:paraId="0D96AF2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Ogni verità porta le sue conseguenze. Non esiste verità senza conseguenze. La stessa cosa dicasi della falsità. Ogni falsità porta le sue conseguenze. Se io dico al mio Dio: “Signore, Signore!”, questa verità ha delle conseguenze. La prima conseguenza vuole che al Signore si obbedisca. Sempre va fatta la volontà del </w:t>
      </w:r>
      <w:r w:rsidRPr="008421E0">
        <w:rPr>
          <w:rFonts w:ascii="Arial" w:eastAsia="Times New Roman" w:hAnsi="Arial" w:cs="Arial"/>
          <w:color w:val="000000"/>
          <w:kern w:val="0"/>
          <w:sz w:val="24"/>
          <w:szCs w:val="20"/>
          <w:lang w:eastAsia="it-IT"/>
          <w14:ligatures w14:val="none"/>
        </w:rPr>
        <w:lastRenderedPageBreak/>
        <w:t>Signore. Se non si fa quanto il Signore dice, Lui non è il Signore. Dice il Signore per mezzo del profeta Osea: “Io sono Dio, ma non per voi”. Oggi si può dire la stessa cosa. Il Signore è il Signore, ma non per noi. Noi camminiamo dalla nostra volontà, dai nostri istinti, dalle nostre concupiscenze, dai nostri vizi, dalla nostra disobbedienza, dalla nostra cattiveria, dalla non fede.</w:t>
      </w:r>
    </w:p>
    <w:p w14:paraId="68CB2BE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Chiunque viene a me e ascolta le mie parole e le mette in pratica, vi mostrerò a chi è simile:</w:t>
      </w:r>
    </w:p>
    <w:p w14:paraId="556160D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Andare da Cristo Gesù e non ascoltare le sue Parole e non metterle in pratica produce una conseguenza. Chi invece va a Gesù e ascolta le sue Parole e le mette in pratica produce una ben diversa differenza. La fede è differenza. Ma anche la non fede è differenza. Oggi si vuole che la fede e la non fede, la verità e la non verità, l’obbedienza e la non obbedienza, la giustizia e la non giustizia, il bene e il male siano avvolti da una indifferenza eterna. Invece fin dal giardino dell’Eden il Signore ha creato la differenza. L’uomo non è donna, la donna non è uomo. Differenza. L’albero della vita e l’albero della conoscenza del bene e del male sono la differenza, uno di vita l’altro di morte.</w:t>
      </w:r>
    </w:p>
    <w:p w14:paraId="13CC087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 xml:space="preserve">è simile a un uomo che, costruendo una casa, ha scavato molto profondo e ha posto le fondamenta sulla roccia. Venuta la piena, il fiume investì quella casa, ma non riuscì a smuoverla perché era costruita bene. </w:t>
      </w:r>
    </w:p>
    <w:p w14:paraId="156DB59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mostra la differenza tra colui che ascolta la sua Parola e la mette in pratica e chi non l’ascolta e non la mette in pratica. Chi ascolta la sua Parola è simile a un uomo che, costruendo una casa, ha scavato molto profondo. Così ha potuto porre le fondamenta sulla roccia: “Venuta la piena, il fiume investì quella casa, ma non riuscì a smuoverla perché era costruita bene”. Chi costruisce la sua casa sulla Parola di Gesù la rende stabile in eterno. Più si costruisce sulla Parola di Gesù Signore e più la casa rimane stabile. L’eternità di beatitudine nella luce del Signore è per quanti hanno costruito la loro casa sulla Parola del Vangelo. Oggi questa verità è negata da tutti.</w:t>
      </w:r>
    </w:p>
    <w:p w14:paraId="2CDB4A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Chi invece ascolta e non mette in pratica, è simile a un uomo che ha costruito una casa sulla terra, senza fondamenta. Il fiume la investì e subito crollò; e la distruzione di quella casa fu grande».</w:t>
      </w:r>
    </w:p>
    <w:p w14:paraId="73C8CD8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invece cosa avverrà su quanti costruiscono la casa sulla parola dell’uomo. “Chi invece ascolta e non mette in pratica, è simile a un uomo che ha costruito una casa sulla terra, senza fondamenta”. Il fondamento della vita è il Vangelo. Il fiume investe questa e subito crolla. “E la distruzione di quella casa fu grande”. La distruzione è nel tempo e anche nell’eternità. Essa è personale, familiare, sociale, civile, economica. Molte sono le distruzioni economiche oggi. Il Vangelo riguarda tutta la nostra vita e ogni momento di essa. Se la vita non è edificata saldamente nel Vangelo, la rovina non è solo per noi, ma per molti altri. A volte un solo peccato, può coinvolgere l’intera umanità. Ma anche una sola virtù può coinvolgere tutta l’umanità. Ecco perché c’è differenza tra ascoltare, non ascoltare, mettere in pratica, non mettere in pratica. La differenza è eterna. </w:t>
      </w:r>
      <w:r w:rsidRPr="008421E0">
        <w:rPr>
          <w:rFonts w:ascii="Arial" w:eastAsia="Times New Roman" w:hAnsi="Arial" w:cs="Arial"/>
          <w:color w:val="000000"/>
          <w:kern w:val="0"/>
          <w:sz w:val="24"/>
          <w:szCs w:val="20"/>
          <w:lang w:eastAsia="it-IT"/>
          <w14:ligatures w14:val="none"/>
        </w:rPr>
        <w:lastRenderedPageBreak/>
        <w:t xml:space="preserve">Saremo esclusi dal regno dei cieli. Nell’Evangelista Matteo il legame con l’eternità è esplicito, non sottinteso. La casa di chi ascolta la Parola e non la mette in pratica crollerà per l’eternità. La casa costruita sulla sabbia, sarà casa edificata sulle fiamme dell’inferno. </w:t>
      </w:r>
    </w:p>
    <w:p w14:paraId="7980C17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B8B49A6" w14:textId="77777777" w:rsidR="008421E0" w:rsidRPr="008421E0" w:rsidRDefault="008421E0" w:rsidP="008421E0">
      <w:pPr>
        <w:pStyle w:val="Titolo1"/>
      </w:pPr>
      <w:bookmarkStart w:id="214" w:name="_Toc223159831"/>
      <w:bookmarkStart w:id="215" w:name="_Toc226179528"/>
      <w:r w:rsidRPr="008421E0">
        <w:t>INTRODUZIONE AL CAPITOLO VII</w:t>
      </w:r>
      <w:bookmarkEnd w:id="214"/>
      <w:bookmarkEnd w:id="215"/>
    </w:p>
    <w:p w14:paraId="0995478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Questa Capitolo VII contiene: Guarigione del servo del centurione. Risurrezione del figlio della vedova di Nain. Domanda di Giovanni Battista e testimonianza che gli rende Gesù. Giudizio di Gesù sulla sua generazione. A tavola in casa di Simone. Presenteremo questo Capitolo VII con tre grandi sorprese dello Spirito Santo. Prima grande sorpresa dello Spirito Santo: Cosa Lui è capace di fare in un cuore pagano, purché sia umile e amante della verità e della giustizia. Secondo grande sorpresa dello Spirito Santo: la compassione di Gesù che precede ogni richiesta dell’uomo. Terza grande sorpresa dello Spirito Santo: fin dove può giungere la sua mozione in un cuore che cerca la vera salvezza. </w:t>
      </w:r>
    </w:p>
    <w:p w14:paraId="3EE631A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Prima grande sorpresa dello Spirito Santo: Cosa Lui è capace di fare in un cuore pagano, purché sia umile e amante della verità e della giustizia</w:t>
      </w:r>
      <w:r w:rsidRPr="008421E0">
        <w:rPr>
          <w:rFonts w:ascii="Arial" w:hAnsi="Arial" w:cs="Arial"/>
          <w:sz w:val="24"/>
          <w:szCs w:val="24"/>
          <w:lang w:eastAsia="it-IT"/>
        </w:rPr>
        <w:t xml:space="preserve">. Il centurione ha un servo e questo servo giace in una sofferenza che di certo sfocerà nella morte. La sofferenza di questo servo tocca profondamento il cuore del suo padrone. Non potendo il padrone fare qualcosa per salvare quest’uomo che è gravemente ammalato, si rivolge a Cristo Gesù. La sua umiltà è però grande. Questa grande umiltà gli fa vedere Gesù molto in alto, molto più in alto del suo Imperatore. Gesù è tanto in alto da poter comandare a ogni elemento della creazione. Quest’uomo è talmente umile che si sente indegno di ricevere Gesù in casa sua. A causa di questa grande umiltà dice a Gesù di servirsi del comando. A Lui basta una parola, gli basta un comando dato alla febbre e il suo servo all’sitante sarà guarito. </w:t>
      </w:r>
    </w:p>
    <w:p w14:paraId="200AC5A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Ora chiediamoci: chi ha creato un fede così grande in Cristo Gesù, tanto grande da spingere Cristo Gesù ha dire che mai in Israele ha trovato una fede così grande nella sua Persona? Noi diciamo che questa fede è vera opera dello Spirito Santo. Noi diciamo anche che vera opera dello Spirito Santo è Melchisedek, vera opera dello Spirito Santo sono Raab e Rut. Vera opera dello Spirito santo è Giobbe. Vera opera dello Spirito Santo sono tutti quegli uomini non figli di Abramo e non figli della fede in Cristo Gesù, che combattono per la Verità, per la Giustizia, per la Misericordia, per la Carità, per la Compassione. Sono tutti quegli uomini nel cui cuore regna il principio della vera speranza. Frutto dello Spirito Santo e sua opera non sono forse anche i Magi? Frutto dello Spirito Santo è anche un uomo che sentendo la predicazione della vera Parola di Gesù Signore si apre alla fede e si lascia battezzare per nascere da acqua e da Spirito Santo. </w:t>
      </w:r>
    </w:p>
    <w:p w14:paraId="584E760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Sapendo questo ecco quale dovrà essere la nostra fede: chiedere allo Spirito Santo affinché crei sempre nei cuori il desiderio della Verità, il desiderio del vero Dio, il desiderio del vero Salvatore e Redentore, il desiderio della loro vera umanità che è solo nel vero Dio, nel vero Cristo Gesù. nel vero Spirito Santo, nella vera grazia. Questa preghiera deve innalzarsi dal cuore del discepolo di Gesù senza alcuna interruzione. Poiché la vera preghiera è anch’essa opera e frutto in noi dello Spirito Santo, chi vuole pregare dalla verità dovrà vivere la sua vita in perfetta comunione con lo Spirito Santo. Questo però mai potrà accadere se non si vive di vera comunione con Cristo, con ogni obbedienza alla sua Parola. Noi obbediamo a Cristo in pienezza di mozione e di ispirazione dello Spirito Santo. Vivendo di vera comunione con Cristo, viviamo anche di vera comunione con lo Spirito Santo. Vivendo di vera comunione con lo Spirito Santo e crescendo in questa comunione con crescita costante giorno dopo giorno dopo giorno, la nostra preghiera è frutto in noi dello Spirito Santo e lo Spirito Santo sempre innalza al Padre preghiere secondo il cuore del Padre. </w:t>
      </w:r>
    </w:p>
    <w:p w14:paraId="5512F83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Ora sappiamo che il Padre vuole che ogni uomo giunga alla conoscenza della verità e la verità del Padre è Cristo Signore. Ecco cosa dovrà creare lo Spirito Santo nei cuori: un fortissimo e intenso desiderio di Cristo Signore. Ma anche dovrà creare nei discepoli di Gesù una fortissima volontà di predicare, annunciare, insegnare solo la Parola del loro Maestro e Signore. Lo Spirito Santo non può mandare gli uomini alle sorgenti della vita eterna perché essi si dissetino di Cristo Gesù e poi trovare cisterne crepolate che contengono solo fango. Ecco chi sono oggi moltissimi discepolo di Gesù: cisterne screpolate che contengono solo fango. Eppure essi dallo Spirito Santo erano state costituite sorgenti di acque zampillanti di vita eterna. È questa la grande corruzione del cristiano di oggi.</w:t>
      </w:r>
    </w:p>
    <w:p w14:paraId="53C9DBC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Seconda grande sorpresa dello Spirito Santo: la compassione di Gesù che precede ogni richiesta dell’uomo</w:t>
      </w:r>
      <w:r w:rsidRPr="008421E0">
        <w:rPr>
          <w:rFonts w:ascii="Arial" w:hAnsi="Arial" w:cs="Arial"/>
          <w:sz w:val="24"/>
          <w:szCs w:val="24"/>
          <w:lang w:eastAsia="it-IT"/>
        </w:rPr>
        <w:t>. Dal primo istante dopo il peccato commesso da Adamo e da Eva, sempre il Signore ha preceduto l’uomo nel perdono, nella compassione, nella misericordia, nella pietà. Anche Caino è staro preceduto dal Signore. Ogni vocazione è frutto della grazia di Dio che precede e supera ogni attesa dell’uomo. Anche Davide dopo il suo molteplice peccato è stato preceduto dal Signore per mezzo del profeta Natan che gli annunciò che il Signore aveva perdonato il suo peccato. La Vergine Maria è dono che precede ogni immaginazione dell’uomo. Cristo Gesù à dono che neanche avrebbe mai potuto immagine l’uomo. Noi conosciamo la compassione di Cristo Signore dopo che la compassione è stata da noi vista, sperimentata, vissuta. Prima neanche è immaginabile.</w:t>
      </w:r>
    </w:p>
    <w:p w14:paraId="0201542A"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Gesù vede una donna che è vedova che sta portando a sepoltura il suo unico figlio. Ha compassione di lei. La sua però non è una compassione di parola, è compassione di opera. Le risuscita il figlio. Glielo ridona. Vi ho dato l’esempio, dice Gesù, perché come ho fatto io, facciate anche voi. Gesù non vuole i suoi discepoli dalla compassione inefficace, Li vuole dalla compassione efficace ed è </w:t>
      </w:r>
      <w:r w:rsidRPr="008421E0">
        <w:rPr>
          <w:rFonts w:ascii="Arial" w:hAnsi="Arial" w:cs="Arial"/>
          <w:sz w:val="24"/>
          <w:szCs w:val="24"/>
          <w:lang w:eastAsia="it-IT"/>
        </w:rPr>
        <w:lastRenderedPageBreak/>
        <w:t xml:space="preserve">efficace la compassione quando dona vita a quanti hanno bisogno della nostra compassione. Gesù non vuole che per nostra colpa e per nostra responsabilità si compia la Parola del Salmo: </w:t>
      </w:r>
      <w:r w:rsidRPr="008421E0">
        <w:rPr>
          <w:rFonts w:ascii="Arial" w:hAnsi="Arial" w:cs="Arial"/>
          <w:i/>
          <w:iCs/>
          <w:sz w:val="24"/>
          <w:szCs w:val="24"/>
          <w:lang w:eastAsia="it-IT"/>
        </w:rPr>
        <w:t>“Ho cercato consolatori, ma invano”.</w:t>
      </w:r>
      <w:r w:rsidRPr="008421E0">
        <w:rPr>
          <w:rFonts w:ascii="Arial" w:hAnsi="Arial" w:cs="Arial"/>
          <w:sz w:val="24"/>
          <w:szCs w:val="24"/>
          <w:lang w:eastAsia="it-IT"/>
        </w:rPr>
        <w:t xml:space="preserve"> Mai del discepolo di Gesù si dovrà dire che la consolazione che ci si attendeva da lui è stata una attesa vana. Neanche si dovrà mai dice ciò che Giobbe dice dei tre suoi amici che era venuto a consolarlo: </w:t>
      </w:r>
      <w:r w:rsidRPr="008421E0">
        <w:rPr>
          <w:rFonts w:ascii="Arial" w:hAnsi="Arial" w:cs="Arial"/>
          <w:i/>
          <w:iCs/>
          <w:sz w:val="24"/>
          <w:szCs w:val="24"/>
          <w:lang w:eastAsia="it-IT"/>
        </w:rPr>
        <w:t>“Siete consolatori molesti”</w:t>
      </w:r>
      <w:r w:rsidRPr="008421E0">
        <w:rPr>
          <w:rFonts w:ascii="Arial" w:hAnsi="Arial" w:cs="Arial"/>
          <w:sz w:val="24"/>
          <w:szCs w:val="24"/>
          <w:lang w:eastAsia="it-IT"/>
        </w:rPr>
        <w:t xml:space="preserve">. Siete ciò consolatori </w:t>
      </w:r>
      <w:r w:rsidRPr="008421E0">
        <w:rPr>
          <w:rFonts w:ascii="Arial" w:hAnsi="Arial" w:cs="Arial"/>
          <w:i/>
          <w:iCs/>
          <w:sz w:val="24"/>
          <w:szCs w:val="24"/>
          <w:lang w:eastAsia="it-IT"/>
        </w:rPr>
        <w:t xml:space="preserve">“dalla falsa scienza di Dio”- Voi consolate dalla menzogna e non dalla verità, dall’ingiustizia e non dalla giustizia, dalle tenebre e non dalla luce. Voi siete raffazzonatori di menzogne” (Cfr. Gb 13). </w:t>
      </w:r>
    </w:p>
    <w:p w14:paraId="08066DD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Perché è necessario che noi consoliamo dalla verità, dall’efficacia, dalla vera fede, dalla verità carità? Perché questa compassione è sola capace di suscitare la vera fede nel nostro Dio e Signore. Chi vuole consolare con questa efficacia consolazione è necessario che sempre si lasci condurre dallo Spirito Santo e che sempre sia lo Spirito Santo a suggerire al nostro spirito la sola parola giusta, vera, santa, perché la nostra Parola, che è sua Parola, risulti efficace e mentre dona vera consolazione al cuore, susciti negli altri che vengono a conoscenza della nostra consolazione efficace o che di persona che la vedono, la fede più vera nel nostro Dio che ha mandato noi a generare vera speranza nei cuori, generando una purissima verità. Veramente Do sta visitando il suo popolo. Realmente Dio è in mezzo a noi. </w:t>
      </w:r>
    </w:p>
    <w:p w14:paraId="79B03C0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chi è allora il discepolo di Cristo Gesù: vera presenza di Dio nel mondo, vera presenza di Cristo Gesù in mezzo ai suoi fratelli, vera presenza dello Spirito Santo nella sua Chiesa. Lui è chiamato a essere presenza viva, dalla compassione efficace, dalla carità pronta, dalla fede certa. Dovrà anche essere presenza viva della Madre Gesù, generando lui per opera dello Spirito Santo Cristo Gesù il molti cuori. È Lui, il discepolo, oggi, la sola via della vera fede. La sua compassione è una di queste vie perché la fede vera sorga in un cuore.</w:t>
      </w:r>
    </w:p>
    <w:p w14:paraId="78FCADF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Terza grande sorpresa dello Spirito Santo: fin dove può giungere la sua mozione in un cuore che cerca la vera salvezza</w:t>
      </w:r>
      <w:r w:rsidRPr="008421E0">
        <w:rPr>
          <w:rFonts w:ascii="Arial" w:hAnsi="Arial" w:cs="Arial"/>
          <w:sz w:val="24"/>
          <w:szCs w:val="24"/>
          <w:lang w:eastAsia="it-IT"/>
        </w:rPr>
        <w:t>. Una donna vive nel grande peccato della prostituzione. Vive dissacrando ogni giorno la santità del suo corpo. Ecco come si manifesta in Lei la grande sorpresa dello Spirito Santo: creando nel suo cuore un fortissimo e irresistibile anelito e desiderio di vera nuova consacrazione del suo corpo, finora tropo dissacrato e troppo offeso. Da chi andare per ottenere la sua nuova consacrazione? A chi rivolgersi? Non certo ai farisei. Questi sono incapaci di misericordia. Sono arroccati nella loro tradizione. Non c’è posto nei loro cuori per nessuna forma di misericordia.</w:t>
      </w:r>
    </w:p>
    <w:p w14:paraId="10AB5D1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Lo Spirito Santo mette nel suo cuore di recarsi subito da Gesù. Lui è il misericordioso e il pietoso. Lui di certo saprà come riconsacrare il suo corpo dissacrato. Ma le soprese dello Spirito Santo non sono ancora finite. Mette nel cuore di questa donna anche le modalità con le quale dovrà ottenere la nuova creazione del suo corpo. La donna sa che Gesù è nella casa di un fariseo, entra </w:t>
      </w:r>
      <w:r w:rsidRPr="008421E0">
        <w:rPr>
          <w:rFonts w:ascii="Arial" w:hAnsi="Arial" w:cs="Arial"/>
          <w:sz w:val="24"/>
          <w:szCs w:val="24"/>
          <w:lang w:eastAsia="it-IT"/>
        </w:rPr>
        <w:lastRenderedPageBreak/>
        <w:t>in quella casa, si getta ai piedi di Gesù, bagna i suoi piedi con le sue lacrime e le asciuga con i suoi capelli. È un gesto di profondissima umiltà. È come se lei lavasse i piedi di Gesù, non con acqua, ma con lacrime di pentimento. Non le asciuga con delle tovaglie. Le asciuga con i suoi capelli che sono la gloria per una donna. È questo un potentissimo segno del rinnegamento che la donna fa del suo corpo di qualche istante fa, per riceverne da Cristo Gesù uno tutto nuovo, santo, consacrato alla bellezza della sua verità.</w:t>
      </w:r>
    </w:p>
    <w:p w14:paraId="191DF16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fariseo che lo aveva accolto nella sua casa, disprezza Cristo Gesù. Pensa che non sia un vero profeta. Se fosse un vero profeta saprebbe che donna è costei che lo tocca: una peccatrice, una che, toccandolo, lo inquina con il suo peccato. Gesù rassicura il fariseo e rassicura i commensali. Questa donna era prima una prostituta. A Lei lo Spirito Santo ha toccato il cuore. Lo ha convertito, lo ha spinto verso di Lui. Lei ha toccato Lui e non è stato Lui a essere contaminato dal peccato della donna, ma è stata la donna a essere rivestita della verità e santità di Lui. Questa donna è oggi rinata alla sua verità d donna. I suoi molti peccati le sono perdonati perché lei molto ha amato, molto si è umiliata, molto si è prostrata, molto si è pentita, molto si è convertita. Queste sono le grandi sorprese dello Spirito Santo. Però lo Spirito Santo è “costretto” spesse volte a creare invano questa sue grandi sorprese, se non si trova un cristiano secondo il suo cuore che mosso anche lui dallo Spirito Santo, doni verità, luce, compimento, vera nuova creazione a ogni persona che lui manda da noi. </w:t>
      </w:r>
    </w:p>
    <w:p w14:paraId="2CC3A86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Noi possiamo essere come il fariseo, possiamo essere come i commensali, o possiamo essere come Gesù. Se siamo come il fariseo o i commensali siamo colpevoli di aver disprezzato e vanificato l’opera dello Spirito Santo e abbandoniamo la persona mandata da noi dallo Spirito Santo alla sua non più umanità e alla dissacrazione e sconsacrazione della sua vita. Di questo abbandono siamo responsabili in eterno presso il Signore nostro Dio. Ma possiamo essere come Cristo Gesù. Se siamo come Cristo Gesù consacriamo le persone alla verità di Cristo, alla verità del Padre, alla verità dello Spirito Santo. È questa la vera vocazione del discepolo di Gesù: essere vero strumento dello Spirito Santo per consacrare ogni persona alla nuova verità della sua natura, che oggi è natura creata ad immagine di Cristo Gesù e ogni vera consacrazione deve avvenire nel suo corpo santissimo, che è corpo di verità, di vita, di vera speranza, di autentica carità crocifissa.</w:t>
      </w:r>
    </w:p>
    <w:p w14:paraId="692168E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versetto per versetto, quanto abbiamo scritto su questo Capitolo VII.</w:t>
      </w:r>
    </w:p>
    <w:p w14:paraId="41C1C001" w14:textId="77777777" w:rsidR="008421E0" w:rsidRPr="008421E0" w:rsidRDefault="008421E0" w:rsidP="008421E0">
      <w:pPr>
        <w:spacing w:after="240"/>
        <w:jc w:val="both"/>
        <w:rPr>
          <w:rFonts w:ascii="Arial" w:hAnsi="Arial" w:cs="Arial"/>
          <w:b/>
          <w:bCs/>
          <w:sz w:val="24"/>
          <w:szCs w:val="24"/>
          <w:lang w:eastAsia="it-IT"/>
        </w:rPr>
      </w:pPr>
    </w:p>
    <w:p w14:paraId="40EFC3A6" w14:textId="77777777" w:rsidR="008421E0" w:rsidRPr="008421E0" w:rsidRDefault="008421E0" w:rsidP="008421E0">
      <w:pPr>
        <w:pStyle w:val="Titolo3"/>
      </w:pPr>
      <w:bookmarkStart w:id="216" w:name="_Toc62172362"/>
      <w:bookmarkStart w:id="217" w:name="_Toc223159832"/>
      <w:bookmarkStart w:id="218" w:name="_Toc226179529"/>
      <w:r w:rsidRPr="008421E0">
        <w:t>Guarigione del servo del centurione</w:t>
      </w:r>
      <w:bookmarkEnd w:id="216"/>
      <w:bookmarkEnd w:id="217"/>
      <w:bookmarkEnd w:id="218"/>
    </w:p>
    <w:p w14:paraId="4931969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Quando ebbe terminato di rivolgere tutte le sue parole al popolo che stava in ascolto, Gesù entrò in Cafàrnao.</w:t>
      </w:r>
    </w:p>
    <w:p w14:paraId="0E6BE0A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La missione di Gesù è itinerante. Lui si sposta da un luogo ad un altro, da un villaggio ad un altro, da una città ad un’altra. A volte si sposta anche da una regione ad un’altra. Lascia la Galilea e va in Giudea o anche in territori pagani. Ora viene indicato il luogo dove Gesù sta per entrare: in Cafàrnao. Sappiamo che Cafàrnao è la città di Pietro e di Andrea. Il Vangelo secondo Giovanni rivela che il lungo discorso di Gesù sull’Eucaristia è stato tenuto nella sua sinagoga. Per Gesù questa città è un punto dal quale partire e al quale sempre ritornare. I motivi della sua benevolenza e del suo amore verso questa città rimangono a noi ignoti. Non sono rivelati. Sappiamo però che in Gesù nulla è dal suo cuore.</w:t>
      </w:r>
    </w:p>
    <w:p w14:paraId="5B9705F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Il servo di un centurione era ammalato e stava per morire. Il centurione l’aveva molto caro.</w:t>
      </w:r>
    </w:p>
    <w:p w14:paraId="4BCBD82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Vi è un centurione che ha un servo ammalato e sta per morire. Questo è il dato storico. Il centurione l’aveva molto caro. Questo è il secondo dato storico. Sappiamo che molti miracoli sono chiesti a Gesù spinti dall’amore. Quando si ama, non ci si risparmia in nulla. Si è capaci di qualsiasi cosa. Si sopporta ogni sofferenza. Gesù per amore non sopportò la sua crocifissione? Per amore i martiri non hanno versato il sangue? Tutto può l’amore. Sappiamo che il Padre celeste ama il suo popolo di amore eterno. Per questo amore è giunto anche a sacrificare il suo Figlio Unigenito. In nulla ci si risparmia quando si ama. Più cresce l’amore e più crescere il sacrificio, l’annientamento. </w:t>
      </w:r>
    </w:p>
    <w:p w14:paraId="662F1AD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Perciò, avendo udito parlare di Gesù, gli mandò alcuni anziani dei Giudei a pregarlo di venire e di salvare il suo servo.</w:t>
      </w:r>
    </w:p>
    <w:p w14:paraId="3825946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centurione, avendo udito parlare di Gesù, si serve di alcuni anziani dei Giudei. Costoro vengono da lui incaricati di pregare perché vada e salvi il suo servo. Il centurione si serve della mediazione umana. C’è un motivo? La mediazione si compie quando tra noi e la persona da raggiungere ne viene aggiunta una terza, che noi reputiamo più capace di chiedere, più meritevole, oppure pensiamo che ad essa non si può dire di no. Essa va esaudita. Ci sono mediatori costituiti. Ci sono mediatori scelti. Cristo è Mediatore unico, universale tra il Padre e l’umanità. Gesù è stato costituito dal Padre. La Vergine Maria è mediatrice universale tra Cristo e l’umanità. È stata costituita da Gesù. Il mediatore scelto è quello che una persona invia ad un’altra perché un progetto, una grazia, una via possa essere percorsa con successo. Il centurione sceglie alcuni anziani dei Giudei. Lui è certo che la grazia a loro sarà fatta.</w:t>
      </w:r>
    </w:p>
    <w:p w14:paraId="14BC102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Costoro, giunti da Gesù, lo supplicavano con insistenza: «Egli merita che tu gli conceda quello che chiede – dicevano –,</w:t>
      </w:r>
    </w:p>
    <w:p w14:paraId="0DC3CFD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Gli anziani dei Giudei, giunti da Gesù, lo supplicano con insistenza: “Egli merita che tu gli conceda quello che chiede – dicevano”. Prima di tutto viene messa in luce la loro insistenza. La preghiera sempre va fatta con insistenza. L’insistenza attesta che della grazia si ha bisogno. Se non si insiste è segno che quanto viene chiesto neanche interessa. Invece l’insistenza attesta che di quella grazia non si può fare a meno. Gli anziani perderebbero la faccia. Che figura farebbero dinanzi </w:t>
      </w:r>
      <w:r w:rsidRPr="008421E0">
        <w:rPr>
          <w:rFonts w:ascii="Arial" w:eastAsia="Times New Roman" w:hAnsi="Arial" w:cs="Arial"/>
          <w:color w:val="000000"/>
          <w:kern w:val="0"/>
          <w:sz w:val="24"/>
          <w:szCs w:val="20"/>
          <w:lang w:eastAsia="it-IT"/>
          <w14:ligatures w14:val="none"/>
        </w:rPr>
        <w:lastRenderedPageBreak/>
        <w:t>al centurione se Gesù non concedesse questa grazia? Il centurione potrebbe pensare molte cose. Potrebbe anche credere che esse non siano persone degne o cose del genere. Urge insistere.</w:t>
      </w:r>
    </w:p>
    <w:p w14:paraId="2C08CB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perché ama il nostro popolo ed è stato lui a costruirci la sinagoga».</w:t>
      </w:r>
    </w:p>
    <w:p w14:paraId="68847A7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Perché il centurione merita che il servo sia guarito? “Perché ama il nostro popolo ed è stato lui a costruirci la sinagoga”. I mediatori non adducono motivi personali perché Gesù li ascolti e conceda la grazia al servo ammalato. La loro richiesta punta tutta il merito del centurione. Se lui ha fatto a noi del bene, un grande bene, ci ha costruito la sinagoga, possiamo noi negargli questa grazia? La grazia merita grazia. La benevolenza dice benevolenza. Il loro è un ragionamento logico. Alla grande umanità del centurione si deve rispondere con altrettanta grande umanità. È questa una regola che mai va dimenticata. Dio non è forse misericordioso con quanti sono misericordiosi?</w:t>
      </w:r>
    </w:p>
    <w:p w14:paraId="3D5A53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Gesù si incamminò con loro. Non era ormai molto distante dalla casa, quando il centurione mandò alcuni amici a dirgli: «Signore, non disturbarti! Io non sono degno che tu entri sotto il mio tetto;</w:t>
      </w:r>
    </w:p>
    <w:p w14:paraId="4D40ACD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si incammina con loro. Accoglie la richiesta di guarire il servo del centurione. Quando su richiesta Gesù si muove, si muove per compiere il miracolo. Non si muove per una visita di cortesia, come spesso facciamo noi. Gesù si muove per risolvere la cosa. Questa la sua verità. Lungo la via avviene qualcosa di inaudito. Il centurione si rivela non solo nella sua grande umiltà, ma anche manifesta la grandezza della sua fede in Cristo Gesù. È fede unica. “Non era ormai molto distante dalla casa, quando il centurione manda alcuni amici a dirgli: Signore, non disturbarti! Io non sono degno che tu entri sotto il mio tetto”. Chi dice queste cose è un centurione romano. Una persona alta. Ebbene, questa persona alta, potente, grande, dinanzi a Gesù si annunzia quasi con le stesse parole di Giovanni il Battista: “Io non sono degno neanche di sciogliere il legaccio del sandalo”. Giovanni sapeva bene chi era Gesù. Il centurione non lo sa per rivelazione, lo sa per logica umana. Lui è un attento osservatore delle persone e delle cose. Lui vede Gesù con occhi scevri da superbia, invidia, gelosia, stoltezza, insipienza, interesse. Lo vede grande. Lo vede così grande da fare una professione di fede in tutto simile a quella del Precursore del Signore. Così il centurione ci insegna che Gesù si può vedere nella sua grandezza storica. Dalla storia si può passare alla grandezza divina.</w:t>
      </w:r>
    </w:p>
    <w:p w14:paraId="453449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per questo io stesso non mi sono ritenuto degno di venire da te; ma di’ una parola e il mio servo sarà guarito.</w:t>
      </w:r>
    </w:p>
    <w:p w14:paraId="01EE6B2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il centurione non è degno di ricevere Gesù sotto il suo tetto, lui non si è sentito neanche degno di andare di persona da Gesù. La grandezza che li separa è troppo alta per essere accorciata o eliminata. Gesù è di natura divina. Gesù è Dio. Lui è solo un uomo. Può un uomo pensare che Dio venga a sostare in casa o che il padrone di casa vada a Lui a chiedere una grazia? Per questo io stesso non mi sono ritenuto degno di venire da te. La soluzione? Lui sa qual è la </w:t>
      </w:r>
      <w:r w:rsidRPr="008421E0">
        <w:rPr>
          <w:rFonts w:ascii="Arial" w:eastAsia="Times New Roman" w:hAnsi="Arial" w:cs="Arial"/>
          <w:color w:val="000000"/>
          <w:kern w:val="0"/>
          <w:sz w:val="24"/>
          <w:szCs w:val="20"/>
          <w:lang w:eastAsia="it-IT"/>
          <w14:ligatures w14:val="none"/>
        </w:rPr>
        <w:lastRenderedPageBreak/>
        <w:t>soluzione. A Gesù basta una sola parola. “Ma di’ una parola e il mio servo sarà guarito”. Il centurione è entrato nella Verità di Gesù più che ogni altro uomo. Lui è soldato e conosce la forza del comando, della parola.</w:t>
      </w:r>
    </w:p>
    <w:p w14:paraId="32912A6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Anch’io infatti sono nella condizione di subalterno e ho dei soldati sotto di me e dico a uno: “Va’!”, ed egli va; e a un altro: “Vieni!”, ed egli viene; e al mio servo: “Fa’ questo!”, ed egli lo fa».</w:t>
      </w:r>
    </w:p>
    <w:p w14:paraId="06159C7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centurione ora dona le motivazioni della sua richiesta. Lui è un militare. Nel suo mondo si procede per comanda. Si dice una parola, si dona un ordine, e subito chi lo riceve deve obbedire all’ordine ricevuto. Tutto avviene per parola. Ecco le regole del mondo militare: “Anch’io infatti sono nella condizione di subalterno e ho dei soldati sotto di me e dico a uno: «Va!», ed egli va; e a un altro: «Vieni!», ed egli viene; e al mio servo: «Fa’ questo!», ed egli lo fa”. Anche Gesù è subalterno solo al Padre suo. Tutta la creazione è sotto il suo comando, i suoi ordini. Lui può comandare alla febbre ed essa gli deve obbedienza immediata. Il comando non richiede la presenza fisica. Il centurione vede Gesù come il Comandante supremo nell’ordine della creazione. Ogni soldato del suo esercito – soldati sono tutti gli elementi della creazione visibile e invisibile – gli deve una obbedienza senza condizioni.</w:t>
      </w:r>
    </w:p>
    <w:p w14:paraId="061FB42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All’udire questo, Gesù lo ammirò e, volgendosi alla folla che lo seguiva, disse: «Io vi dico che neanche in Israele ho trovato una fede così grande!».</w:t>
      </w:r>
    </w:p>
    <w:p w14:paraId="094E33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ascolta e ammira il centurione per la sua fede, fondata su una solida verità. Si rivolge alla folla che lo segue e dice: “Io vi dico che neanche in Israele ho trovato una fede così grande!”. Qual è la verità nascosta in questo episodio? La grazia dello Spirito Santo è tanto potente da illuminare ogni mente e rafforzare ogni cuore. Occorre però sempre la buona volontà dell’uomo e la sua fuga dal male. La fragilità di natura mai deve divenire cattiveria della volontà. Quando un cuore sta lontano dalla malvagità, dalla cattiveria, dall’odio, dall’invidia, dalla superbia, dall’avarizia, vi è sempre spazio perché entri in esso lo Spirito Santo con la potenza della sua luce. È verità rivelata, manifestata. Quando la sapienza non illumina la verità della storia, perché non abita nel cuore, è segno che nel cuore vi è un altro ospite: la cattiveria, la malvagità, il vizio, il male. La sapienza è sempre scacciata dal peccato dell’uomo. Infatti lo si può constatare anche storicamente, visibilmente. Davide pecca. Non trova una soluzione di sapienza per ritornare nella grazia del suo Dio. Trova una soluzione di stoltezza. Uccide il marito della donna e anche altre uomini.</w:t>
      </w:r>
    </w:p>
    <w:p w14:paraId="1814C39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E gli inviati, quando tornarono a casa, trovarono il servo guarito.</w:t>
      </w:r>
    </w:p>
    <w:p w14:paraId="6FA10F2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veri miracoli sono sempre constatati dalla storia. Cambia con il miracolo la storia della persona miracolata, ma anche cambia la storia di quanti sono attorno ad essa. Altro è vivere con un ammalato e altro è vivere con un sano. Altro è vivere con un corpo posseduto da uno spirito impuro e altro è vivere con un corpo libero e sottoposto al governo della volontà. E gli inviati, quando tornano a casa, trovano il servo guarito. Nella casa c’è una storia nuova. Se la storia non diviene nuova </w:t>
      </w:r>
      <w:r w:rsidRPr="008421E0">
        <w:rPr>
          <w:rFonts w:ascii="Arial" w:eastAsia="Times New Roman" w:hAnsi="Arial" w:cs="Arial"/>
          <w:color w:val="000000"/>
          <w:kern w:val="0"/>
          <w:sz w:val="24"/>
          <w:szCs w:val="20"/>
          <w:lang w:eastAsia="it-IT"/>
          <w14:ligatures w14:val="none"/>
        </w:rPr>
        <w:lastRenderedPageBreak/>
        <w:t xml:space="preserve">non c’è conversione, non c’è miracolo, non c’è la potente azione della grazia di Dio nell’uomo. Questa grazia manca perché il peccato che milita nel cuore e nella carne ostacola la grazia del Signore. È facile sapere se la grazia di Dio agisce o non agisce nel cuore. Basta osservare la storia. La grazia di Dio è capace di trasformare ogni storia. Se la storia non viene trasformata, la grazia è stata ricevuta vanamente, inutilmente. Se l’Eucaristia ricevuta ci lascia indifferenti, non dona un volto nuovo alla nostra storia, è segno che essa è ricevuta vanamente, con accostamento superficiale ad essa. Ogni Eucaristia ricevuta deve operare una trasformazione della vita. </w:t>
      </w:r>
    </w:p>
    <w:p w14:paraId="10D0844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A6F3132" w14:textId="77777777" w:rsidR="008421E0" w:rsidRPr="008421E0" w:rsidRDefault="008421E0" w:rsidP="008421E0">
      <w:pPr>
        <w:pStyle w:val="Titolo3"/>
      </w:pPr>
      <w:bookmarkStart w:id="219" w:name="_Toc62172363"/>
      <w:bookmarkStart w:id="220" w:name="_Toc223159833"/>
      <w:bookmarkStart w:id="221" w:name="_Toc226179530"/>
      <w:r w:rsidRPr="008421E0">
        <w:t>Risurrezione del figlio della vedova di Nain</w:t>
      </w:r>
      <w:bookmarkEnd w:id="219"/>
      <w:bookmarkEnd w:id="220"/>
      <w:bookmarkEnd w:id="221"/>
    </w:p>
    <w:p w14:paraId="06BF14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In seguito Gesù si recò in una città chiamata Nain,</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e con lui camminavano i suoi discepoli e una grande folla.</w:t>
      </w:r>
    </w:p>
    <w:p w14:paraId="6B8BA51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da Cafàrnao si dirige verso una città chiamata Nain. Con lui camminano i suoi discepoli e una grande folla. Ogni passo operato da Gesù avviene sempre per mozione dello Spirito Santo. Nulla è da Gesù. Questa verità va affermata con grande fermezza di scienza e di sapienza. Gesù è l’obbediente perfetto allo Spirito del Signore. La sua volontà è stata consegnata al Padre e il Padre l’ha posta sotto la guida del suo Santo Spirito. Senza questa verità nulla comprendiamo della vita di Cristo Gesù, che è uno strumento nelle mani del Padre perché Lui possa manifestare tutta la potenza del suo amore, della sua luce, dalla sua grazia, della sua misericordia.</w:t>
      </w:r>
    </w:p>
    <w:p w14:paraId="6749956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Quando fu vicino alla porta della città, ecco, veniva portato alla tomba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un morto, unico figlio di una madre rimasta vedova; e molta gente della città era con lei.</w:t>
      </w:r>
    </w:p>
    <w:p w14:paraId="0CF4C09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 Spirito del Signore conosce ogni cosa. Sa cosa avviene sulla terra in ogni angolo di essa. Conosce la volontà del Padre e sa cosa oggi Lui comanda al Figlio. Senza lo Spirito Santo Cristo Gesù avrebbe camminato invano. Quando fu vicino alla porta della città, ecco, veniva portato alla tomba un morto, unico figlio di una madre rimasta vedova. Molta gente delle città era con lei. La storia della morte e della sofferenza si incontra con la sorgente della vita. Cosa farà la sorgente della vita dinanzi a questa storia di morte e di dolore? Non quello che Gesù vorrà. Ma quello che il Padre gli chiede per mozione dello Spirito Santo. Cristo Gesù è sempre subordinato al Padre suo nello Spirito. Tutta la creazione è subordinata a Gesù Signore. Gesù Signore è subordinato al Padre. Se lo Spirito Santo susciterà compassione nel cuore di Cristo, Cristo agirà portando consolazione e manifestando tutta la potenza della vita. Era questa ed è sempre questa la tentazione di Satana per Cristo Gesù. Separarlo dalla sua obbedienza al Padre. Separato dal Padre, tutta la vita di Gesù è senza alcuna verità. La verità di Cristo è dal Padre sempre.</w:t>
      </w:r>
    </w:p>
    <w:p w14:paraId="248E5C7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Vedendola, il Signore fu preso da grande compassione per lei e le disse: «Non piangere!».</w:t>
      </w:r>
    </w:p>
    <w:p w14:paraId="047D3C3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Lo Spirito Santo dirige gli occhi di Gesù verso la donna. “Il Signore fu preso da grande compassione per lei”. Da questa conosciamo la differenza tra Cristo Gesù, sacerdote e levita che incontriamo nella Parabola del buon Samaritano. Sacerdote e levita sono mossi dalla Legge e non dallo Spirito Santo. Cristo Gesù è mosso insieme dalla Legge e dallo Spirito Santo. La pastorale che nasce è totalmente diversa. La pastorale dalla Legge è senza la storia. La Pastorale che nasce dalla Legge e dallo Spirito cammina sempre con la storia che è differente da persona a persona e da momento a momento. La Pastorale è fatta da ogni Legge ma anche dalla potenza dello Spirito Santo. Lo Spirito Santo mette sulla bocca di Gesù una parola di consolazione: “Non piangere!”. La consolazione fatta nello Spirito Santo è sempre efficace. La consolazione operata secondo la Legge difficilmente potrà essere efficace.</w:t>
      </w:r>
    </w:p>
    <w:p w14:paraId="537C93D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Si avvicinò e toccò la bara, mentre i portatori si fermarono. Poi disse: «Ragazzo, dico a te, àlzati!».</w:t>
      </w:r>
    </w:p>
    <w:p w14:paraId="6D3FF12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 Spirito del Signore spinge Gesù verso la bara. Gesù si avvicina e tocca la bara. I portatori si fermano. Poi dice: “Ragazzo, dico a te, àlzati!”. Comandando al ragazzo di alzarsi, Gesù comanda alla morte di allontanarsi da lui. Anche dalle modalità secondo le quali i miracoli vengono operati si attesta la differenza tra uomo di Dio e uomo di Dio. Sappiamo che sia Elia che Eliseo erano uomini di Dio e l’uno e l’altro hanno risuscitato un ragazzo. Il ragazzo è stato da loro risuscitato, ma con grande fatica. Gesù invece non fatica, non lavora, non suda. A Lui basta una sola Parola e la morte si allontana. Questa modalità rivela la grande differenza nella santità e nella grazia di Dio. </w:t>
      </w:r>
    </w:p>
    <w:p w14:paraId="491417E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Il morto si mise seduto e cominciò a parlare. Ed egli lo restituì a sua madre.</w:t>
      </w:r>
    </w:p>
    <w:p w14:paraId="22E6AB2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risurrezione si constata dalla storia che segue all’istante. Il morto si mette seduto e comincia a parlare. Quanto è detto per la risurrezione fisica, del corpo, va anche detto per la risurrezione spirituale, dell’anima, della mente, del cuore. Se una risurrezione dello spirito, del cuore, della mente, dell’anima non cambia la storia di una persona, è segno che la risurrezione non è avvenuta. Non è avvenuta perché è mancata la vera conversione, il vero passaggio nella luce. Quando si celebra un sacramento e subito dopo si rimane come si era prima, è segno che il sacramento è stato celebrato senza una vera conversione precedente. Celebrare un sacramento senza conversione a nulla serve. Gesù restituisce il figlio risuscitato alla Madre. È questa la missione di Cristo Gesù: restituire al Padre le persone che la disobbedienza, il peccato, la morte hanno sottratto al Padre. Senza questa restituzione non c’è missione cristiana. Questa verità mai va dimenticata. Se la pastorale non è finalizzata a dare al Signore ciò che gli è stato sottratto dalla morte e dal peccato, dalla disobbedienza e dalla trasgressione della sua Legge, è pastorale vana.</w:t>
      </w:r>
    </w:p>
    <w:p w14:paraId="0640B8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Tutti furono presi da timore e glorificavano Dio, dicendo: «Un grande profeta è sorto tra noi», e: «Dio ha visitato il suo popolo».</w:t>
      </w:r>
    </w:p>
    <w:p w14:paraId="7BF8D56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La risurrezione avvenuta fa sì che tutti vengano presi da timore. Il timore attesta presenza di Dio nella loro storia. La presenza di Dio riconosciuta, viene confessata con la glorificazione che a Lui viene elevata nella preghiera. La glorificazione di Dio è sul fondamento di due verità storiche: “Un grande profeta è sorto tra noi”. Prima verità. Seconda verità: “Dio ha visitato il suo popolo”. Sempre la gloria a Dio va resa sul fondamento della verità oggettiva. Chi legge la Scrittura Santa, sia dell’Antico che del Nuovo Testamento, sa che ogni inno di lode al Signore viene innalzato sul fondamento di un intervento storico di Dio nella vita del suo popolo. Senza storia non c’è lode. Non c’è lode senza storia, perché non c’è vera manifestazione di Dio. È storia: Gesù è vero grande profeta di Dio. È storia: Dio realmente ha visitato il suo popolo. Gesù è più grande di Elia ed Eliseo. Dio è all’opera con il suo Cristo. Quando la Pastorale è ridotta a sola parola, mai potrà nascere la gloria per il Signore nostro Dio. La pastorale per essere vera deve essere fatta di parola e di storia intimamente connessi. Parola e storia, verità e vita sono una cosa sola.</w:t>
      </w:r>
    </w:p>
    <w:p w14:paraId="1420B2F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Questa fama di lui si diffuse per tutta quanta la Giudea e in tutta la regione circostante.</w:t>
      </w:r>
    </w:p>
    <w:p w14:paraId="457F0EB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Qual è la fama che si diffonde? Si diffonde la fama che Gesù è un vero grande profeta assieme all’altra fama che Dio ha visitato il suo popolo. Questa fama di Lui si diffonde per tutta la Giudea e in tutta la regione circostante. Qui siamo a Nain, una città della Galilea. La fama di Gesù e di Dio va ben oltre i confini della Galilea. Raggiunge la Giudea e oltrepassa i confini della Palestina. Essa si diffonde anche nelle regioni circostanti che sono regioni pagane. Questa fama che si diffonde porta con sé un grande insegnamento. Come il nostro Dio interviene nella storia con le parole e con le opere, o con una parola di onnipotenza creatrice, così deve essere per ogni pastorale della Chiesa. È vera pastorale ad imitazione di Gesù Signore quella che procede nella storia con la potenza delle parole e delle opere. Se alla pastorale mancano le opere che sono strettamente congiunte con l’annunzio della Parola, essa è vana. Mai potrà dirsi vera quella pastorale che si riduce ad un insegnamento di verità ricavato dalla Scrittura Santa. La pastorale vera è parlare al popolo di Dio dalla ricchezza, dalle profondità, dalle altezze della Verità del nostro Dio. Tutto dipende dal nostro parlare. Si può parlare di Dio, ma non da Dio. Quando si parla di Dio, sempre si deve parlare da Dio. Quando si parla da Dio, sempre si deve parlare nel nome del Signore. Si parla da Dio dicendo la Parola di Dio. La Parola di Dio va detta alla maniera di Cristo Gesù. Divenendo una cosa sola con la Parola, perché trasformata in nostro obbedienza. Donando alla Parola di Dio tutta la sua potenza di grazia e di Spirito Santo, facendola opera.</w:t>
      </w:r>
    </w:p>
    <w:p w14:paraId="3665546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863FB43" w14:textId="77777777" w:rsidR="008421E0" w:rsidRPr="008421E0" w:rsidRDefault="008421E0" w:rsidP="008421E0">
      <w:pPr>
        <w:keepNext/>
        <w:keepLines/>
        <w:spacing w:before="160" w:after="240"/>
        <w:jc w:val="center"/>
        <w:outlineLvl w:val="2"/>
        <w:rPr>
          <w:rFonts w:ascii="Arial" w:eastAsia="Times New Roman" w:hAnsi="Arial" w:cs="Arial"/>
          <w:b/>
          <w:color w:val="000000" w:themeColor="text1"/>
          <w:sz w:val="28"/>
          <w:szCs w:val="24"/>
          <w:lang w:eastAsia="it-IT"/>
        </w:rPr>
      </w:pPr>
      <w:bookmarkStart w:id="222" w:name="_Toc62172364"/>
      <w:bookmarkStart w:id="223" w:name="_Toc223159834"/>
      <w:r w:rsidRPr="008421E0">
        <w:rPr>
          <w:rFonts w:ascii="Arial" w:eastAsia="Times New Roman" w:hAnsi="Arial" w:cs="Arial"/>
          <w:b/>
          <w:color w:val="000000" w:themeColor="text1"/>
          <w:sz w:val="28"/>
          <w:szCs w:val="24"/>
          <w:lang w:eastAsia="it-IT"/>
        </w:rPr>
        <w:t>Domanda di Giovanni Battista e testimonianza che gli rende Gesù</w:t>
      </w:r>
      <w:bookmarkEnd w:id="222"/>
      <w:bookmarkEnd w:id="223"/>
    </w:p>
    <w:p w14:paraId="5EAB1F3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Giovanni fu informato dai suoi discepoli di tutte queste cose. Chiamati quindi due di loro, Giovanni</w:t>
      </w:r>
    </w:p>
    <w:p w14:paraId="65DA68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Giovanni il Battista è in carcere. Viene informato dai suoi discepoli di tutte queste cose. Quanto Giovanni vuole chiedere a Gesù ci rivela la verità dei veri profeti del Dio vivente. Essi dicono la Parola, ma non possiedono la sua verità. Parola e verità sono due cose differenti. È la verità che dona il significato vero alla Parola. Senza la conoscenza della verità della Parola di Dio, ognuno le può dare il contenuto che vuole. La verità alla Parola la dona solo lo Spirito Santo. Giovanni ha visto che su Gesù si posava lo Spirito Santo e lo ha proclamato “l’Agnello di Dio che toglie il peccato del mondo”. Non ha detto: “Ecco il Messia di Dio che viene per ristabilire la capanna di Davide che è caduta”. Anche i profeti hanno bisogno che lo Spirito del Signore doni loro la verità della Parola. Anche gli Apostoli hanno bisogno dello Spirito Santo che li guidi nella verità della Parola. Ogni uomo ha bisogno dello Spirito del Signore. Giovanni sa che Gesù è il Cristo di Dio, l’Agnello di Dio, Colui che deve venire. Ma non conosce la verità del Padre sul Cristo di Dio, sull’Agnello di Dio, su colui che deve venire. Anche lui vive di attese secondo una verità del suo cuore. Ma la verità del suo cuore, la verità dello Spirito Santo, la verità del Padre, la verità alla quale Gesù Signore deve obbedire sono le stesse? Se Giovanni manda dei messi a Gesù per chiedere, allora significa che c’è differenza. La differenza nella verità comporta la differenza di storia. Se la differenza è di verità complementari le uni alle altre, allora si possono mettere tutte in comunione. Se invece le differenze sono di opposizione, non c’è comunione. Noi ignoriamo la verità che è nella mente e nel cuore di Giovanni il Battista. Di sicuro se lui manda messi da Gesù, è segno che ha bisogno di essere rassicurato. Tra la storia da lui attesa e la verità proclamata c’è discrepanza. </w:t>
      </w:r>
    </w:p>
    <w:p w14:paraId="06EA2A6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li mandò a dire al Signore: «Sei tu colui che deve venire o dobbiamo aspettare un altro?».</w:t>
      </w:r>
    </w:p>
    <w:p w14:paraId="6068FC2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Giovanni manda i suoi discepoli con una richiesta ben precisa: “Sei tu colui che deve venire o dobbiamo aspettare un altro?”. Questa domanda fa pensare che Giovanni il Battista sa che Gesù è il Cristo, ma non sa chi è il Cristo. In quel tempo tutti avevano del Cristo di Dio una visione umana. Lo pensavano come un nuovo Re Davide, con la spada in mano a combattere i pagani invasori. Nessuno sapeva che Gesù da essi sarebbe stato Crocifisso. Questa verità, benché fosse già contenuta nelle Scritture profetiche, quasi mai veniva pensata appartenere al Cristo di Dio. Per questo Paolo dice ai Corinzi che Cristo Crocifisso è scandalo per i Giudei e stoltezza per i Greci.</w:t>
      </w:r>
    </w:p>
    <w:p w14:paraId="369DEB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Venuti da lui, quegli uomini dissero: «Giovanni il Battista ci ha mandati da te per domandarti: “Sei tu colui che deve venire o dobbiamo aspettare un altro?”».</w:t>
      </w:r>
    </w:p>
    <w:p w14:paraId="6366928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messi vengono da Cristo Gesù e gli pongono una domanda ben precisa: “Giovanni il Battista ci ha mandati da te per domandarti: «Sei tu colui che deve venire o dobbiamo aspettare un altro?»”. Domanda puntuale, esatta. Gesù deve dire loro perché essi lo riferiscano a Giovanni se Lui veramente, realmente è il Cristo di Dio. Giovanni però dovrebbe sapere che per Legge del Signore la sua testimonianza non ha alcun valore di verità. Perché la storia avesse valore di verità in giudizio erano necessari due testimoni concordi. La persona interessata </w:t>
      </w:r>
      <w:r w:rsidRPr="008421E0">
        <w:rPr>
          <w:rFonts w:ascii="Arial" w:eastAsia="Times New Roman" w:hAnsi="Arial" w:cs="Arial"/>
          <w:color w:val="000000"/>
          <w:kern w:val="0"/>
          <w:sz w:val="24"/>
          <w:szCs w:val="20"/>
          <w:lang w:eastAsia="it-IT"/>
          <w14:ligatures w14:val="none"/>
        </w:rPr>
        <w:lastRenderedPageBreak/>
        <w:t xml:space="preserve">non era considerata soggetto testimoniante. Anche la testimonianza di Gesù non è valida. </w:t>
      </w:r>
    </w:p>
    <w:p w14:paraId="7110209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In quello stesso momento Gesù guarì molti da malattie, da infermità, da spiriti cattivi e donò la vista a molti ciechi.</w:t>
      </w:r>
    </w:p>
    <w:p w14:paraId="12BFB2C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come suoi testimoni chiama la storia e la Scrittura Santa, le opere da Lui compiute e la profezia. In quello stesso momento Gesù guarisce molti da malattie, da infermità, da spiriti cattivi e dona la vista a molti ciechi. Questa è la storia. La profezia è quella del profeta Isaia. Il profeta annunziava i tempi messianici ricchi di ogni grazia di salvezza anche sui corpi e non soltanto nell’anima e nello spirito. I segni invisibili sono invisibili. Sono nel cuore. La testimonianza a Cristo viene dai segni visibili. Dove non c’è visibilità, non c’è testimonianza. Anche la guarigione dell’anima e dello spirito rendono testimonianza attraverso le opere nuove che l’uomo compie.</w:t>
      </w:r>
    </w:p>
    <w:p w14:paraId="5F3B29E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 xml:space="preserve">Poi diede loro questa risposta: «Andate e riferite a Giovanni ciò che avete visto e udito: </w:t>
      </w:r>
      <w:r w:rsidRPr="008421E0">
        <w:rPr>
          <w:rFonts w:ascii="Arial" w:eastAsia="Times New Roman" w:hAnsi="Arial" w:cs="Arial"/>
          <w:b/>
          <w:i/>
          <w:color w:val="000000"/>
          <w:kern w:val="0"/>
          <w:sz w:val="24"/>
          <w:szCs w:val="20"/>
          <w:lang w:eastAsia="it-IT"/>
          <w14:ligatures w14:val="none"/>
        </w:rPr>
        <w:t>i ciechi riacquistano la vista</w:t>
      </w:r>
      <w:r w:rsidRPr="008421E0">
        <w:rPr>
          <w:rFonts w:ascii="Arial" w:eastAsia="Times New Roman" w:hAnsi="Arial" w:cs="Arial"/>
          <w:b/>
          <w:color w:val="000000"/>
          <w:kern w:val="0"/>
          <w:sz w:val="24"/>
          <w:szCs w:val="20"/>
          <w:lang w:eastAsia="it-IT"/>
          <w14:ligatures w14:val="none"/>
        </w:rPr>
        <w:t xml:space="preserve">, gli zoppi camminano, i lebbrosi sono purificati, </w:t>
      </w:r>
      <w:r w:rsidRPr="008421E0">
        <w:rPr>
          <w:rFonts w:ascii="Arial" w:eastAsia="Times New Roman" w:hAnsi="Arial" w:cs="Arial"/>
          <w:b/>
          <w:i/>
          <w:color w:val="000000"/>
          <w:kern w:val="0"/>
          <w:sz w:val="24"/>
          <w:szCs w:val="20"/>
          <w:lang w:eastAsia="it-IT"/>
          <w14:ligatures w14:val="none"/>
        </w:rPr>
        <w:t>i sordi</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odono, i morti risuscitano</w:t>
      </w:r>
      <w:r w:rsidRPr="008421E0">
        <w:rPr>
          <w:rFonts w:ascii="Arial" w:eastAsia="Times New Roman" w:hAnsi="Arial" w:cs="Arial"/>
          <w:b/>
          <w:color w:val="000000"/>
          <w:kern w:val="0"/>
          <w:sz w:val="24"/>
          <w:szCs w:val="20"/>
          <w:lang w:eastAsia="it-IT"/>
          <w14:ligatures w14:val="none"/>
        </w:rPr>
        <w:t>, ai poveri è annunciata la buona notizia.</w:t>
      </w:r>
    </w:p>
    <w:p w14:paraId="7BC27A8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risposta. “Andate a riferire a Giovanni ciò che avete visto e udito: i ciechi riacquistano la vista, gli zoppi camminano, i lebbrosi sono purificati, i sordi odono, i morti risuscitano, ai poveri è annunziata la buona notizia”. In questa risposta si compiono due profezia di Isaia. La prima profezia è contenuta nel capitolo 35. La seconda nel capitolo 61. Sui morti che risuscitano ci si deve appallare al capitolo 26. Tutta l’opera di Gesù è nelle profezie. Profezia e storia sono veri testimoni di Gesù. La profezia dice cosa avverrà con il Messia di Dio. La storia dice che è avvenuto. Poiché la storia si sta compiendo, Gesù è vero Cristo di Dio. Non se ne deve attendere un altro.</w:t>
      </w:r>
    </w:p>
    <w:p w14:paraId="6EE4369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E beato è colui che non trova in me motivo di scandalo!».</w:t>
      </w:r>
    </w:p>
    <w:p w14:paraId="440ED75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 scandalo è un impedimento esterno all’uomo che o impedisce o ostacola il cammino della vera fede. Ci si deve guardare dagli scandali, perché è a rischio la salvezza non solo di qualche anima, ma anche di moltissime di esse. Perché Gesù dice: “E beato è colui che non trova in me motivo di scandalo!”? Chi è Gesù? È la più pura, la più santa, la più perfetta obbedienza al Padre suo, nella mozione e conduzione senza alcuna interruzione dello Spirito Santo. Qualsiasi Parola da Lui proferita viene dallo Spirito Santo. Qualsiasi opera da Lui compiuta viene dallo Spirito Santo. Se viene dallo Spirito Santo, viene dal Padre suo, viene dal Dio vivo e vero, dal Signore e Creatore dell’uomo. Può un uomo scandalizzarsi delle Parole e delle opere di Dio? Se si scandalizza attesta che il suo cuore è inquinato di peccato. Beato è invece colui che confessa che quanto Gesù dice ed opera viene direttamente dal Padre suo. Chi è il Padre di Cristo Gesù? È il Dio di Abramo, Isacco, Giacobbe, Mosè, i Profeti, Giovanni il Battista, farisei, scribi, capi dei sacerdoti e anziani del popolo. Se qualcuno si scandalizza non possiede il vero Dio dei Padri. Anche se Giovanni il Battista si dovesse </w:t>
      </w:r>
      <w:r w:rsidRPr="008421E0">
        <w:rPr>
          <w:rFonts w:ascii="Arial" w:eastAsia="Times New Roman" w:hAnsi="Arial" w:cs="Arial"/>
          <w:color w:val="000000"/>
          <w:kern w:val="0"/>
          <w:sz w:val="24"/>
          <w:szCs w:val="20"/>
          <w:lang w:eastAsia="it-IT"/>
          <w14:ligatures w14:val="none"/>
        </w:rPr>
        <w:lastRenderedPageBreak/>
        <w:t>scandalizzare, attesterebbe che lo Spirito Santo non gli ha ancora svelato il mistero di Gesù nella sua pienezza di verità. Ma Giovanni non si è scandalizzato. Vuole avere più luce. Questo significa che la luce non sempre viene direttamente dallo Spirito Santo. La luce va chiesta anche alla storia. La storia è testimone di ogni opera dello Spirito del Signore. Storia e Spirito Santo: testimonianza perfetta.</w:t>
      </w:r>
    </w:p>
    <w:p w14:paraId="0868A73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Quando gli inviati di Giovanni furono partiti, Gesù si mise a parlare di Giovanni alle folle: «Che cosa siete andati a vedere nel deserto? Una canna sbattuta dal vento?</w:t>
      </w:r>
    </w:p>
    <w:p w14:paraId="31E289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rende testimonianza a Giovanni il Battista. Qual è il fine di queste parole di Gesù? Giovanni ha testimoniato per Gesù. Lo ha proclamato l’Agnello di Dio che toglie i peccati del mondo. Sono queste parole di Dio o dell’uomo? Sono parole di Dio se Giovanni è vero profeta. Se Giovanni non è vero profeta sono parole di uomo. “Quando gli inviati di Giovanni furono partiti”. Gesù non vuole che gli inviati riferiscano a Giovanni la sua testimonianza. Giovanni deve rimanere nella sua umiltà e nella sua fede. Ascoltando le parole di Gesù si sarebbe potuto anche inorgoglire. Tutto può fare un uomo tranne che inorgoglirsi. Tutto può fare un uomo tranne che indurre all’orgoglio un uomo. Gesù si mette a parlare di Giovanni alle folle: “Che cosa siete andati a vedere nel deserto? Una canna sbattuta dal vento?”. Canna sbattuta dal vento è un uomo che segue ogni vento di dottrina. Non è stabile nella verità di Dio. Giovanni non è una canna sbattuta dal vento. Non segue i pensieri degli uomini. Lui è saldamente ancora nella verità di Dio dallo Spirito Santo. Lui dice solo ciò che lo Spirito gli comanda di dire. Non dice quanto non gli è comandato.</w:t>
      </w:r>
    </w:p>
    <w:p w14:paraId="5ACF002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Allora, che cosa siete andati a vedere? Un uomo vestito con abiti di lusso? Ecco, quelli che portano vesti sontuose e vivono nel lusso stanno nei palazzi dei re.</w:t>
      </w:r>
    </w:p>
    <w:p w14:paraId="5245CC7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Giovanni non è una canna sbattuta dal vento. “Allora, che cosa siete andare a vedere? Un uomo vestito con abiti di lusso?”. Sappiamo che lui indossava la ruvida veste del profeta fatta di peli di cammello e una cintura di cuoio. “Ecco, quelli che portano vesti sontuose e vivono nel lusso stanno nei palazzi dei re”. Giovanni non conduce una vita da dissoluto. Lui vive nel deserto. Il suo cibo sono locuste e miele selvatico. Non è uomo di vizi, ma di virtù. Quando la vita è nel lusso è anche nel peccato. Se è nel peccato non può essere strumento di salvezza. Dal peccato non possiamo salvare alcuno. Possiamo salvare dalla luce, dalla verità, dalle virtù, dalla grazia.</w:t>
      </w:r>
    </w:p>
    <w:p w14:paraId="5AC17A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Ebbene, che cosa siete andati a vedere? Un profeta? Sì, io vi dico, anzi, più che un profeta.</w:t>
      </w:r>
    </w:p>
    <w:p w14:paraId="4B8ECDD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rivolge alle folle una terza domanda. Giovanni non è una canna sbattuta dal vento. Non è un uomo cullato dall’immoralità. Chi è allora Giovanni? “Ebbene, che cosa siete andati a vedere? Un profeta?”. Un uomo di Dio? “Sì, io vi dico, anzi, più che un profeta”. Ecco la verità su Giovanni il Battista. Lui non solo è un </w:t>
      </w:r>
      <w:r w:rsidRPr="008421E0">
        <w:rPr>
          <w:rFonts w:ascii="Arial" w:eastAsia="Times New Roman" w:hAnsi="Arial" w:cs="Arial"/>
          <w:color w:val="000000"/>
          <w:kern w:val="0"/>
          <w:sz w:val="24"/>
          <w:szCs w:val="20"/>
          <w:lang w:eastAsia="it-IT"/>
          <w14:ligatures w14:val="none"/>
        </w:rPr>
        <w:lastRenderedPageBreak/>
        <w:t>profeta. È anche più che un profeta. Perché è più che un profeta? È più che un profeta perché la sua missione va oltre la profezia. Il profeta è mandato da Dio per riferire al popolo la sua Parola e manifestare il suo giudizio sulla storia degli uomini. Se un profeta è investito di altre missioni, lui è più che profeta. È profeta e anche altro. La missione è differente.</w:t>
      </w:r>
    </w:p>
    <w:p w14:paraId="407BDD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 xml:space="preserve">Egli è colui del quale sta scritto: </w:t>
      </w:r>
      <w:r w:rsidRPr="008421E0">
        <w:rPr>
          <w:rFonts w:ascii="Arial" w:eastAsia="Times New Roman" w:hAnsi="Arial" w:cs="Arial"/>
          <w:b/>
          <w:i/>
          <w:color w:val="000000"/>
          <w:kern w:val="0"/>
          <w:sz w:val="24"/>
          <w:szCs w:val="20"/>
          <w:lang w:eastAsia="it-IT"/>
          <w14:ligatures w14:val="none"/>
        </w:rPr>
        <w:t>Ecco, dinanzi</w:t>
      </w:r>
      <w:r w:rsidRPr="008421E0">
        <w:rPr>
          <w:rFonts w:ascii="Arial" w:eastAsia="Times New Roman" w:hAnsi="Arial" w:cs="Arial"/>
          <w:b/>
          <w:color w:val="000000"/>
          <w:kern w:val="0"/>
          <w:sz w:val="24"/>
          <w:szCs w:val="20"/>
          <w:lang w:eastAsia="it-IT"/>
          <w14:ligatures w14:val="none"/>
        </w:rPr>
        <w:t xml:space="preserve"> a te</w:t>
      </w:r>
      <w:r w:rsidRPr="008421E0">
        <w:rPr>
          <w:rFonts w:ascii="Arial" w:eastAsia="Times New Roman" w:hAnsi="Arial" w:cs="Arial"/>
          <w:b/>
          <w:i/>
          <w:color w:val="000000"/>
          <w:kern w:val="0"/>
          <w:sz w:val="24"/>
          <w:szCs w:val="20"/>
          <w:lang w:eastAsia="it-IT"/>
          <w14:ligatures w14:val="none"/>
        </w:rPr>
        <w:t xml:space="preserve"> mando il mio messaggero</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 xml:space="preserve">davanti </w:t>
      </w:r>
      <w:r w:rsidRPr="008421E0">
        <w:rPr>
          <w:rFonts w:ascii="Arial" w:eastAsia="Times New Roman" w:hAnsi="Arial" w:cs="Arial"/>
          <w:b/>
          <w:color w:val="000000"/>
          <w:kern w:val="0"/>
          <w:sz w:val="24"/>
          <w:szCs w:val="20"/>
          <w:lang w:eastAsia="it-IT"/>
          <w14:ligatures w14:val="none"/>
        </w:rPr>
        <w:t>a te</w:t>
      </w:r>
      <w:r w:rsidRPr="008421E0">
        <w:rPr>
          <w:rFonts w:ascii="Arial" w:eastAsia="Times New Roman" w:hAnsi="Arial" w:cs="Arial"/>
          <w:b/>
          <w:i/>
          <w:color w:val="000000"/>
          <w:kern w:val="0"/>
          <w:sz w:val="24"/>
          <w:szCs w:val="20"/>
          <w:lang w:eastAsia="it-IT"/>
          <w14:ligatures w14:val="none"/>
        </w:rPr>
        <w:t xml:space="preserve"> egli preparerà la tua via</w:t>
      </w:r>
      <w:r w:rsidRPr="008421E0">
        <w:rPr>
          <w:rFonts w:ascii="Arial" w:eastAsia="Times New Roman" w:hAnsi="Arial" w:cs="Arial"/>
          <w:b/>
          <w:color w:val="000000"/>
          <w:kern w:val="0"/>
          <w:sz w:val="24"/>
          <w:szCs w:val="20"/>
          <w:lang w:eastAsia="it-IT"/>
          <w14:ligatures w14:val="none"/>
        </w:rPr>
        <w:t>.</w:t>
      </w:r>
    </w:p>
    <w:p w14:paraId="6AE2699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dice perché Giovanni è più che profeta. “Egli è colui del quale sta scritto: «Ecco, dinanzi a te mando il mio messaggero, davanti a te egli preparerà la via»”. Giovanni è profeta e precursore. Egli precede il Signore e prepara la via. Questa profezia viene dal profeta Malachia. In Malachia si parla di un messaggero, ma non si fa riferimento ad alcuna persona in particolare. Gesù ci rivela in questa circostanza che quella profezia riguarda Giovanni il Battista. Se Giovanni è il messaggero che deve preparare la via al Signore, significa che i tempi messianici sono giunti. Gesù neanche in questa circostanza si rivela come il Messia di Dio. Dice però una verità essenziale per il popolo di Dio. Le folle devono sapere che con la venuta di Giovanni si compiono tutte le antiche profezie sul Cristo di Dio. Se Giovanni è venuto, anche il Messia è venuto. È venuto ed è presente in mezzo ad essi. Spetta ad essi riconoscerlo. </w:t>
      </w:r>
    </w:p>
    <w:p w14:paraId="0AF97A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 xml:space="preserve">Io vi dico: fra i nati da donna non vi è alcuno più grande di Giovanni, ma il più piccolo nel regno di Dio è più grande di lui. </w:t>
      </w:r>
    </w:p>
    <w:p w14:paraId="1FEA010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annunzia la verità su Giovanni il Battista. “Io vi dico: fra i nati da donna non vi è alcuno più grande di Giovanni”. Questa frase va intesa da Adamo fino a Giovanni. Con l’incarnazione inizia il Nuovo Testamento. È tutto diverso. Giovanni è il profeta che è stato colmato di Spirito Santo fin dal grembo della madre. La sua missione è grande, grandissima. Deve preparare i cuori ad accogliere il loro Messia, il loro Cristo, il loro Salvatore e Redentore. Gesù aggiunge: “Ma il più piccolo nel regno di Dio è più grande di lui”. Giovanni è grande. La Madre di Gesù è più grande. Maria è la Serva del Signore. La sua umilissima ancella. Anche Gesù è più grande. Lui è il Servo del Signore. Ma la frase di Gesù riguarda tutti coloro che nascono da acqua e da Spirito Santo. Non solo vengono resi partecipi della natura divina, fatti figli di adozione nel Figlio Cristo Gesù, sono tempio dello Spirito Santo, Corpo di Cristo. Giovanni ha preparato la via al Signore. Loro sono presenza del Signore nella storia, missionari della sua verità e del suo regno, ministri della sua Parola e della sua grazia. Alcuni sono anche datori dello Spirito Santo. La Nuova Alleanza è infinitamente superiore all’Antica. Nella Nuova Alleanza tutto è nuovo. La Legge, la Profezia, il Ministero, la Regalità, il Sacerdozio, sia comune che ministeriale, la grazia, la verità, la vita, la santità, i beni promessi.</w:t>
      </w:r>
    </w:p>
    <w:p w14:paraId="6F36B74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Tutto il popolo che lo ascoltava, e anche i pubblicani, ricevendo il battesimo di Giovanni, hanno riconosciuto che Dio è giusto.</w:t>
      </w:r>
    </w:p>
    <w:p w14:paraId="2122B03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Gesù dona un giudizio di verità sulla missione di Giovanni. “Tutto il popolo che lo ascoltava, e anche i pubblicani, ricevendo il battesimo di Giovanni, hanno riconosciuto che Dio è giusto”. Perché hanno riconosciuto che Dio è giusto? Cosa è la giustizia di Dio? La giustizia di Dio è la fedeltà ad ogni Parola da Lui proferita, sia in bene che in male, sia per la vita che per la morte, sia per la benedizione che per la maledizione, sia per il paradiso che per l’inferno. Dio sarebbe ingiusto se perdonasse senza conversione, pentimento, volontà di retrocedere dal male. Dio sarebbe ingiusto se non perdonasse un uomo che si pente, si converte, retrocede dal male. Lo ha promesso. È obbligato. Dio è riconosciuto giusto perché ha promesso la remissione dei peccati e Giovanni proprio questo predicava. Un battesimo di conversione per la remissione dei peccati. Ci si pente, ci si converte, Dio perdona. È giusto.</w:t>
      </w:r>
    </w:p>
    <w:p w14:paraId="4ACEB3C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Ma i farisei e i dottori della Legge, non facendosi battezzare da lui, hanno reso vano il disegno di Dio su di loro.</w:t>
      </w:r>
    </w:p>
    <w:p w14:paraId="76D2A61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il giudizio su quanti non si sono lasciati battezzare da Giovanni. “Ma i farisei e i dottori della Legge, non facendosi battezzare da lui, hanno reso vano il disegno di Dio su di loro”. Dio avrebbe voluto perdonare i loro peccati. La via del perdono è la conversione e il lasciarsi battezzare da Giovanni nel fiume Giordano. Farisei e dottori della Legge hanno rifiutato il battesimo. Sono rimasti nei loro peccati. Il disegno di Dio di salvezza anche per loro è reso vano. Quando il Signore stabilisce una via di salvezza e l’uomo la rifiuta, non vi sono altre vie di salvezza per lui. Ha rifiutato il disegno di Dio. Lo ha reso vano per la sua vita. Rimane nei suoi peccati. Resta nella sua morte spirituale.</w:t>
      </w:r>
    </w:p>
    <w:p w14:paraId="0A39A17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5FF2EF45" w14:textId="77777777" w:rsidR="008421E0" w:rsidRPr="008421E0" w:rsidRDefault="008421E0" w:rsidP="008421E0">
      <w:pPr>
        <w:pStyle w:val="Titolo3"/>
      </w:pPr>
      <w:bookmarkStart w:id="224" w:name="_Toc62172365"/>
      <w:bookmarkStart w:id="225" w:name="_Toc223159835"/>
      <w:bookmarkStart w:id="226" w:name="_Toc226179531"/>
      <w:r w:rsidRPr="008421E0">
        <w:t>Giudizio di Gesù sulla sua generazione</w:t>
      </w:r>
      <w:bookmarkEnd w:id="224"/>
      <w:bookmarkEnd w:id="225"/>
      <w:bookmarkEnd w:id="226"/>
    </w:p>
    <w:p w14:paraId="05D2230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A chi dunque posso paragonare la gente di questa generazione? A chi è simile?</w:t>
      </w:r>
    </w:p>
    <w:p w14:paraId="6995974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dona un giudizio di verità sulla sua generazione. “A chi dunque posso paragonare la gente di questa generazione? A chi è simile?”. Può Gesù pronunciare un giudizio di verità e di moralità sulla sua generazione? Può perché Lui è il Profeta di Dio. Lui è il Re del suo popolo. Lui è il Sommo Sacerdote della nuova Alleanza. Lui può giudicare sulla verità e sulla falsità perché è stato mandato da Dio proprio per questo. Lui separa bene e male. Ma anche poiché sempre illuminato dallo Spirito Santo, conosce ogni cuore e sa la responsabilità di ognuno di essi. Lui sa di ognuno buona e cattiva volontà. Sa chi vuole e chi non vuole accogliere la salvezza di Dio. Può giudicare.</w:t>
      </w:r>
    </w:p>
    <w:p w14:paraId="2AD98EA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È simile a bambini che, seduti in piazza, gridano gli uni agli altri così: “Vi abbiamo suonato il flauto e non avete ballato, abbiamo cantato un lamento e non avete pianto!”.</w:t>
      </w:r>
    </w:p>
    <w:p w14:paraId="774293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 La sua generazione gode di insensibilità, indifferenza, apatia spirituale, accidia. “È simile a bambini che, seduti in piazza, gridano gli uni agli altri così: «Vi </w:t>
      </w:r>
      <w:r w:rsidRPr="008421E0">
        <w:rPr>
          <w:rFonts w:ascii="Arial" w:eastAsia="Times New Roman" w:hAnsi="Arial" w:cs="Arial"/>
          <w:color w:val="000000"/>
          <w:kern w:val="0"/>
          <w:sz w:val="24"/>
          <w:szCs w:val="20"/>
          <w:lang w:eastAsia="it-IT"/>
          <w14:ligatures w14:val="none"/>
        </w:rPr>
        <w:lastRenderedPageBreak/>
        <w:t>abbiamo suonato il flauto e non avete ballato»”. Distacco da ciò che avviene. “Abbiamo cantato un lamento e non avete pianto”. Anche in questo caso: distacco pieno. Vi sono due mondi che non entrano in contatto. Il mondo di Dio non attrae la generazione. Questa rimane attaccata, ancorata a se stessa. Indifferenza, distacco, apatia, accidia sono frutto del peccato. Quando il peccato regna nel cuore, non solo si rimane nella propria orbita di peccato, si trovano anche le giustificazioni per rimanere in esso. È questa la sua procedura.</w:t>
      </w:r>
    </w:p>
    <w:p w14:paraId="5018F93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È venuto infatti Giovanni il Battista, che non mangia pane e non beve vino, e voi dite: “È indemoniato”.</w:t>
      </w:r>
    </w:p>
    <w:p w14:paraId="691E691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come si giustifica l’apatia o l’indifferenza. “È venuto infatti Giovanni il Battista, che non mangia pane e non beve vino, e voi dite: «È indemoniato»”. Un indemoniato non si ascolta né si frequenta. Viene dal Maligno. Poiché il maligno vuole solo il male degli uomini, accostarsi a Giovanni il Battista, che è indemoniato, significa volere il proprio male. Ci si sta alla larga da Lui, non lo si frequenta e ognuno potrà rimanere nel suo stato di peccato. Sappiamo che anche con Gesù scribi e farisei hanno provato con la stessa tecnica diabolica. Lo accusavano di scacciare i demòni per l’aiuto del principe dei demòni che è Beelzebùl. Gesù ha sempre reagito con fermezza all’accusa.</w:t>
      </w:r>
    </w:p>
    <w:p w14:paraId="4EB329B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È venuto il Figlio dell’uomo, che mangia e beve, e voi dite: “Ecco un mangione e un beone, un amico di pubblicani e di peccatori!”.</w:t>
      </w:r>
    </w:p>
    <w:p w14:paraId="4A553E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tocca trovare anche una motivazione per non convertirsi a Gesù. “È venuto il Figlio dell’uomo, che mangia e beve, e voi dite: «Ecco un mangione e un beone, un amico di pubblicani e di peccatori!»”. Per essi Gesù non è da Dio. Come si può constatare sono valutazioni di volontà. Mancano in questi giudizi di verità su Cristo Gesù e su Giovanni il Battista tutti i principi di verità storica. Un giudizio senza la verità storica è sempre falso, sia in bene che in male. È falso nel bene, perché si potrebbe affermare una via di falsità come purissima verità di Dio. È la falsa profezia. È falso anche nel male, perché si potrebbe affermare una via purissima di Dio come via di male e di peccato. Ma sempre il peccato traccia vie di bene che sono male oggettivo e vie di bene soggettivo che sono solo male, cattiveria, grande peccato. Oggi il peccato dell’uomo non sta giustificando tutti i più orrendi peccati come via di bene? C’è un solo peccato che non venga dichiarato amore, dignità, bontà, volontà di Dio? Se ogni tendenza sessuale è uguale dinanzi a Dio, anche la pedofilia è un bene come tutte le altre deviazioni di ingiustizia, immoralità, peccato. Oggi è questa la giustificazione per non convertirsi. Il bene oggettivo è dichiarato non più obbligatorio per l’uomo. Il male oggettivo è proclamato santità, giustizia, verità. Se il male è bene a cosa ci si deve convertire?</w:t>
      </w:r>
    </w:p>
    <w:p w14:paraId="43441FD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Ma la Sapienza è stata riconosciuta giusta da tutti i suoi figli».</w:t>
      </w:r>
    </w:p>
    <w:p w14:paraId="278624F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Sapienza è Cristo Gesù. Chi riconosce che la Sapienza è giusta? Coloro che sono suoi figli. Chi riconosce che la Sapienza è giusta? Chi vive di Sapienza. Chi riconosce che il Vangelo è giusto? Chi vive di Vangelo. Per chi non vive di </w:t>
      </w:r>
      <w:r w:rsidRPr="008421E0">
        <w:rPr>
          <w:rFonts w:ascii="Arial" w:eastAsia="Times New Roman" w:hAnsi="Arial" w:cs="Arial"/>
          <w:color w:val="000000"/>
          <w:kern w:val="0"/>
          <w:sz w:val="24"/>
          <w:szCs w:val="20"/>
          <w:lang w:eastAsia="it-IT"/>
          <w14:ligatures w14:val="none"/>
        </w:rPr>
        <w:lastRenderedPageBreak/>
        <w:t>Vangelo, il Vangelo è stoltezza, la Parola è insipienza, i Comandamenti sono via di tristezza e di inferno. Oggi non si dice forse che Dio non vuole l’inferno dei Dieci Comandamenti e che questi vanno aboliti? Chi ama Dio? Chi vive da vero suo figlio. Chi ama Cristo Gesù? Chi vive da vero suo discepolo. Chi ama lo Spirito Santo? Chi si lascia condurre da Lui momento per momento. Chi ama la Vergine Maria? Chi la prende come Madre. Letto al negativo quanto Gesù dice, si deve affermare che quanti non amano Dio, Cristo Gesù, lo Spirito Santo, la Vergine Maria, il Vangelo, la Sapienza non sono figli della luce, ma delle tenebre. Le tenebre odiano la luce. Dinanzi a Gesù Signore si svela ogni cuore. Chi lo accoglie testimonia di essere figlio della luce. Chi lo rifiuta, lo rinnega dichiara di essere figlio delle tenebre. Gesù è segno di contraddizione. Dinanzi a Lui ogni cuore si svela.</w:t>
      </w:r>
    </w:p>
    <w:p w14:paraId="6045EC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5892EDB" w14:textId="77777777" w:rsidR="008421E0" w:rsidRPr="008421E0" w:rsidRDefault="008421E0" w:rsidP="008421E0">
      <w:pPr>
        <w:pStyle w:val="Titolo3"/>
      </w:pPr>
      <w:bookmarkStart w:id="227" w:name="_Toc62172366"/>
      <w:bookmarkStart w:id="228" w:name="_Toc223159836"/>
      <w:bookmarkStart w:id="229" w:name="_Toc226179532"/>
      <w:r w:rsidRPr="008421E0">
        <w:t>A tavola in casa di Simone</w:t>
      </w:r>
      <w:bookmarkEnd w:id="227"/>
      <w:bookmarkEnd w:id="228"/>
      <w:bookmarkEnd w:id="229"/>
    </w:p>
    <w:p w14:paraId="2AD7728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Uno dei farisei lo invitò a mangiare da lui. Egli entrò nella casa del fariseo e si mise a tavola.</w:t>
      </w:r>
    </w:p>
    <w:p w14:paraId="26529A1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L’ultima località conosciuta è Nain. Dopo Nain nessuna indicazione di città o di luogo. Quanto viene narrato ora, si svolge nella casa di un fariseo. Ma anche in questo caso viene fatto passare sotto silenzio sia luogo che città. Uno dei farisei lo invita a mangiare da lui. Egli entra nella casa del fariseo e si mette a tavola. Gesù è venuto per la salvezza di ogni uomo. Dinanzi a Lui non ci sono poveri, ricchi, santi, peccatori, uomini, donne. C’è la persona da salvare. Anche i farisei sono persone da salvare e quando dinanzi a Gesù Signore si apre anche un piccolissimo spiraglio di salvezza, sempre Lui lo coglie. Lui è il Seminatore della Parola e la Parola va seminata in ogni cuore, sempre.</w:t>
      </w:r>
    </w:p>
    <w:p w14:paraId="49EF0C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Ed ecco, una donna, una peccatrice di quella città, saputo che si trovava nella casa del fariseo, portò un vaso di profumo;</w:t>
      </w:r>
    </w:p>
    <w:p w14:paraId="72CF91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avviene qualcosa di inimmaginabile, impensabile, inattendibile. Mai il fariseo che ha invitato Gesù avrebbe potuto pensare che questo si sarebbe compiuto in casa sua, sotto i suoi occhi, alla presenza di molti testimoni. Quanto accade va compreso nella sapienza dello Spirito Santo. Lo Spirito Santo lo ha suscitato e solo Lui può farcelo comprendere nella sua verità. Esso merita di essere letto con lettura divina. “Ed ecco, una donna, una peccatrice di quella città, sapendo che si trovava nella casa del fariseo, porta un vaso di profumo”. La donna è una peccatrice. Una prostituta entra nella casa di un santo e per di più con del profumo. Non viene per il santo. Viene per il Santo di Dio. Questa prima verità va affermata. La donna distingue i santi dal Santo. I santi non li cerca. La giudicano e la condannano. Lei cerca il Santo per immergersi nella sua santità.</w:t>
      </w:r>
    </w:p>
    <w:p w14:paraId="1FFB847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stando</w:t>
      </w:r>
      <w:r w:rsidRPr="008421E0">
        <w:rPr>
          <w:rFonts w:ascii="Arial" w:eastAsia="Times New Roman" w:hAnsi="Arial" w:cs="Arial"/>
          <w:b/>
          <w:color w:val="000000"/>
          <w:kern w:val="0"/>
          <w:position w:val="4"/>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dietro, presso i piedi di lui, piangendo, cominciò a bagnarli di lacrime, poi li asciugava con i suoi capelli, li baciava e li cospargeva di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profumo.</w:t>
      </w:r>
    </w:p>
    <w:p w14:paraId="0F15E20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Stava dietro Gesù, presso i piedi di Lui, piangendo. “Cominciò a bagnarli di lacrime, poi li asciugava con i suoi capelli, li baciava e li cospargeva di profumo”. Sono le lacrime del pentimento. È il profumo del desiderio di santità. La donna versa sui piedi di Gesù sia il pentimento per i suoi peccati sia il suo grande desiderio di emanare un profumo nuovo. Le lacrime vengono dal suo cuore. Il profumo viene dal cuore dello Spirito Santo, dal cuore del Padre. È il Padre la fonte e la sorgente di ogni santità. Ma è lo Spirito Santo la sorgente, la fonte di ogni desiderio di santità. Infine è in Cristo che la santità si acquisisce e anche in Lui si riversa. La donna si svuota di sé, si colma di Cristo. Questa donna è tutta avvolta nello Spirito Santo. Solo chi è avvolto nello Spirito del Signore, da Lui mosso può compiere tali azioni. Non c’è un uomo dinanzi alla donna. C’è il Santo di Dio, la Santità di Dio, il profumo di Dio. Il profumo è segno della fragranza che emana la santità di Cristo Gesù, alla cui santità va sempre aggiunta la nostra santità. Ma anche alla sua croce di redenzione vanno aggiunte le nostre lacrime di penitenza e conversione. La donna diviene così figura, immagine, di ogni vera conversione. La conversione è vera non quando chiediamo perdono al Signore, ma quando ci rivestiamo della sua santità e aggiungiamo la nostra alla sua. </w:t>
      </w:r>
    </w:p>
    <w:p w14:paraId="558C4E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Vedendo questo</w:t>
      </w:r>
      <w:r w:rsidRPr="008421E0">
        <w:rPr>
          <w:rFonts w:ascii="Arial" w:eastAsia="Times New Roman" w:hAnsi="Arial" w:cs="Arial"/>
          <w:b/>
          <w:i/>
          <w:color w:val="000000"/>
          <w:kern w:val="0"/>
          <w:sz w:val="24"/>
          <w:szCs w:val="20"/>
          <w:lang w:eastAsia="it-IT"/>
          <w14:ligatures w14:val="none"/>
        </w:rPr>
        <w:t>,</w:t>
      </w:r>
      <w:r w:rsidRPr="008421E0">
        <w:rPr>
          <w:rFonts w:ascii="Arial" w:eastAsia="Times New Roman" w:hAnsi="Arial" w:cs="Arial"/>
          <w:b/>
          <w:color w:val="000000"/>
          <w:kern w:val="0"/>
          <w:sz w:val="24"/>
          <w:szCs w:val="20"/>
          <w:lang w:eastAsia="it-IT"/>
          <w14:ligatures w14:val="none"/>
        </w:rPr>
        <w:t xml:space="preserve"> il fariseo che l’aveva invitato disse tra sé: «Se costui fosse un profeta, saprebbe chi è, e di quale genere è la donna che lo tocca: è una peccatrice!». </w:t>
      </w:r>
    </w:p>
    <w:p w14:paraId="02AF54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fariseo rimane scandalizzato. Lui ha una lettura non profana della storia, ma di peccato. Per lui Gesù non è né santo né profeta. Non è santo perché si lascia toccare da una prostituta. Non è profeta perché non sa chi è la donna. Lui pensa queste cose, ma non le dice. “Vedendo questo, il fariseo che l’aveva invitato disse tra sé: «Se costui fosse un profeta, saprebbe chi è, e di quale genere è la donna che lo tocca: è una peccatrice»”. Giudizio maligno su Gesù. Quando il giudizio su Gesù è maligno, si rivela il cuore nella sua cattiveria e malvagità. Questo pensiero serve allo Spirito Santo perché deve suggerire a Cristo Signore le giuste parole. La malignità del fariseo va messa in luce. Se Gesù non avesse parlato, avesse fatto silenzio, il fariseo avrebbe pensato che il suo pensiero fosse pura verità. Invece Gesù parla e quanto il fariseo ha pensato si svela in tutta la sua malignità e cattiveria. La luce svela le tenebre. </w:t>
      </w:r>
    </w:p>
    <w:p w14:paraId="1B3CA54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Gesù allora gli disse: «Simone, ho da dirti qualcosa». Ed egli rispose: «Di’ pure, maestro».</w:t>
      </w:r>
    </w:p>
    <w:p w14:paraId="009D5C5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è Gesù che prende la parola. “Simone, ho da dirti qualcosa. Simone risponde: «Di’ pure, maestro»”. È evidente che chiama maestro Gesù, ma dal suo cuore ipocrita, falso, bugiardo. Per Simone può essere Gesù un maestro? Uno che si lascia toccare da una peccatrice in pubblico, uno che non sa di quale genere è la donna, se non è profeta, non è neanche maestro. Ma l’ipocrisia sa come si fingere. La finzione è proprio degli ipocriti. </w:t>
      </w:r>
    </w:p>
    <w:p w14:paraId="2FECC51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«Un creditore aveva due debitori: uno gli doveva cinquecento denari, l’altro cinquanta.</w:t>
      </w:r>
    </w:p>
    <w:p w14:paraId="29518F0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Gesù non svela fin da subito le sue intenzioni. Parte da lontano raccontando a Simone un fatto di storia quotidiana. “Un creditore aveva due debitori. Uno gli doveva cinquecento denari, l’altro cinquanta”. Può accadere. Accade. A volte nella vita si è costretti a prestarsi del denaro nella speranza di poter domani soldare tutto il dovuto. La società vive di questa modalità. La storia però a volte ci rivela delle sorprese. Le nostre speranza falliscono. Rimane il debito. </w:t>
      </w:r>
    </w:p>
    <w:p w14:paraId="38E98B3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Non avendo essi di che restituire, condonò il debito a tutti e due. Chi di loro dunque lo amerà di più?».</w:t>
      </w:r>
    </w:p>
    <w:p w14:paraId="728EF35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È quanto accade a questi due debitori. “Non avendo essi di che restituire, il creditore condonò il debito a tutte e due”. Questa la storia. Ora Gesù pone la domanda: “Chi di loro dunque lo amerà di più?”. Chi sarà più riconoscente? La riconoscenza appartiene all’uomo. Per ogni bene che si riceve si deve essere riconoscenti. Ma anche l’ingratitudine è della natura umana. Spesso si dimentica il bene ricevuto e si rende male per bene. Anche questo accade. Sempre si deve riconoscere chi ci ha fatto del bene. Se si riconosce l’uomo, infinitamente di più si deve riconoscere il Signore, la sorgente, la fonte di ogni bontà. Ogni bene parte sempre dal suo cuore per mozione dello Spirito Santo.</w:t>
      </w:r>
    </w:p>
    <w:p w14:paraId="711958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Simone rispose: «Suppongo sia colui al quale ha condonato di più». Gli disse Gesù: «Hai giudicato bene».</w:t>
      </w:r>
    </w:p>
    <w:p w14:paraId="745C33F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Simone risponde senza alcuna esitazione. “Suppongo sia colui al quale ha condonato di più”. A chi viene condonato un denaro è riconoscente per un denaro. A chi viene condonato un talento, è riconoscente per un talento. Ma l’uomo spesso si dimentica del bene ricevuto. Da amico si trasforma in nemico. Ma questa è la legge del peccato. Chi vive la legge dello Spirito Santo mai dimenticherà il bene ricevuto. Lo ricorderà per l’eternità.</w:t>
      </w:r>
    </w:p>
    <w:p w14:paraId="10438AE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E, volgendosi verso la donna, disse a Simone: «Vedi questa donna? Sono entrato in casa tua e tu non mi hai dato l’acqua per i piedi; lei invece mi ha bagnato i piedi con le lacrime e li ha asciugati con i suoi capelli.</w:t>
      </w:r>
    </w:p>
    <w:p w14:paraId="0A340AC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passa dal racconto alla storia che è dinanzi ai loro occhi. “E, volgendosi verso la donna, disse a Simone: «Vedi questa donna? Sono entrato in casa tua e tu non mi hai dato l’acqua per i piedi»”. Mi hai ignorato. Lei invece non mi ha ignorato. “Mi ha bagnato i piedi con le lacrime e li ha sciugati con i suoi capelli”. Qualcuno potrebbe chiedersi: perché Gesù nel Cenacolo ha compiuto verso i suoi discepoli un gesto analogo, ma non uguale? Perché Gesù non deve lavare i piedi con le lacrime. Li deve lavare con il sangue. Nel Cenacolo si compie solo un gesto simbolico. Il gesto vero Gesù lo compirà sulla Croce. Dalla croce lava il mondo con il suo sangue. Non solo lo lava con il suo sangue, versa su ogni persona che si lascia lavare da Lui, il profumo del suo Santo Spirito. Altra verità è questa. La donna ama da donna. L’amore della donna è differente dall’amore dell’uomo. Sono due amori diversi, ma complementari. L’amore di Gesù e l’amore della Madre sua non sono lo stesso amore. Sono un unico amore, ma non lo stesso. Gesù ama da uomo, ama da Dio. Maria ama da donna, ama da Madre.</w:t>
      </w:r>
    </w:p>
    <w:p w14:paraId="098EEFE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L’abolizione della differenza di genere e anche la cancellazione del matrimonio uomo-donna, il solo matrimonio secondo verità, secondo natura, secondo Dio, priva il figlio o dell’amore maschile o dell’amore femminile. Non è vero amore. Ma l’uomo che si abbandona al peccato, tutto avvolge di falsità e menzogna. Invece di chiamare male il male, lo chiama bene. Ma questa stoltezza non è da oggi. È da sempre. Il Libro della Sapienza lo grida a squarciagola. Quando ci si consegna all’idolatria, nulla rimane nella sua verità di origine e di fine. Tutto viene trasformato nella natura e nel fine dalla menzogna e dalla falsità. Oggi abbiamo perso sia la verità della natura che la verità del fine. La donna la si vuole uomo, l’uomo lo si vuole donna. Il cane e il gatto e altri animali li si vuole uomini e gli uomini li si vuole animali. Si comprenderà che siamo nella totale perdita della verità di natura e della verità di fine. Quando si priva la creazione della sua verità di natura e della sua verità di fine, è il collasso di essa. È il regno del caos non solo morale, ma anche spirituale, perché è vero caos antropologico che investe tutta la terra. </w:t>
      </w:r>
    </w:p>
    <w:p w14:paraId="4B9648C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Tu non mi hai dato un bacio; lei invece, da quando sono entrato, non ha cessato di baciarmi i piedi.</w:t>
      </w:r>
    </w:p>
    <w:p w14:paraId="5F74098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differenza di trattamento e di accoglienza non finisce con l’acqua non data. Simone non ha dato neanche un bacio a Gesù. La donna invece, “da quando sono entrato, non ha cessato di baciarmi i piedi”. Grande differenza. Di certo Simone non avrebbe dovuto baciare i piedi a Gesù. Sarebbe stato un segno per confessare la sublime distanza esistente tra i suoi. L’uno Signore e l’altro servo. Si tratta solo di un bacio di amicizia, fraternità, amore, accoglienza. </w:t>
      </w:r>
    </w:p>
    <w:p w14:paraId="019DB80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Tu non hai unto con olio il mio capo; lei invece mi ha cosparso i piedi di profumo</w:t>
      </w:r>
      <w:r w:rsidRPr="008421E0">
        <w:rPr>
          <w:rFonts w:ascii="Arial" w:eastAsia="Times New Roman" w:hAnsi="Arial" w:cs="Arial"/>
          <w:b/>
          <w:i/>
          <w:color w:val="000000"/>
          <w:kern w:val="0"/>
          <w:sz w:val="24"/>
          <w:szCs w:val="20"/>
          <w:lang w:eastAsia="it-IT"/>
          <w14:ligatures w14:val="none"/>
        </w:rPr>
        <w:t>.</w:t>
      </w:r>
    </w:p>
    <w:p w14:paraId="1AAA1C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ora una terza differenza. “Tu non hai unto con olio il mio capo. Lei invece mi ha cosparso i piedi di profumo”. Simone ha trascurato ogni buona regola di accoglienza degli ospiti. La donna è andata oltre ogni regole e norma. L’olio sul capo era segno di consacrazione sia regale che sacerdotale. L’olio era anche segno di purificazione. Nel nostro caso è solo olio di esultanza, gioia, accoglienza festosa. Può anche esprimere riverenza e stima grandi. </w:t>
      </w:r>
    </w:p>
    <w:p w14:paraId="0B05857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Per questo io ti dico: sono perdonati i suoi molti peccati, perché ha molto amato. Invece colui al quale si perdona poco, ama poco».</w:t>
      </w:r>
    </w:p>
    <w:p w14:paraId="6DDEE28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dal piano umano passa al piano spirituale. Perdona i peccati alla donna. “Per questo io ti dico: sono perdonati i suoi molti peccati, perché ha molto amato”. Il molto amore della donna merita il perdono dei suoi peccati. Poiché la donna ha amato molto Cristo Gesù, Lui le perdona tutti i suoi peccati. Poi aggiunge, sempre Gesù a Simone: “Invece colui al quale si perdona poco, ama poco”. Questa frase va compresa nella pienezza della sua verità. Leggendo con attenzione questa affermazione di Gesù – molto amore, molto perdono. Poco amore, poco perdono – dovremmo rivedere il nostro insegnamento sul sacramento della penitenza. A volte è ricevuto male. Se il perdono si riceve sul </w:t>
      </w:r>
      <w:r w:rsidRPr="008421E0">
        <w:rPr>
          <w:rFonts w:ascii="Arial" w:eastAsia="Times New Roman" w:hAnsi="Arial" w:cs="Arial"/>
          <w:color w:val="000000"/>
          <w:kern w:val="0"/>
          <w:sz w:val="24"/>
          <w:szCs w:val="20"/>
          <w:lang w:eastAsia="it-IT"/>
          <w14:ligatures w14:val="none"/>
        </w:rPr>
        <w:lastRenderedPageBreak/>
        <w:t xml:space="preserve">fondamento dell’amore ed è ad esso proporzionato, dobbiamo accostarci al sacramento della penitenza ricchi di amore per il Signore. Ai fedeli laici va spiegato che colpa e pena non sono la stessa cosa. Con l’assoluzione si cancella la colpa. Se c’è vero pentimento anche parte della pena. La pena si cancella nella misura dell’amore verso Dio e verso i fratelli. Si ama poco, poca pena si cancella. Si ama molto, molta pena si cancella. La stessa verità si applica alle indulgenze. I meriti di Cristo Gesù, della Beata Vergine Maria, dei Santi sono tutti a disposizione di chi si accinge a lucrare le indulgenze. Quando la pena viene cancellata? Quando grande è l’amore. Noi invece pensiamo che si tratti di automatismo. Si compiono le opere esterne, si è lucrata l’indulgenza. Questo è un pensiero non conforme alla verità. Ami molto, ti sarà perdonato molto. Ami poco, ti sarà perdonato poco. </w:t>
      </w:r>
    </w:p>
    <w:p w14:paraId="1AA5AD5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Poi disse a lei: «I tuoi peccati sono perdonati».</w:t>
      </w:r>
    </w:p>
    <w:p w14:paraId="60F71B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donna ha amato molto. I suoi peccati sono perdonati. Gesù questa volta parla direttamente alla donna: “I tuoi peccati sono perdonati”. Ora la donna è stata resa giusta dinanzi a Dio e agli uomini. Non è più una peccatrice. Dopo la giustificazione operata dalle parole di Gesù, la donna entra nella perfetta giustizia. Ora lei è senza peccato nel cuore e nell’anima. Deve però conservarsi in questa stato di giustizia. Come? Non peccando più. </w:t>
      </w:r>
    </w:p>
    <w:p w14:paraId="02EC88A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Allora i commensali cominciarono a dire tra sé: «Chi è costui che perdona anche i peccati?».</w:t>
      </w:r>
    </w:p>
    <w:p w14:paraId="4742030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“Allora i commensali cominciarono a dire tra sé: «Chi è costui che perdona anche i peccati?»”. La risposta è nel primo pensiero di Simone: “Se costui fosse un profeta, saprebbe di quale genere è questa donna. È una peccatrice”. Gesù può perdonare i peccati, perché vero profeta del Dio vivente. I profeti non solo annunziano la conversione, non solo predicano il perdono dei peccati. Perdonano coloro che hanno peccato. Natan non perdonò il peccato di Davide?</w:t>
      </w:r>
    </w:p>
    <w:p w14:paraId="4A7AA6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Ma egli disse alla donna: «La tua fede ti ha salvata; va’ in pace!».</w:t>
      </w:r>
    </w:p>
    <w:p w14:paraId="5E59B6E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ha detto tutto a Simone. Ora spetta a Simone spiegare ai commensali perché Gesù può perdonare il peccato. Gesù gli ha attestato di essere vero profeta. Non solo conosce chi è la donna. Conosce anche chi è Simone. Ora Gesù rassicura la donna sul perdono dato: “Ma egli disse alla donna: «La tua fede ti ha salvata; va’ in pace!»”. È giusto che si dica qual è la relazione che intercorre tra amore e fede. La donna è stata perdonata per l’amore o la fede? È stata perdonata per l’amore. Lei ha molto amato. L’amore è sempre il frutto della fede. La donna ha creduto in Cristo Gesù, nella sua verità di mandato da Dio, di suo profeta, suo tramite. Nella fede ha amato Dio nel suo inviato. Ma anche nella fede ha chiesto perdono a Dio tramite il suo profeta, il suo messaggero. La sua fede le fa vedere Cristo nella sua piena verità. Per la fede ama Cristo secondo la verità di Cristo. Per l’amore ottiene il perdono. Vera fede, vero amore. Fede pura, amore puro. La fede è l’albero che produce il frutto della carità, dell’amore. Ecco </w:t>
      </w:r>
      <w:r w:rsidRPr="008421E0">
        <w:rPr>
          <w:rFonts w:ascii="Arial" w:eastAsia="Times New Roman" w:hAnsi="Arial" w:cs="Arial"/>
          <w:color w:val="000000"/>
          <w:kern w:val="0"/>
          <w:sz w:val="24"/>
          <w:szCs w:val="20"/>
          <w:lang w:eastAsia="it-IT"/>
          <w14:ligatures w14:val="none"/>
        </w:rPr>
        <w:lastRenderedPageBreak/>
        <w:t>perché è necessario partire sempre dalla fede. Si dona la fede, si insegna ad amare secondo verità.</w:t>
      </w:r>
    </w:p>
    <w:p w14:paraId="32CABD9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6D94059" w14:textId="77777777" w:rsidR="008421E0" w:rsidRPr="008421E0" w:rsidRDefault="008421E0" w:rsidP="008421E0">
      <w:pPr>
        <w:pStyle w:val="Titolo1"/>
      </w:pPr>
      <w:bookmarkStart w:id="230" w:name="_Toc223159837"/>
      <w:bookmarkStart w:id="231" w:name="_Toc226179533"/>
      <w:r w:rsidRPr="008421E0">
        <w:t>QUARTA MANIFESTAZIONE DELLA MISERICORDIA DI DIO</w:t>
      </w:r>
      <w:bookmarkEnd w:id="230"/>
      <w:bookmarkEnd w:id="231"/>
    </w:p>
    <w:p w14:paraId="77866A06" w14:textId="77777777" w:rsidR="008421E0" w:rsidRPr="008421E0" w:rsidRDefault="008421E0" w:rsidP="008421E0">
      <w:pPr>
        <w:pStyle w:val="Titolo1"/>
      </w:pPr>
      <w:bookmarkStart w:id="232" w:name="_Toc223159838"/>
      <w:bookmarkStart w:id="233" w:name="_Toc226179534"/>
      <w:r w:rsidRPr="008421E0">
        <w:t>LA VERITÀ DEL REGNO E LA SUA EDIFICAZIONE (LC 8.9)</w:t>
      </w:r>
      <w:bookmarkEnd w:id="232"/>
      <w:bookmarkEnd w:id="233"/>
      <w:r w:rsidRPr="008421E0">
        <w:tab/>
      </w:r>
    </w:p>
    <w:p w14:paraId="7A9E6442" w14:textId="77777777" w:rsidR="008421E0" w:rsidRPr="008421E0" w:rsidRDefault="008421E0" w:rsidP="008421E0">
      <w:pPr>
        <w:pStyle w:val="Titolo1"/>
      </w:pPr>
      <w:bookmarkStart w:id="234" w:name="_Toc223159839"/>
      <w:bookmarkStart w:id="235" w:name="_Toc226179535"/>
      <w:r w:rsidRPr="008421E0">
        <w:t>INTRODUZIONE AL CAPITOLO VIII</w:t>
      </w:r>
      <w:bookmarkEnd w:id="234"/>
      <w:bookmarkEnd w:id="235"/>
    </w:p>
    <w:p w14:paraId="2979306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In questo Capitolo VIII troviamo: Il seguito femminile di Gesù. Parabola del seminatore. Perché Gesù parla in parabole. Spiegazione della parabola del seminatore. Come ricevere e trasmettere l’insegnamento di Gesù. I veri parenti di Gesù. La tempesta sedata. L’indemoniato geraséno. Guarigione dell’emorroissa e risurrezione della figlia di Giàiro. Ecco ora le soprese dello Spirito Santo che metteremo in luce in questo Capitolo VIII: Prima grande sorpresa dello Spirito Santo: Le pie donne sono provvidenza del Padre per nutrire Cristo Gesù nei suoi viaggi missionari. Seconda grande sorpresa dello Spirito santo: La parola seminata edifica il regno di Dio. Terza grande sorpresa dello Spirito Santo: nulla è impossibile dinanzi alla potenza guaritrice di Gesù Signore. Ecco su queste tre grandi soprese dello Spirito Santo cosa è necessario dire. </w:t>
      </w:r>
    </w:p>
    <w:p w14:paraId="29421BE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Prima grande sorpresa dello Spirito Santo: Le pie donne sono provvidenza del Padre per nutrire Cristo Gesù nei suoi viaggi missionari</w:t>
      </w:r>
      <w:r w:rsidRPr="008421E0">
        <w:rPr>
          <w:rFonts w:ascii="Arial" w:hAnsi="Arial" w:cs="Arial"/>
          <w:sz w:val="24"/>
          <w:szCs w:val="24"/>
          <w:lang w:eastAsia="it-IT"/>
        </w:rPr>
        <w:t xml:space="preserve">. Il Padre di Gesù è Colui che nutre i gigli del campo e gli uccelli del cielo. È colui che provvede perché ogni essere vivente abbia il suo nutrimento. Dio ha fatto tutto con sapienza e amore. Dio sempre fa tutto con sapienza e amore. Gesù è il Figlio Unigenito del Padre, è la Luce eterna dalla sua Luce eterna, nella sua Luce eterna. È il suo Amore eterno dal suo Amore eterno, nel suo Amore eterno. È la Vita eterna dalla sua Vita eterna, nella sua Vita eterna. È la Sapienza eterna dalla sua Sapienza eterna, nella sua Sapienza eterna. Non solo. Gesù è il Dono di redenzione e di salvezza perché ogni uomo riceva la vita, la verità, l’amore, la sapienza da Lui per la fede in Lui, divenendo in Cristo luce dalla luce di Cristo, nella luce di Cristo, amore crocifisso di Cristo dall’amore crocifisso di Cristo, Vita eterna di Cristo dalla vita eterna di Cristo, nella vita eterna di Cristo, sapienza di Cristo nella sapienza di Cristo. </w:t>
      </w:r>
    </w:p>
    <w:p w14:paraId="68357A3B" w14:textId="2B5B7751"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Essendo però Cristo Gesù vero uomo, concepito nel seno della Vergine Maria per opera dello Spirito Santo e da Lei nato per noi,</w:t>
      </w:r>
      <w:r w:rsidR="00770144">
        <w:rPr>
          <w:rFonts w:ascii="Arial" w:hAnsi="Arial" w:cs="Arial"/>
          <w:sz w:val="24"/>
          <w:szCs w:val="24"/>
          <w:lang w:eastAsia="it-IT"/>
        </w:rPr>
        <w:t xml:space="preserve"> </w:t>
      </w:r>
      <w:r w:rsidRPr="008421E0">
        <w:rPr>
          <w:rFonts w:ascii="Arial" w:hAnsi="Arial" w:cs="Arial"/>
          <w:sz w:val="24"/>
          <w:szCs w:val="24"/>
          <w:lang w:eastAsia="it-IT"/>
        </w:rPr>
        <w:t xml:space="preserve">come vero corpo ha bisogno di essere nutrito dal Padre, non solo per crescere, ma anche per operare, per </w:t>
      </w:r>
      <w:r w:rsidRPr="008421E0">
        <w:rPr>
          <w:rFonts w:ascii="Arial" w:hAnsi="Arial" w:cs="Arial"/>
          <w:sz w:val="24"/>
          <w:szCs w:val="24"/>
          <w:lang w:eastAsia="it-IT"/>
        </w:rPr>
        <w:lastRenderedPageBreak/>
        <w:t xml:space="preserve">compiere la missione di redenzione e di salvezza che gli ha affidato. Ed è qui che si rivela la grande sorpresa dello Spirito Santo. Il Padre, nel suo Santo Spirito e per il suo Santo Spirito, suscita nel cuore di alcune donne un grande amore per Gesù e un forte desiderio di mettere a disposizione di Cristo Gesù e dei suoi discepoli i loro beni materiali, non perché nulla mancasse a Cristo Gesù, ma perché Cristo Gesù in nulla fosse distratto nel compimento della sua missione di annuncio del Vangelo di Dio. Gesù doveva vivere avente nel cuore solo un pensiero. Obbedire allo Spirito Santo, seguendo ogni sua mozione e ispirazione. </w:t>
      </w:r>
    </w:p>
    <w:p w14:paraId="669F194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oggi lo Spirito lo manda a Cafarnao, lui dovrà recarsi a Cafarnao. Se lo manda a Betsàida, Lui dovrà recarsi a Betsàida. Se lo manda a Corazìn, Lui dovrà recarsi a Corazìn. Ma anche se lo manda a Gerusalemme, Lui dovrà recarsi a Gerusalemme. Chi provvederà al suo essenziale sostentamento? Persone suscitate dallo Spirito Santo. Saranno queste persone che gli offriranno un pezzo di pane per sfamarsi e un sasso dove poggiare il capo per la notte. È come se ci trovassimo dinanzi a un vero contratto di lavoro. Gesù dedica tutta la sua vita per fare le cose del Padre. Il Padre manda lo Spirito Santo dinanzi a Lui perché susciti nei cuori un forte desiderio di aiutare Gesù perché sempre veda che il Padre è fedele e sempre viene in suo aiuto. </w:t>
      </w:r>
    </w:p>
    <w:p w14:paraId="009A801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Questa fede è richiesta a ogni operaio del Vangelo. L’operaio va a lavorare nella vigna di Cristo Gesù, semina in essa il Vangelo nei cuori con amore, solerzia, grande dedizione e devozione, a questo lavoro si consacra con tutto se stesso e il Padre celeste consacra tutto se stesso al suo operario, in Cristo, sempre per opera dello Spirito Santo. Senza questa fede sempre ci si lascerà distrarre dalle cose della terra e il lavoro nella vigna del Signore viene fatto male, non viene vissuto secondo le necessità del lavoro. Ogni operaio di Cristo Gesù è cosa giusta che sappia che anche una sua distrazione è sufficiente perché metta le mani nella bisaccia di Satana, invece che nella bisaccia di Cristo Gesù, e anziché seminare il buon grano di Cristo, semina il cattivo seme di Satana per la rovina dei cuori invece che per la loro edificazione.</w:t>
      </w:r>
    </w:p>
    <w:p w14:paraId="423068B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Un solo istante è sufficiente a Satana per sostituire la bisaccia di Cristo con la sua bisaccia e far sì che l’operaio di Cristo, rimanga operaio di Cristo, ma per seminare il suo seme di menzogna, di inganno, di falsità. È questo il motivo per il quale l’operaio di Cristo sempre dovrà prestare la somma attenzione. Perché la sua dedizione al regno sia sempre senza alcuna distrazione, il Padre gli ha promesso che nelle cose del suo corpo avrebbe provveduto lui con grande sollecitudine Gli operai del Figlio suo non mancheranno mai di nulla. Se dovessero mancare di qualcosa, o questo qualcosa a loro non serve, oppure essi sono venuti meno al contratto stipulato da loro con Dio e sciolgono il Signore dall’osservare la sua parte. È verità. Dio è il Fedele eterno e mai viene meno nella Parola a noi data. Chi viene meno è sempre l’uomo.</w:t>
      </w:r>
    </w:p>
    <w:p w14:paraId="562D179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lastRenderedPageBreak/>
        <w:t>Seconda grande sorpresa dello Spirito santo: La parola seminata edifica il regno di Dio</w:t>
      </w:r>
      <w:r w:rsidRPr="008421E0">
        <w:rPr>
          <w:rFonts w:ascii="Arial" w:hAnsi="Arial" w:cs="Arial"/>
          <w:sz w:val="24"/>
          <w:szCs w:val="24"/>
          <w:lang w:eastAsia="it-IT"/>
        </w:rPr>
        <w:t xml:space="preserve">. Perché la Parola seminata edifichi il regno di Dio, è necessario che essa sia perennemente fecondata di Spirito Santo. Noi sappiamo che la Parola che esce dalla bocca di Dio, esce sempre con il germe di vita che è lo Spirito Santo. Quella di Dio è purissima Parola di verità e sempre opera ciò che dice. Sappiamo che la Parola di Gesù è purissima Parola di verità, fecondata con il suo Santo Spirito, e produce in eterno ciò che dice. Sappiamo che la Parola degli Apostoli è Parola fecondata di Spirito Santo e sempre opera ciò che essa dice. </w:t>
      </w:r>
    </w:p>
    <w:p w14:paraId="1AEE86C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Ma quale Spirito Santo deve fecondare la Parola che esce dalla bocca dell’operaio del Vangelo perché generi frutti di vera salvezza nei cuori? Nel Padre è lo Spirito che è la vita del Padre, ché nel seno del Padre. In Cristo Gesù è lo Spirito che è la vita di Cristo, che è nel seno di Cristo. Negli Apostoli è lo Spirito degli Apostoli che vive nel seno degli Apostoli. Mentre in Dio Padre e in Cristo Gesù lo Spirito Santo feconda la Parola con tutta la sua potenza di grazia, luce, verità, vita divina ed eterna, negli Apostoli feconda la loro Parola nella misura in cui lo Spirito Santo è fatto crescere e svilupparsi, nella misura in cui quotidianamente viene ravvivato. Più Egli cresce nell’operaio del Vangelo e cresce in misura della sua obbedienza al Vangelo, più Egli viene ravvivato e viene ravvivato nella misura della nostra crescita spirituale in grazia e in sapienza, e più la Parola dell’opera del Vangelo viene inondata dal Seme di conversione, di fede, di accoglienza della Parola di Gesù, di piena obbedienza ad essa.</w:t>
      </w:r>
    </w:p>
    <w:p w14:paraId="4BB6078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sacramento è per tutti uguale. Ciò che fa la differenza tra un battezzato e un altro battezzato, tra un cresimato e un altro cresimato, tra un diacono e un altro diacono, tra un presbitero e un altro presbitero, tra un apostolo e un altro apostolo, tra un papa e un altro papa è la misura della crescita dello Spirito Santo nel suo cuore e del suo impegno perché lo Spirito del Signore venga senza alcuna interruzione vivificato nel suo cuore. Questo fa sì che le azioni ministeriali o le azioni inerenti al proprio sacramento non siano tutte uguali. La differenza tra la celebrazione di una santa messa e un’altra celebrazione è fatta dallo Spirito Santo. Ecco perché nessuno potrà mai dire siamo tutti uguali. </w:t>
      </w:r>
    </w:p>
    <w:p w14:paraId="214B30C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In Antiochia tra lo Spirito dell’Apostolo Paolo, lo Spirito dell’Apostolo Pietro, lo Spirito, dell’Apostolo Barnaba vie è una grandissima differenza. Mentre Pietro e Barnaba hanno smesso di vivere il Vangelo nella purezza e santità del Vangelo, è Paolo che riporta e Pietro e Barnaba nella sanità della Parola del Signore: </w:t>
      </w:r>
      <w:r w:rsidRPr="008421E0">
        <w:rPr>
          <w:rFonts w:ascii="Arial" w:hAnsi="Arial" w:cs="Arial"/>
          <w:i/>
          <w:iCs/>
          <w:sz w:val="24"/>
          <w:szCs w:val="24"/>
          <w:lang w:eastAsia="it-IT"/>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w:t>
      </w:r>
      <w:r w:rsidRPr="008421E0">
        <w:rPr>
          <w:rFonts w:ascii="Arial" w:hAnsi="Arial" w:cs="Arial"/>
          <w:i/>
          <w:iCs/>
          <w:sz w:val="24"/>
          <w:szCs w:val="24"/>
          <w:lang w:eastAsia="it-IT"/>
        </w:rPr>
        <w:lastRenderedPageBreak/>
        <w:t>alla maniera dei Giudei, come puoi costringere i pagani a vivere alla maniera dei Giudei?» (Gal 2,11-14)</w:t>
      </w:r>
      <w:r w:rsidRPr="008421E0">
        <w:rPr>
          <w:rFonts w:ascii="Arial" w:hAnsi="Arial" w:cs="Arial"/>
          <w:sz w:val="24"/>
          <w:szCs w:val="24"/>
          <w:lang w:eastAsia="it-IT"/>
        </w:rPr>
        <w:t xml:space="preserve">. </w:t>
      </w:r>
    </w:p>
    <w:p w14:paraId="5C9A929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Ma anche nella santità non si è tutti uguali. La santità differisce nella misura in cui differisce la crescita dello Spirito Santo nell’operaio del Vangelo. Nella misura secondo la quale Egli viene ravvivato nel nostro cuore. Ecco allora il quotidiano impegno di ogni discepolo di Gesù: far sì che lo Spirito Santo cresca nel suo cuore. Mettere ogni impegno perché Lui venga ravvivato così come cresceva e come veniva ravvivato della Vergine Maria, da Cristo Gesù, dagli Apostoli. Più si cresce nello Spirito Santo, più lo Spirito Santo cresce in noi e più la Parola che esce dalla nostra bocca è colma del germe divino dello Spirito Santo. </w:t>
      </w:r>
    </w:p>
    <w:p w14:paraId="30F5837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Terza grande sorpresa dello Spirito Santo: nulla è impossibile dinanzi alla potenza guaritrice di Gesù Signore</w:t>
      </w:r>
      <w:r w:rsidRPr="008421E0">
        <w:rPr>
          <w:rFonts w:ascii="Arial" w:hAnsi="Arial" w:cs="Arial"/>
          <w:sz w:val="24"/>
          <w:szCs w:val="24"/>
          <w:lang w:eastAsia="it-IT"/>
        </w:rPr>
        <w:t xml:space="preserve">. Nulla è impossibile a Dio. Nulla è impossibile a Cristo Gesù, perché nulla è impossibile allo Spirito Santo che governa tutta la sua vita, in ogni attimo del suo parlare e del suo operare. Ma qual è la grande sorpresa dello Spirito Santo che agisce e parla e opera in Cristo Gesù? Non è solo la potenza guaritrice e sanatrice che opera in Lui. La più grande sorpresa dello Spirito Santo creata in Cristo Gesù è il cuore di Gesù Signore dal quale esce sempre una Parola di accoglienza, una Parola di speranza, una Parola di fede, una Parola di grande compassione e di misericordia, una Parola che illumina e che riscalda il cuore di luce, di verità, di pace. </w:t>
      </w:r>
    </w:p>
    <w:p w14:paraId="55C14E5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Giàiro chiede a Gesù di essere da Lui aiutato e subito Gesù accoglie il suo invito. L’emorroissa tocca Gesù e Gesù le chiede di manifestarsi perché anche altri possano imparare dalla sua fede. Giàiro ha un momento di smarrimento nella fede e subito Gesù gi rivolge una parola che lo invita a non perdere la fede inziale a causa del cambiamento della storia. Noi mai dobbiamo nascondere le opere di Dio e sempre dobbiamo ricordarle perché attraverso le opera del nostro Dio i cuori si aprano alla fede in Lui, così mai il cambiamento della storia dovrà condurci alla perdita della fede. Neanche il cambiamento della storia di Gesù deve condurci alla perdita della fede in Lui, Se Gesù da operatorie di miracoli, segni e prodigi, se da seminatore della vera Parola di Dio diviene il Gesù catturato, umiliato, crocifisso, insultato, oltraggiato, tentato, questo cambiamento di storia mai deve operare la perdita della nostra fede. </w:t>
      </w:r>
    </w:p>
    <w:p w14:paraId="73E623FB" w14:textId="00C69883"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Ed è questa la grande sorpresa dello Spirito Santo operata perennemente in Gesù: lui rimane sempre il Maestro che non spezza la canna incrinata e non spegne il lucignolo dalla fiamma smorta. Giàiro sta per cadere dalla fede nella non fede. Gesù viene in suo soccorso. Lo aiuta perché la sua fede non venga meno, anzi si rafforzi e cresca. Questa sorpresa per Cristo Gesù lo Spirito Santo la opera anche verso l’Apostolo Pietro:</w:t>
      </w:r>
      <w:r w:rsidRPr="008421E0">
        <w:rPr>
          <w:rFonts w:ascii="Arial" w:hAnsi="Arial" w:cs="Arial"/>
          <w:i/>
          <w:iCs/>
          <w:sz w:val="24"/>
          <w:szCs w:val="24"/>
          <w:lang w:eastAsia="it-IT"/>
        </w:rPr>
        <w:t xml:space="preserve"> “Io ho pregato per te perché la tua venga non venga meno. Quando tu ti sarai ravveduto, conferma i tuoi fratelli”.</w:t>
      </w:r>
      <w:r w:rsidRPr="008421E0">
        <w:rPr>
          <w:rFonts w:ascii="Arial" w:hAnsi="Arial" w:cs="Arial"/>
          <w:sz w:val="24"/>
          <w:szCs w:val="24"/>
          <w:lang w:eastAsia="it-IT"/>
        </w:rPr>
        <w:t xml:space="preserve"> Questo sorpresa dello Spirito Santo sempre</w:t>
      </w:r>
      <w:r w:rsidR="00770144">
        <w:rPr>
          <w:rFonts w:ascii="Arial" w:hAnsi="Arial" w:cs="Arial"/>
          <w:sz w:val="24"/>
          <w:szCs w:val="24"/>
          <w:lang w:eastAsia="it-IT"/>
        </w:rPr>
        <w:t xml:space="preserve"> </w:t>
      </w:r>
      <w:r w:rsidRPr="008421E0">
        <w:rPr>
          <w:rFonts w:ascii="Arial" w:hAnsi="Arial" w:cs="Arial"/>
          <w:sz w:val="24"/>
          <w:szCs w:val="24"/>
          <w:lang w:eastAsia="it-IT"/>
        </w:rPr>
        <w:t xml:space="preserve">dovrà compiersi in ogni discepolo di Gesù. </w:t>
      </w:r>
      <w:r w:rsidRPr="008421E0">
        <w:rPr>
          <w:rFonts w:ascii="Arial" w:hAnsi="Arial" w:cs="Arial"/>
          <w:sz w:val="24"/>
          <w:szCs w:val="24"/>
          <w:lang w:eastAsia="it-IT"/>
        </w:rPr>
        <w:lastRenderedPageBreak/>
        <w:t xml:space="preserve">Anche lui è chiamato a non spezzare la canna incrinata e a non spegnere il lucignolo dalla fiamma smorta. Oggi invece stiamo assistendo allo spegnimento di ogni lucignolo dalla fiamma smorta e allo spezzare ogni canna incrinata. </w:t>
      </w:r>
    </w:p>
    <w:p w14:paraId="5EFF5AF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Questo attesta e rivela che siamo morti allo Spirito Santo. Se poi non solo spegniamo e non solo spezziamo, ma addirittura priviamo Cristo Gesù della sua purissima verità di salvezza e di redenzione, di giustificazione e di santificazione nel suo santissimo nome, trasformano la sua Parola da Parola di Dio in parola di Satana, allora è segno che Satana ha preso pieno possesso del nostro cuore e lo ha riempito con tutta la potenza del suo odio contro il Vangelo, contro la verità, contro la grazia, contro la redenzione, contro la salvezza che sono solo nel nome di Gesù il Nazareno. Se ogni discepolo di Gesù ogni giorno non diviene una grande sorpresa dello Spirito Santo allo stesso modo che Gesù è stato ed è ogni giorno una grande sorpresa dello Spirito Santo, è il segno che noi siamo morti allo Spirito Sano e lo Spirito Santo è morto in noi.</w:t>
      </w:r>
    </w:p>
    <w:p w14:paraId="0552205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versetto per versetto, il contenuto di questo Capitolo VIII.</w:t>
      </w:r>
    </w:p>
    <w:p w14:paraId="3AAF2BDB" w14:textId="77777777" w:rsidR="008421E0" w:rsidRPr="008421E0" w:rsidRDefault="008421E0" w:rsidP="008421E0">
      <w:pPr>
        <w:spacing w:after="240"/>
        <w:jc w:val="both"/>
        <w:rPr>
          <w:rFonts w:ascii="Arial" w:hAnsi="Arial" w:cs="Arial"/>
          <w:sz w:val="24"/>
          <w:szCs w:val="24"/>
          <w:lang w:eastAsia="it-IT"/>
        </w:rPr>
      </w:pPr>
    </w:p>
    <w:p w14:paraId="6D323544" w14:textId="77777777" w:rsidR="008421E0" w:rsidRPr="008421E0" w:rsidRDefault="008421E0" w:rsidP="008421E0">
      <w:pPr>
        <w:pStyle w:val="Titolo3"/>
      </w:pPr>
      <w:bookmarkStart w:id="236" w:name="_Toc62172370"/>
      <w:bookmarkStart w:id="237" w:name="_Toc223159840"/>
      <w:bookmarkStart w:id="238" w:name="_Toc226179536"/>
      <w:r w:rsidRPr="008421E0">
        <w:t>Il seguito femminile di Gesù</w:t>
      </w:r>
      <w:bookmarkEnd w:id="236"/>
      <w:bookmarkEnd w:id="237"/>
      <w:bookmarkEnd w:id="238"/>
    </w:p>
    <w:p w14:paraId="3A32613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In seguito egli se ne andava per città e villaggi, predicando e annunciando la buona notizia del regno di Dio</w:t>
      </w:r>
      <w:r w:rsidRPr="008421E0">
        <w:rPr>
          <w:rFonts w:ascii="Arial" w:eastAsia="Times New Roman" w:hAnsi="Arial" w:cs="Arial"/>
          <w:b/>
          <w:color w:val="000000"/>
          <w:spacing w:val="10"/>
          <w:kern w:val="0"/>
          <w:sz w:val="24"/>
          <w:szCs w:val="20"/>
          <w:lang w:eastAsia="it-IT"/>
          <w14:ligatures w14:val="none"/>
        </w:rPr>
        <w:t>.</w:t>
      </w:r>
      <w:r w:rsidRPr="008421E0">
        <w:rPr>
          <w:rFonts w:ascii="Arial" w:eastAsia="Times New Roman" w:hAnsi="Arial" w:cs="Arial"/>
          <w:b/>
          <w:color w:val="000000"/>
          <w:spacing w:val="15"/>
          <w:kern w:val="0"/>
          <w:position w:val="4"/>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C’erano con lui i Dodici</w:t>
      </w:r>
    </w:p>
    <w:p w14:paraId="39C79F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Sappiamo che Gesù predicava e annunciava la buona notizia del regno di Dio, andando per città e villaggi. La sua era una missione itinerante. Il fine era sempre lo stesso: invitare alla conversione al regno del Padre suo. A nulla serve guarire, sanare, risuscitare, compiere miracoli d’ogni genere, fare segni e prodigi, se il fine non viene annunziato, predicato, mostrato, insegnato. Il fine è uno solo: entrare nel regno di Dio. Ma come si entra nel regno di Dio? Si entra nel regno di Dio ascoltando la Parola di Gesù e convertendosi ad essa. Senza conversione alla Parola, non si entra nel regno. Si rimane fuori. Oggi è questo il grande pericolo della cattolicità: non annunciare più il regno di Dio. Se il fine viene smarrito, non annunciato, se al fine non si invita, la missione della Chiesa è vana. Da missione soprannaturale se ne fa una missione puramente umana. Ma la Chiesa esiste per la missione soprannaturale. Il fine mai dovrà essere smarrito. Mai confuso con altri fini. Mai sostituito con i mezzi. Nella Chiesa tutto è mezzo in funzione del fine. Sostituire i mezzi con il fine è tradimento di Cristo, della sua missione, del Vangelo, della sua croce. </w:t>
      </w:r>
    </w:p>
    <w:p w14:paraId="3A4A066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e alcune donne che erano state guarite da spiriti cattivi e da infermità: Maria, chiamata Maddalena, dalla quale erano usciti sette demòni;</w:t>
      </w:r>
    </w:p>
    <w:p w14:paraId="44E4D7E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nel suo lungo viaggio di annunzio del regno di Dio non è solo. Con Lui ci sono sempre i Dodici. Assieme ai Dodici seguono Gesù alcune donne che erano state guarite da spiriti cattivi e da infermità. Gesù ha fatto loro del bene. Esse fanno del bene a Gesù. Gesù ha dato vita alla loro non vita. Esse danno vita a </w:t>
      </w:r>
      <w:r w:rsidRPr="008421E0">
        <w:rPr>
          <w:rFonts w:ascii="Arial" w:eastAsia="Times New Roman" w:hAnsi="Arial" w:cs="Arial"/>
          <w:color w:val="000000"/>
          <w:kern w:val="0"/>
          <w:sz w:val="24"/>
          <w:szCs w:val="20"/>
          <w:lang w:eastAsia="it-IT"/>
          <w14:ligatures w14:val="none"/>
        </w:rPr>
        <w:lastRenderedPageBreak/>
        <w:t>Cristo Gesù e ai Dodici assistendoli con i loro beni. La prima donna che viene menzionata è Maria, chiamata Maddalena. Il suo ruolo è importante. L’Evangelista Giovanni le assegna un ruolo essenziale nel suo racconto della risurrezione del Signore. Da Lei, dice il testo di luce, erano usciti sette demòni. Il Vangelo nulla aggiunge ed è giusto che neanche noi aggiungiamo.</w:t>
      </w:r>
    </w:p>
    <w:p w14:paraId="1A3C09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Giovanna, moglie di Cuza, amministratore di Erode; Susanna e molte altre, che li servivano con i loro beni.</w:t>
      </w:r>
    </w:p>
    <w:p w14:paraId="0C5180A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le altre donne: “Giovanna, moglie di Cuza, amministratore di Erode; Susanna e molte altre, che li servivano con i loro beni”. Questo donne sono la Provvidenza del Padre per Cristo Gesù e per i Dodici Apostoli. Senza la loro presenza, la missione di Gesù avrebbe subito gravi rallentamenti. I Dodici sempre avrebbero dovuto provvedere a se stessi e a Cristo Gesù. La predicazione ne avrebbe sofferto molto. Invece nessuna sofferenza. Queste donne assistono Gesù e i Dodici con i loro beni e Gesù può dedicarsi interamente alla missione senza alcuna distrazione. Grande è il ministero di queste donne. Il loro servizio è altamente meritevole presso il Padre dei cieli. A chi consegna la sua vita al Vangelo, alla predicazione e all’annunzio del regno di Dio, sempre il Padre dei cieli manda persone che lo liberino dalle preoccupazioni per le cose della terra. Noi serviamo Lui. Lui serve noi. </w:t>
      </w:r>
    </w:p>
    <w:p w14:paraId="2DC1457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 </w:t>
      </w:r>
    </w:p>
    <w:p w14:paraId="6A927B95" w14:textId="77777777" w:rsidR="008421E0" w:rsidRPr="008421E0" w:rsidRDefault="008421E0" w:rsidP="008421E0">
      <w:pPr>
        <w:pStyle w:val="Titolo3"/>
      </w:pPr>
      <w:bookmarkStart w:id="239" w:name="_Toc62172371"/>
      <w:bookmarkStart w:id="240" w:name="_Toc223159841"/>
      <w:bookmarkStart w:id="241" w:name="_Toc226179537"/>
      <w:r w:rsidRPr="008421E0">
        <w:t>Parabola del seminatore</w:t>
      </w:r>
      <w:bookmarkEnd w:id="239"/>
      <w:bookmarkEnd w:id="240"/>
      <w:bookmarkEnd w:id="241"/>
    </w:p>
    <w:p w14:paraId="109BFA6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Poiché una grande folla si radunava e accorreva a lui gente da ogni città, Gesù disse con una parabola:</w:t>
      </w:r>
    </w:p>
    <w:p w14:paraId="4AE294F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si sposta da città a città e da villaggio a villaggio. Anche le folle accorrono a Lui da ogni città e villaggio. A volte la folla era assai numerosa. Il Vangelo parla spesso di queste grandi folle che sono attorno a Gesù. Come spiegare a tutta la grande folla di persone il regno di Dio? Gesù lo fa, raccontando delle parabole. La Parola si serve di un linguaggio semplice, immediato, universale, perenne. I concetti si aggiornano, la Parola è eterna. Nel linguaggio biblico le parabole sono segni e miracoli del Signore a favore del suo popolo. Segni e miracoli mai tramontano. Ma anche possono essere narrati aggiungendo sempre nuovi particolari, nuove interpretazioni, nuove verità. Chi vuole scoprire questo linguaggio sempre nuovo dei miracoli e dei segni, legga prima il libro dell’Esodo e dei Numeri e poi legga il Libro della Sapienza dal capitolo X sino alla fine. Tutti i fatti antichi si rivestono di una luce nuova. Così avviene per le parabole di Gesù. Possiamo leggerle dieci volte al giorno e la loro luce è sempre nuova, mai tramonta, mai invecchia, mai sbiadisce. Veramente la Parola di Gesù è viva, eternamente viva ed eternamente nuova. È questo il motivo per cui la Parola del Signore va letta senza alcuna interruzione. Più la si legge e più diviene nuova. Dalla Parola si deve partire. Alla Parola si deve ritornare. La Parola deve verificare ogni pensiero. </w:t>
      </w:r>
    </w:p>
    <w:p w14:paraId="7178B29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5</w:t>
      </w:r>
      <w:r w:rsidRPr="008421E0">
        <w:rPr>
          <w:rFonts w:ascii="Arial" w:eastAsia="Times New Roman" w:hAnsi="Arial" w:cs="Arial"/>
          <w:b/>
          <w:color w:val="000000"/>
          <w:kern w:val="0"/>
          <w:sz w:val="24"/>
          <w:szCs w:val="20"/>
          <w:lang w:eastAsia="it-IT"/>
          <w14:ligatures w14:val="none"/>
        </w:rPr>
        <w:t>«Il seminatore uscì a seminare il suo seme. Mentre seminava, una parte cadde lungo la strada e fu calpestata, e gli uccelli del cielo la mangiarono.</w:t>
      </w:r>
    </w:p>
    <w:p w14:paraId="3E696C2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inizia la predicazione e l’annunzio del regno, rivelando come nasce il regno. “Il seminatore uscì a seminare il suo seme. Mentre seminava, una parte cadde lungo la strada e fu calpestata, e gli uccelli del cielo la mangiarono”. Anche se ancora non conosciamo chi sono i cuori-strada e chi sono gli uccelli, una cosa fin da subito la conosciamo: questa parte del seme va perduta. Non germoglia, non cresce, non matura frutti. È seme che cade a vuoto. Uno si potrebbe domandare: perché allora seminare, se poi nessun frutto viene prodotto? Vi è grande differenza tra la logica del profitto dell’uomo e la logica dell’amore e della giustizia del Signore. Dio non fa calcoli. Lui ama. Il seme del Vangelo è purissimo dono del suo amore. Domani nessuno potrà dire a Dio: “Tu non mi hai amato. Non mi hai dato la Parola della salvezza”. Il Signore lo metterà dinanzi alle sue responsabilità. Dio ama sempre, tutti. </w:t>
      </w:r>
    </w:p>
    <w:p w14:paraId="6D661D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Un’altra parte cadde sulla pietra e, appena germogliata, seccò per mancanza di umidità.</w:t>
      </w:r>
    </w:p>
    <w:p w14:paraId="017D3C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 non è solo la prima parte del seme che si perde. “Un’altra parte cadde sulla pietra e, appena germogliata, seccò per mancanza di umidità”. Questo seme accenna ad un principio di vita. Ma si tratta solo di accenno. Poi tutto secca. Questa seconda parte di seme ci rivela un’altra verità. Mentre la prima parte neanche entra nel cuore, perché rimane sulla strada, in superficie, questa seconda parte entra nel cuore, ma il cuore non è capace di darle vita piena. Ancora una responsabilità che è dell’uomo e non del dono di Dio. Il dono di Dio è uguale per ogni terreno. Differente invece è il cuore che accoglie il dono. Il cuore di questa seconda parte accoglie ma poi non porta a maturazione.</w:t>
      </w:r>
    </w:p>
    <w:p w14:paraId="3C8E830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Un’altra parte cadde in mezzo ai rovi e i rovi, cresciuti insieme con essa, la soffocarono.</w:t>
      </w:r>
    </w:p>
    <w:p w14:paraId="42469CB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terza parte cresce, ma non matura i suoi frutti. “Un’altra parte cadde in mezzo ai rovi e i rovi, cresciuti insieme con essa, la soffocarono”. È verità. Ci sono nella vita dell’uomo erbe più forti e più resistenti del buon grano. Questa erba cattiva cresce più del grano, ha radici più potenti di quelle del grano. Priva il grano di ogni energia per poter crescere e maturare i suoi preziosi frutti. Anche questa non maturazione è responsabilità dell’uomo. Da un lato vi è il dono di Dio che è buono, anzi molto buono. Dall’altro c’è il cuore dell’uomo. C’è il cuore-strada, il cuore-sasso, il cuore pieno di spine. Su questi tre cuori non c’è frutto. Può anche svilupparsi la pianta, non produce. </w:t>
      </w:r>
    </w:p>
    <w:p w14:paraId="29F7A5C6"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Un’altra parte cadde sul terreno buono, germogliò e fruttò cento volte tanto». Detto questo, esclamò: «Chi ha orecchi per ascoltare, ascolti!».</w:t>
      </w:r>
    </w:p>
    <w:p w14:paraId="1C9F6FB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Finalmente la quarta parte cadde sul terreno buono, germogliò e fruttò cento volte tanto. Tre parti di seme non producono, una produce. Questa è la relazione che esiste tra semina e raccolta. Si semina poco, si raccoglie poco. Più Parola del </w:t>
      </w:r>
      <w:r w:rsidRPr="008421E0">
        <w:rPr>
          <w:rFonts w:ascii="Arial" w:eastAsia="Times New Roman" w:hAnsi="Arial" w:cs="Arial"/>
          <w:color w:val="000000"/>
          <w:kern w:val="0"/>
          <w:sz w:val="24"/>
          <w:szCs w:val="20"/>
          <w:lang w:eastAsia="it-IT"/>
          <w14:ligatures w14:val="none"/>
        </w:rPr>
        <w:lastRenderedPageBreak/>
        <w:t>Signore si semina e più si raccoglie. Meno si semina e meno si raccoglie. Si seminano parole umane, si raccolgono frutti secondo la carne. Si semina la Parola di Dio si raccolgono frutti di Spirito Santo. Gesù però ci avvisa. Se un contadino vuole raccogliere trecento misure di grano ne deve seminare molto. Se invece vuole raccogliere dieci misure, ne deve seminare poco. Il discepolo di Gesù se vuole raccogliere, deve seminare senza mai stancarsi. San Paolo nella Lettera ai Romani ci insegna che la predicazione avviene con la semina della Parola di Cristo Gesù. Si semina la Parola di Cristo si raccolgono anime per il regno di Dio. Non si semina, non si raccolgono anime. Gesù conclude la narrazione della parabola con queste parole: “Detto questo, esclamò: «Chi ha orecchi per ascoltare, ascolti!»”. Significa che chi è di buona volontà può sempre comprende la verità contenuta nella parabola. Senza la spiegazione di Gesù Signore subito è chiaro che vi è grande sproporzione tra Parola seminata e raccolta. Tre quarti di semi si perdono. Una parte produce frutti. È anche chiaro che la Parola va seminata in ogni cuore. È posto anche in grande evidenza che nella produzione non tutto dipende da Dio. Tutto dipende anche dall’uomo che riceve la Parola. Chi riceve la Parola ha l’obbligo di dissodare il suo cuore da tutto ciò che impedisce la vita del seme.</w:t>
      </w:r>
    </w:p>
    <w:p w14:paraId="2B8E016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1D85CD5" w14:textId="77777777" w:rsidR="008421E0" w:rsidRPr="008421E0" w:rsidRDefault="008421E0" w:rsidP="008421E0">
      <w:pPr>
        <w:pStyle w:val="Titolo3"/>
      </w:pPr>
      <w:bookmarkStart w:id="242" w:name="_Toc62172372"/>
      <w:bookmarkStart w:id="243" w:name="_Toc223159842"/>
      <w:bookmarkStart w:id="244" w:name="_Toc226179538"/>
      <w:r w:rsidRPr="008421E0">
        <w:t>Perché Gesù parla in parabole</w:t>
      </w:r>
      <w:bookmarkEnd w:id="242"/>
      <w:bookmarkEnd w:id="243"/>
      <w:bookmarkEnd w:id="244"/>
    </w:p>
    <w:p w14:paraId="646E026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I suoi discepoli lo interrogavano sul significato della parabola.</w:t>
      </w:r>
    </w:p>
    <w:p w14:paraId="6B5E73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discepoli ascoltano. Vogliono comprendere. Chiedono a Gesù che spieghi loro il significato della parabola. Non serve ascoltare se non si comprende la verità di quanto messo nel cuore. Annunzio e spiegazione sono una cosa sola. La Chiesa come ha l’obbligo di annunziare la Parola di Gesù, così ha anche l’obbligo di spiegare quanto annunzia. È questa l’opera della catechesi. La catechesi è differente da ogni altra forma di comprensione della Parola. La catechesi infatti è l’interpretazione della Parola fatta in modo autorevole dai ministri di essa. Il ministro non solo dona la Parola. Deve dare anche, nello Spirito Santo, la verità contenuta nella Parola da lui annunziata, proclamata.</w:t>
      </w:r>
    </w:p>
    <w:p w14:paraId="218F1B2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Ed egli disse: «A voi è dato conoscere i misteri del regno di Dio, ma agli altri solo con parabole, affinché vedendo non vedano e ascoltando non comprendano.</w:t>
      </w:r>
    </w:p>
    <w:p w14:paraId="0A129B5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risposta di Gesù merita somma attenzione. “Ed egli disse: «A voi è dato conoscere i misteri del regno di Dio, ma agli altri solo con parabole, affinché vedendo non vedano e ascoltando non comprendano»”. I misteri del regno si conoscono per grazia. La grazia è dono di Dio, dono di sapienza e di intelligenza, di conoscenza e di luce nello Spirito Santo. A chi è dato di conoscere i misteri? Ai piccoli e ai semplici. A chi invece è negato? È negato ai superbi, a quanti si reputano dotti e intelligenti. A costoro si parla in parabole, perché non comprendendo il mistero, non si possano scagliare contro di esso, al fine di distruggerlo nei cuori. Il non dono è in vista del regno. Quando la comprensione dei misteri del regno non è data, allora l’uomo deve seriamente preoccuparsi. È </w:t>
      </w:r>
      <w:r w:rsidRPr="008421E0">
        <w:rPr>
          <w:rFonts w:ascii="Arial" w:eastAsia="Times New Roman" w:hAnsi="Arial" w:cs="Arial"/>
          <w:color w:val="000000"/>
          <w:kern w:val="0"/>
          <w:sz w:val="24"/>
          <w:szCs w:val="20"/>
          <w:lang w:eastAsia="it-IT"/>
          <w14:ligatures w14:val="none"/>
        </w:rPr>
        <w:lastRenderedPageBreak/>
        <w:t>tagliato fuori dalla salvezza. Se vuole conoscere i misteri deve porsi in umiltà, farsi piccolo, accogliere il regno come dono di Dio. Oggi sul nostro Dio, sulla verità della salvezza vi è molta confusione. Donde nasce la confusione e il caos in ordine alle verità del regno? Confusione e caos nascono dall’aver abbandonato la Parola di Dio come fondamento di tutto. O si rimette la Parola di Dio e di Gesù a fondamento della conoscenza dei misteri del regno, o il suo posto lo prenderà la parola degli uomini, il suo cuore, i suoi desideri. Oggi il pensiero dell’uomo ha preso il posto del pensiero di Dio. Parlando dei misteri del regno dal nostro cuore, tutte le verità rivelate sono state cancellate. Abbiamo un Dio, un Cristo, uno Spirito Santo, una Chiesa pensati secondo il sentimento dell’uomo. Siamo in piena idolatria, totale falsità.</w:t>
      </w:r>
    </w:p>
    <w:p w14:paraId="06DE14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0B5E577" w14:textId="77777777" w:rsidR="008421E0" w:rsidRPr="008421E0" w:rsidRDefault="008421E0" w:rsidP="008421E0">
      <w:pPr>
        <w:pStyle w:val="Titolo3"/>
      </w:pPr>
      <w:bookmarkStart w:id="245" w:name="_Toc62172373"/>
      <w:bookmarkStart w:id="246" w:name="_Toc223159843"/>
      <w:bookmarkStart w:id="247" w:name="_Toc226179539"/>
      <w:r w:rsidRPr="008421E0">
        <w:t>Spiegazione della parabola del seminatore</w:t>
      </w:r>
      <w:bookmarkEnd w:id="245"/>
      <w:bookmarkEnd w:id="246"/>
      <w:bookmarkEnd w:id="247"/>
    </w:p>
    <w:p w14:paraId="2D30CC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Il significato della parabola è questo: il seme è la parola di Dio.</w:t>
      </w:r>
    </w:p>
    <w:p w14:paraId="442865B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dona agli Apostoli il significato della parabola. Prima verità: il seme è la Parola di Dio. Conseguenza di questa prima verità: si semina la Parola di Dio si raccoglie il regno di Dio. Non si semina la Parola di Dio, nessun regno nasce. Seconda conseguenza: se si semina poca Parola, poco si raccoglie. Si semina molta Parola, molto si raccoglie. La raccolta è sempre proporzionata alla semina. Chi vuole raccogliere molto, molto deve seminare. Se la semina della Parola viene interrotta, anche la raccolta si interrompe. Se si smette di seminare la Parola, il cuore viene occupato dalle parole degli uomini. Il cuore va riempito: o con la Parola di Dio o con la parola degli uomini.</w:t>
      </w:r>
    </w:p>
    <w:p w14:paraId="5CD2A35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I semi caduti lungo la strada sono coloro che l’hanno ascoltata, ma poi viene il diavolo e porta via la Parola dal loro cuore, perché non avvenga che, credendo, siano salvati.</w:t>
      </w:r>
    </w:p>
    <w:p w14:paraId="17D087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il significato dei semi caduti sulla strada: “I semi caduti lungo la strada sono coloro che l’hanno ascoltata, ma poi viene il diavolo e porta via la Parola dal loro cuore, perché non avvenga che, credendo, siano salvati”. Seconda verità: il seme non solo va accolto, va anche custodito con gioia, amore, somma cura. Accogliere un seme e abbandonarlo, esporlo in piena luce, può far sì che esso sia portato via. Ladro della Parola è il diavolo. Quando la Parola non viene custodita gelosamente nel cuore, sempre il diavolo viene e la porta via. Privato della Parola di Dio, nessun uomo può edificare il regno di Dio. Regno di Dio e Parola sono una cosa sola. Mai due cose. Oggi Satana è riuscito a rubare la Parola di Dio alla Chiesa di Cristo Gesù. Rubandola alla Chiesa, l’ha rubata al mondo intero. Ecco perché il mondo ha dimenticato la Parola di Gesù. Perché essa è stata rubata alla Chiesa. Oggi la Chiesa possiede le Scritture, ma non la Parola di Gesù. Possiede la teologia, ma non la Parola di Gesù. Possiede la parola di questo o di quell’altro uomo famoso, ma non possiede la Parola di Gesù. La Parola è la Chiesa.</w:t>
      </w:r>
    </w:p>
    <w:p w14:paraId="35E896D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13</w:t>
      </w:r>
      <w:r w:rsidRPr="008421E0">
        <w:rPr>
          <w:rFonts w:ascii="Arial" w:eastAsia="Times New Roman" w:hAnsi="Arial" w:cs="Arial"/>
          <w:b/>
          <w:color w:val="000000"/>
          <w:kern w:val="0"/>
          <w:sz w:val="24"/>
          <w:szCs w:val="20"/>
          <w:lang w:eastAsia="it-IT"/>
          <w14:ligatures w14:val="none"/>
        </w:rPr>
        <w:t>Quelli sulla pietra sono coloro che, quando ascoltano, ricevono la Parola con gioia, ma non hanno radici; credono per un certo tempo, ma nel tempo della prova vengono meno.</w:t>
      </w:r>
    </w:p>
    <w:p w14:paraId="36EEEC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Seconda parte del seme: “Quelli sulla pietra sono coloro che, quando ascoltano, ricevono la Parola con gioia, ma non hanno radici. Credono per un tempo, ma nel tempo della prova vengono meno”. Non c’è perseveranza. Terza verità: quando si accoglie la Parola di Dio, la si deve accogliere con una sola verità nel cuore. Accolta la Parola ad essa va consacrata l’intera vita. Se richiesto dalla storia, alla Parola va dato anche il proprio sangue. Quando non si mette in conto il martirio per la Parola, sempre si cade nella tentazione di abbandonare il cammino. Oggi vi sono molti che iniziano con la Parola, ma poi la perseveranza stanca. Alla prima difficoltà si abbandona. È sufficiente una piccola prova e subito ci si sveste della Parola e si indossano le parole della terra. Senza la Parola di Dio nel cuore, il regno di Dio muore nel cuore. Parola e Regno, Parola e Chiesa, Parola e vita sono una cosa sola.</w:t>
      </w:r>
    </w:p>
    <w:p w14:paraId="0703220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Quello caduto in mezzo ai rovi sono coloro che, dopo aver ascoltato, strada facendo si lasciano soffocare da preoccupazioni, ricchezze e piaceri della vita e non giungono a maturazione.</w:t>
      </w:r>
    </w:p>
    <w:p w14:paraId="1E3C29C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Siamo giunte alla terza parte del seme: “Quello caduto in mezzo ai rovi sono coloro che, dopo aver ascoltato, strada facendo si lasciano soffocare da preoccupazioni, ricchezze e piaceri della vita e non giungono a maturazione”. Quarta verità: quando si accoglie la Parola nel cuore, la vita deve essere sempre obbedienza alla Parola. La Parola deve essere l’unica legge della nostra vita. È la Parola che deve scandire il ritmo delle ore e dei giorni. Cosa sono preoccupazioni, ricchezze e piaceri della vita? Sono la legge della carne che prende posto in noi e soppianta la Parola. L’uomo può camminare con una sola legge nel cuore: o la Legge di Cristo o la legge del mondo. Se cammina con la Legge di Cristo, mai permetterà che la legge del mondo conquisti la sua vita. Se cammina con la legge del mondo, essa scalzerà la Legge di Cristo dal cuore. Tolta la Legge di Cristo, si muore al regno di Dio.</w:t>
      </w:r>
    </w:p>
    <w:p w14:paraId="051C621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Quello sul terreno buono sono coloro che, dopo aver ascoltato la Parola con cuore integro e buono, la custodiscono e producono frutto con perseveranza.</w:t>
      </w:r>
    </w:p>
    <w:p w14:paraId="2CEC8E5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Quarta parte del seme: “Quello sul terreno buono sono coloro che, dopo aver ascoltato la Parola con cuore integro e buono, la custodiscono e producono frutto con perseveranza”. Come si custodisce la Parola di Dio? La Parola si custodisce con la fede. Si crede che essa è la sola via che conduce alla verità di Dio, nella quale è la verità di Cristo e dello Spirito Santo, la verità della Chiesa e di conseguenza la verità di ogni uomo. Se si perde la fede nella Parola di Dio, necessariamente si ritornerà alla parola degli uomini. Ma la parola degli uomini riguarda le cose della carne, non quelle dello spirito, della vite eterna, della verità, della giustizia, della speranza. Quinta verità: chi vuole produrre frutti di salvezza, verità, giustizia, santità, misericordia deve fare della Parola di Dio la sua unica e </w:t>
      </w:r>
      <w:r w:rsidRPr="008421E0">
        <w:rPr>
          <w:rFonts w:ascii="Arial" w:eastAsia="Times New Roman" w:hAnsi="Arial" w:cs="Arial"/>
          <w:color w:val="000000"/>
          <w:kern w:val="0"/>
          <w:sz w:val="24"/>
          <w:szCs w:val="20"/>
          <w:lang w:eastAsia="it-IT"/>
          <w14:ligatures w14:val="none"/>
        </w:rPr>
        <w:lastRenderedPageBreak/>
        <w:t xml:space="preserve">sola Legge di vita. La tentazione è sottile. Offrirà diecimila motivazioni perché si abbandoni la Parola. Chi vuole produrre frutti, contro il mondo intero, contro anche gli Angeli del cielo o i demòni dell’inferno, deve rimanere ancorato, legato, incatenato, cementato, fuso con la Parola del Signore. Lui e la Parola devono essere una cosa sola. Ogni piccolo distacco dalla Parola, produce disastri nella persona e per la persona si diffondono nel mondo. Ma anche ogni piccolo cedimento nella Parola apre la porta a cedimenti più grandi. Morta la Parola, non c’è vita. </w:t>
      </w:r>
    </w:p>
    <w:p w14:paraId="0A1D3B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E8566C8" w14:textId="77777777" w:rsidR="008421E0" w:rsidRPr="008421E0" w:rsidRDefault="008421E0" w:rsidP="008421E0">
      <w:pPr>
        <w:pStyle w:val="Titolo3"/>
      </w:pPr>
      <w:bookmarkStart w:id="248" w:name="_Toc62172374"/>
      <w:bookmarkStart w:id="249" w:name="_Toc223159844"/>
      <w:bookmarkStart w:id="250" w:name="_Toc226179540"/>
      <w:r w:rsidRPr="008421E0">
        <w:t>Come ricevere e trasmettere l’insegnamento di Gesù</w:t>
      </w:r>
      <w:bookmarkEnd w:id="248"/>
      <w:bookmarkEnd w:id="249"/>
      <w:bookmarkEnd w:id="250"/>
    </w:p>
    <w:p w14:paraId="7EC4D19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Nessuno accende una lampada e la copre con un vaso o la mette sotto un letto, ma la pone su un candelabro, perché chi entra veda la luce.</w:t>
      </w:r>
    </w:p>
    <w:p w14:paraId="5FA9338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è detto che vi è una verità di natura e una verità d fine. Il fine deve sempre corrispondere alla verità di natura. Se manca la verità di natura, mancherà di conseguenza anche la verità di fine. Urge sempre partire dalla verità di natura. La verità di natura è anche verità di natura rinnovata, ricreata, conformata a Cristo Gesù nei sacramenti della Chiesa. Creando ogni saramento una natura nuova, anche nuova sarà la verità di fine. Nuova natura, fine nuovo. Nessuno accende una lampada e la copre con un vaso o la mette sotto un letto. Qual è la natura della lampada? La natura della lampada è la luce. Qual è il fine della luce? Illuminare quanti sono nel buio. Far sì che possa vedere. Verità di natura e verità di fine sono una cosa sola. Si priva la lampada della verità di fine, la verità di natura si trasforma in inutilità. Per questo si accende la lampada e la si pone su un candelabro, perché chi entra veda la luce. Il cristiano per verità di natura nata dal sacramento è luce del mondo. Questa la sua nuova natura. Se il cristiano non illumina il mondo con la sua luce, perché tutti vedano Cristo Signore, perde la sua verità di fine. È luce senza il suo fine.</w:t>
      </w:r>
    </w:p>
    <w:p w14:paraId="792B436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Non c’è nulla di segreto che non sia manifestato, nulla di nascosto che non sia conosciuto e venga in piena luce.</w:t>
      </w:r>
    </w:p>
    <w:p w14:paraId="0BC65D9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Cosa vuole insegnarci Gesù dicendo che “non c’è nulla di segreto che non sia manifestato, nulla di nascosto che non sia conosciuto e venga in piena luce”? Vuole insegnarci che alla verità di natura deve aggiungersi la verità di fine. Vuole anche dirci che la verità di natura che è frutto dello Spirito attraverso i sacramenti della Chiesa, necessariamente dovrà manifestarsi come verità di fine. Se la verità di natura non diviene verità di fine, si attesta la sua morte. Quando la verità di natura muore? Quando non diviene, non si fa verità di fine. È vana, inutile, inesistente, morta quella verità di natura che non agisce secondo il suo particolare fine datole dallo Spirito Santo. Ogni albero produce secondo la sua natura. Dai frutti si riconosce la verità di natura dell’albero. È la verità di fine che rivela la verità di natura. Se la verità di fine è morta è segno che è morta la verità di natura. Urge la sua risurrezione. Rattristare lo Spirito Santo, spegnere la profezia della verità di natura, lasciare che lo Spirito Santo si indebolisca fino alla sua sparizione dal cuore e dall’anima è pericolo sempre possibile. Urge sempre </w:t>
      </w:r>
      <w:r w:rsidRPr="008421E0">
        <w:rPr>
          <w:rFonts w:ascii="Arial" w:eastAsia="Times New Roman" w:hAnsi="Arial" w:cs="Arial"/>
          <w:color w:val="000000"/>
          <w:kern w:val="0"/>
          <w:sz w:val="24"/>
          <w:szCs w:val="20"/>
          <w:lang w:eastAsia="it-IT"/>
          <w14:ligatures w14:val="none"/>
        </w:rPr>
        <w:lastRenderedPageBreak/>
        <w:t>ravvivare lo Spirito del Signore. Quando muore la verità di natura perché non alimentata di Spirito Santo, non sostenuta dalla grazia del Signore, sempre muore la verità di fine. Un albero secco, morto nella verità di natura, è morto anche nella sua verità di fine.</w:t>
      </w:r>
    </w:p>
    <w:p w14:paraId="5401AEF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Fate attenzione dunque a come ascoltate; perché a chi ha, sarà dato, ma a chi non ha, sarà tolto anche ciò che crede di avere».</w:t>
      </w:r>
    </w:p>
    <w:p w14:paraId="5FA31C2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Altro insegnamento di Gesù: “Fate attenzione dunque a come ascoltate; perché a chi ha, sarà dato, ma a chi non ha, sarà tolto anche ciò che crede di avere”. È Parola che chiede di essere ben compresa, per essere messa nel cuore. Il cristiano non è un albero di plastica o di altra natura morta. Il cristiano è albero che nasce, cresce, si sviluppa, produce frutto. Se il cristiano cura bene la sua crescita, camminerà di verità in verità, fede in fede, grazia in grazia. Se il cristiano non cura la sua crescita e muore nella sua verità di natura creata dai sacramenti della salvezza, non solo mai più crescerà, da natura viva diviene natura morta. Da natura morta, mai potrà produrre un solo frutto di salvezza. Possiamo leggere quanto Gesù dice ad ogni Angelo della Chiesa che vive in Asia. C’è una verità di natura che va curata perché produca frutti di salvezza. Ma c’è anche una natura che è morta in sé e che va risuscitata. Possiamo anche leggere quanto Gesù dice a scribi e farisei, dalla natura corrotta. Natura corrotta, religione corrotta. Natura debole, religione debole. Natura imperfetta, religione imperfetta. Natura atea, religione atea. La natura del singolo determina qual è la religione che lui edifica. Natura ipocrita, religione ipocrita. Natura impura, religione impura. Natura falsa, religione falsa. Natura finta, religione finta. Natura di pietra, religione di pietra. Natura immorale, religione immorale. Natura senza Vangelo, religione senza Vangelo. Natura senza Cristo, religione senza Cristo. Natura senza apertura alla trascendenza, religione anche senza alcun riferimento alla trascendenza.</w:t>
      </w:r>
    </w:p>
    <w:p w14:paraId="0F7B711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Natura cattiva, religione cattiva. Ognuno, guardando la sua natura, saprà la religione che costruisce, edifica, innalza in sé e attorno a sé. Chi vuole cambiare religione è sufficiente che cambi natura. Oggi si assiste ad ogni cambiamento di religione, perché si assiste ad ogni cambiamento di natura. Chi vuole conservare la religione della Parola, deve divenire una cosa sola con la Parola. Muore la Parola, muore la religione. Chi vuole conservare la religione di Cristo deve divenire una cosa sola con Cristo. Chi vuole conservare la religione dello Spirito Santo deve divenire una cosa sola con lo Spirito Santo. Muore lo Spirito, muore la religione. Non può nascere la religione della Parola se la Parola non è la mia mia verità di natura e neanche potrà nascere la religione di Cristo Gesù, se Cristo Gesù non è la mia verità di natura. Muore Cristo Gesù, muore la religione. Tutti i mali della religione cattolica nascono dal cambiamento della verità di natura. È facile sapere qual è la nostra verità di natura. Quando si cambia il fine alla religione di Cristo Gesù, abbiamo cambiato la nostra verità di natura. Mai si potrà vivere il fine senza la verità di natura. Natura e fine sono l’albero e il suo frutto. Madre di Dio, convinci i discepoli di Gesù che la morte del fine del loro essere cristiani è il frutto della morte della loro natura cristiana. Muore la natura cristiana, muore il fine. Muore la natura vocazionale. Muore il fine. Nasce un </w:t>
      </w:r>
      <w:r w:rsidRPr="008421E0">
        <w:rPr>
          <w:rFonts w:ascii="Arial" w:eastAsia="Times New Roman" w:hAnsi="Arial" w:cs="Arial"/>
          <w:color w:val="000000"/>
          <w:kern w:val="0"/>
          <w:sz w:val="24"/>
          <w:szCs w:val="20"/>
          <w:lang w:eastAsia="it-IT"/>
          <w14:ligatures w14:val="none"/>
        </w:rPr>
        <w:lastRenderedPageBreak/>
        <w:t xml:space="preserve">Movimento nella Chiesa. Se il Movimento non vive la sua verità di fine attesta che è anche morta la sua verità di natura. È cosa giusta che ognuno non inganni se stesso. Chi inganna se stesso ingannerà il mondo intero. Gesù ci mette in guardia. Osservate i vostri frutti e saprete qual è la vostra natura. Frutti di Vangelo, natura di Vangelo. </w:t>
      </w:r>
    </w:p>
    <w:p w14:paraId="0DAD407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A8DE96B" w14:textId="77777777" w:rsidR="008421E0" w:rsidRPr="008421E0" w:rsidRDefault="008421E0" w:rsidP="008421E0">
      <w:pPr>
        <w:pStyle w:val="Titolo3"/>
      </w:pPr>
      <w:bookmarkStart w:id="251" w:name="_Toc62172375"/>
      <w:bookmarkStart w:id="252" w:name="_Toc223159845"/>
      <w:bookmarkStart w:id="253" w:name="_Toc226179541"/>
      <w:r w:rsidRPr="008421E0">
        <w:t>I veri parenti di Gesù</w:t>
      </w:r>
      <w:bookmarkEnd w:id="251"/>
      <w:bookmarkEnd w:id="252"/>
      <w:bookmarkEnd w:id="253"/>
    </w:p>
    <w:p w14:paraId="41409A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E andarono da lui la madre e i suoi fratelli, ma non potevano avvicinarlo a causa della folla.</w:t>
      </w:r>
    </w:p>
    <w:p w14:paraId="668021C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Tutta la vita di Gesù, in ogni tempo, ogni luogo, ogni sua manifestazione, è un grande insegnamento. Non vi sono in Gesù tempi e luoghi nei quali Lui non sia Maestro. Lui è sempre il Maestro in ogni luogo e dinanzi ad ogni persona. “E andarono da lui la madre e i suoi fratelli, ma non potevano avvicinarlo a causa della folla”. Gesù sta predicando il Vangelo del regno. Non solo lo predica con la Parola, la manifesta presente con miracoli, segni e prodigi. Attorno a Lui la folla è molta. Né la Madre né i fratelli, cioè i suoi parenti, si possono avvicinare. Anche essi devono rispettare la legge della folla. Chi è dietro deve rimanere dietro e chi è avanti deve rimanere avanti.</w:t>
      </w:r>
    </w:p>
    <w:p w14:paraId="5C9DF2E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Gli fecero sapere: «Tua madre e i tuoi fratelli stanno fuori e desiderano vederti».</w:t>
      </w:r>
    </w:p>
    <w:p w14:paraId="327BF5D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Come superare la legge della folla? Ecco fanno sapere a Gesù: “Tua madre e i tuoi fratelli stanno fuori e desiderano vederti.” Solo Gesù, spostandosi, muovendosi, potrà abolire la legge della folla. Nessun altro lo può. Si sposterà Gesù per andare a salutare la madre e i suoi fratelli? Noi sappiamo che Gesù è sempre sotto obbedienza al Padre suo. Cosa gli comanderà il Padre? Cosa gli suggerirà lo Spirito Santo? Si sposterà per vedere la madre?</w:t>
      </w:r>
    </w:p>
    <w:p w14:paraId="5893DB6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Ma egli rispose loro: «Mia madre e miei fratelli sono questi: coloro che ascoltano la parola di Dio e la mettono in pratica».</w:t>
      </w:r>
    </w:p>
    <w:p w14:paraId="3B53E5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risposta di Gesù, suggerita a Lui dallo Spirito Santo: “Mia madre e i miei fratelli sono questi: coloro che ascoltano la parola di Dio e la mettono in pratica”. Leggiamo nello Spirito Santo la risposta di Gesù che è per ogni uomo. Chi è madre di Gesù? “Coloro che ascoltano la Parola di Dio e la mettono in pratica”. Di conseguenza Gesù non ha una sola Madre. Ne ha moltissime. Non può fare preferenze alle une a discapito delle altre. Deve onorarle tutte. Come si onorano tutte le madri? Non preferendone alcuna. Sua madre e i suoi fratelli devono anche loro rispettare la legge dell’onore e dell’amore secondo Dio. Maria e i suoi fratelli rimangono madre e fratelli come tutti gli altri. Maria e si suoi fratelli potranno avere un posto di privilegio solo nel cielo, se avranno obbedito più degli altri alla Parola di Dio e più degli altri l’hanno ascoltata e messa in pratica. Ma ancora qual è la volontà di Dio oggi? È volontà di Dio oggi che Gesù sia sempre dalla volontà del </w:t>
      </w:r>
      <w:r w:rsidRPr="008421E0">
        <w:rPr>
          <w:rFonts w:ascii="Arial" w:eastAsia="Times New Roman" w:hAnsi="Arial" w:cs="Arial"/>
          <w:color w:val="000000"/>
          <w:kern w:val="0"/>
          <w:sz w:val="24"/>
          <w:szCs w:val="20"/>
          <w:lang w:eastAsia="it-IT"/>
          <w14:ligatures w14:val="none"/>
        </w:rPr>
        <w:lastRenderedPageBreak/>
        <w:t>Padre. Anche Lui è obbligato ad ascoltare la Parola di Dio e a metterla in pratica. In questo momento il Padre gli dice di continuare ad ammaestrare e Lui continua.</w:t>
      </w:r>
    </w:p>
    <w:p w14:paraId="1C9D906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63B9B8BA" w14:textId="77777777" w:rsidR="008421E0" w:rsidRPr="008421E0" w:rsidRDefault="008421E0" w:rsidP="008421E0">
      <w:pPr>
        <w:pStyle w:val="Titolo3"/>
      </w:pPr>
      <w:bookmarkStart w:id="254" w:name="_Toc62172376"/>
      <w:bookmarkStart w:id="255" w:name="_Toc223159846"/>
      <w:bookmarkStart w:id="256" w:name="_Toc226179542"/>
      <w:r w:rsidRPr="008421E0">
        <w:t>La tempesta sedata</w:t>
      </w:r>
      <w:bookmarkEnd w:id="254"/>
      <w:bookmarkEnd w:id="255"/>
      <w:bookmarkEnd w:id="256"/>
    </w:p>
    <w:p w14:paraId="66F0945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E avvenne che, uno di quei giorni, Gesù salì su una barca con i suoi discepoli e disse loro: «Passiamo all’altra riva del lago». E presero il largo.</w:t>
      </w:r>
    </w:p>
    <w:p w14:paraId="367755C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Ancora una volta non sono indicati né luogo né tempo. “E avvenne che, uno di quei giorni, Gesù salì su una barca con i suoi discepoli e disse loro: «Passiamo all’altra riva del lago». E presero il largo”. Partiamo dalla Parola di Gesù. Gesù dice: “Passiamo all’altra riva del lago”. Questa Parola è un ordine, ma è anche una Parola profetica. Gesù mai dice una Parola che poi non si compie. La sua è sempre Parola profetica. Quanto dice si compie anche. Se lui dice: “Passiamo all’altra riva del lago”, l’altra riva sarà raggiunta. Questa Parola, questo ordine non vengono dal suo cuore, ma sono mozione dello Spirito Santo. Il Padre vuole Gesù dall’altra parte del lago. Il Padre, non Gesù.</w:t>
      </w:r>
    </w:p>
    <w:p w14:paraId="1B225F0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Ora, mentre navigavano, egli si addormentò. Una tempesta di vento si abbatté sul lago, imbarcavano acqua ed erano in pericolo.</w:t>
      </w:r>
    </w:p>
    <w:p w14:paraId="10A5529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mette alla prova la fede dei suoi discepoli. “Ora, mentre navigavano, egli si addormentò. Una tempesta di vento si abbatté sul lago. Imbarcavano acqua ed erano in pericolo”. Potrà affondare la barca nella quale vi è Gesù? Ora i discepoli sono chiamati a prendere una decisione: svegliare Gesù perché ordini al vento di placarsi. È questa una decisione di fede. Ma questa decisione rivela la loro paura. Lo svegliano perché hanno paura di affondare. Ma Gesù deve passare all’altra riva del lago. È questo l’ordine o il comando che il Padre gli ha dato. Può Gesù disobbedire al Padre, perché si è messo a dormire? Se dorme è perché Lui sa cosa sta per accadere e non teme. Ecco il principio di verità che sempre ci deve sostenere. Più grande, più vera è la nostra fede, più vera, più secondo Dio è la decisione che prendiamo. Se la nostra fede è piccola, poca, inesistente, la decisione rifletterà questa pochezza.</w:t>
      </w:r>
    </w:p>
    <w:p w14:paraId="315D13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Si accostarono a lui e lo svegliarono dicendo: «Maestro, maestro, siamo perduti!». Ed egli, destatosi, minacciò il vento e le acque in tempesta: si calmarono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e ci fu bonaccia.</w:t>
      </w:r>
    </w:p>
    <w:p w14:paraId="5ACDE09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discepoli prendono la decisione di svegliare il Maestro. Si accostarono a Lui e lo svegliarono dicendo: “Maestro, maestro, siamo perduti! Ed egli, destatosi, minaccio il vento e le acque in tempesta: si calmarono e ci fu bonaccia”. È verità. Gesù viene in aiuto della fede ancora piccola dei suoi discepoli. Non rifiuta loro l’aiuto chiesto. Significa che sempre possiamo rivolgerci a Lui secondo la misura della nostra fede. Si prega sempre da una fede storica. La fede però va fatta crescere. San Paolo insegna che si cammina di fede in fede. Se il discepolo di Gesù non cresce nella fede, dalla fede a poco a poco retrocede e diviene uomo di non fede. Questo pericolo è sotto i nostri piedi. È giusto rispettare la fede </w:t>
      </w:r>
      <w:r w:rsidRPr="008421E0">
        <w:rPr>
          <w:rFonts w:ascii="Arial" w:eastAsia="Times New Roman" w:hAnsi="Arial" w:cs="Arial"/>
          <w:color w:val="000000"/>
          <w:kern w:val="0"/>
          <w:sz w:val="24"/>
          <w:szCs w:val="20"/>
          <w:lang w:eastAsia="it-IT"/>
          <w14:ligatures w14:val="none"/>
        </w:rPr>
        <w:lastRenderedPageBreak/>
        <w:t xml:space="preserve">storica di ogni credente in Cristo Gesù. Ma è anche necessario educare il credente in Cristo a crescere di fede in fede e di camminare di verità in verità. Crescere è obbligo per non retrocedere. </w:t>
      </w:r>
    </w:p>
    <w:p w14:paraId="272CD1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Allora disse loro: «Dov’è la vostra fede?». Essi, impauriti e stupiti, dicevano l’un l’altro: «Chi è dunque costui, che comanda anche ai venti e all’acqua, e gli obbediscono?».</w:t>
      </w:r>
    </w:p>
    <w:p w14:paraId="7D6EDA0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opera secondo la fede ancora piccola, poca dei suoi discepoli. Vuole però che da piccola diventi grande. “Allora disse loro: «Dov’è la vostra fede»?”. Il significato delle Parole di Gesù è questo: perché siete ancora di fede piccola? Dov’è la vostra fede matura che già avreste dovuto possedere? Questo potrebbe capitare anche a noi. Potremmo camminare con una fede ritardata nella sua crescita. Il ritardo a volte potrebbe essere anche di dieci, venti anni. A volte il ritardo dura per tutta la vita. Siamo di fede assai piccola, quasi in fasce. Non siamo cresciuti in essa. Questa constatazione di fede non cresciuta, non matura, non adulta viene fatta da Paolo Apostolo ai Corinzi. Anche San Pietro è preoccupato per una fede che non cresce né spiritualmente né moralmente. Perché la fede cresca è necessario aggiungere virtù a virtù, verità a verità, senza mai stancarsi, mai venire meno, mai fermarsi.</w:t>
      </w:r>
    </w:p>
    <w:p w14:paraId="20AED19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Gli Apostoli non pensano alle Parole dette loro da Gesù. Pensano a ciò che hanno visto. “Essi, impauriti e stupiti, dicevano l’un l’altro: «Chi è dunque costui, che comanda anche ai venti e all’acqua, e gli obbediscono»?”. Ogni miracolo compiuto da Gesù rivela una sua speciale verità. Finora Gesù aveva operato sulle malattie, sulla morte, sugli spiriti impuri. Ancora sulla natura inanimata Gesù non aveva compiuto alcun prodigo, alcun segno. Ora i discepoli sanno che dinanzi a Gesù non ci sono limiti. La sua Parola è onnipotente. Basta che sia da Lui pronunciata, e l’obbedienza della creazione è immediata, all’istante. Chi è dunque Gesù? Qual è la sua vera essenza? È semplicemente un uomo di Dio? Se è solo uomo di Dio, è il più grande tra gli uomini di Dio. Dio ha posto nelle sue mani la sua stessa onnipotenza. La Parola creatrice di Dio è sulla sua bocca. Questa è la prima verità da confessare. Ma questa è una solo verità di Cristo Gesù. Noi sappiamo, sempre dalla sua storia vissuta in mezzo a noi, che Lui non è solo uomo, è anche Dio. Lo rivelano le sue Parole. Lo attestano le sue opere. Lo conferma il Padre celeste. Chi è onesto di mente e di cuore deve confessare che Gesù prima di ogni cosa non è uomo come gli altri uomini. Lui è oltre ogni uomo. Lui e Dio sono una sola opera, una sola azione, una sola Parola. La storia dice che Lui è anche Dio.</w:t>
      </w:r>
    </w:p>
    <w:p w14:paraId="6DAAD3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D85E8E2" w14:textId="77777777" w:rsidR="008421E0" w:rsidRPr="008421E0" w:rsidRDefault="008421E0" w:rsidP="008421E0">
      <w:pPr>
        <w:pStyle w:val="Titolo3"/>
      </w:pPr>
      <w:bookmarkStart w:id="257" w:name="_Toc62172377"/>
      <w:bookmarkStart w:id="258" w:name="_Toc223159847"/>
      <w:bookmarkStart w:id="259" w:name="_Toc226179543"/>
      <w:r w:rsidRPr="008421E0">
        <w:t>L’indemoniato geraséno</w:t>
      </w:r>
      <w:bookmarkEnd w:id="257"/>
      <w:bookmarkEnd w:id="258"/>
      <w:bookmarkEnd w:id="259"/>
    </w:p>
    <w:p w14:paraId="254409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Approdarono nel paese dei Gerasèni, che sta di fronte alla Galilea.</w:t>
      </w:r>
    </w:p>
    <w:p w14:paraId="3E3A012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Dopo l’attraversata approdano nel paese dei Gerasèni, che sta di fronte alla Galilea. Siamo in territorio pagano. Gesù è il Cristo di Dio non solo dei Giudei, ma anche dei pagani. Come Cristo di Dio si rivela anche a questo popolo. Noi </w:t>
      </w:r>
      <w:r w:rsidRPr="008421E0">
        <w:rPr>
          <w:rFonts w:ascii="Arial" w:eastAsia="Times New Roman" w:hAnsi="Arial" w:cs="Arial"/>
          <w:color w:val="000000"/>
          <w:kern w:val="0"/>
          <w:sz w:val="24"/>
          <w:szCs w:val="20"/>
          <w:lang w:eastAsia="it-IT"/>
          <w14:ligatures w14:val="none"/>
        </w:rPr>
        <w:lastRenderedPageBreak/>
        <w:t>sempre lo gridiamo e sempre lo grideremo. Gesù non è dei cristiani. Sono i cristiani che sono di Gesù. Gesù è del mondo e il mondo intero deve essere condotto a Gesù per volontà del Padre, il Creatore e il Signore dell’uomo. Questa missione grava oggi tutta sulle spalle dei successori degli Apostoli di Cristo Gesù, che sono i Vescovi. Spetta a loro condurre tutto il mondo a Cristo. È la missione che da Gesù è stata loro affidata. È missione che mai muore.</w:t>
      </w:r>
    </w:p>
    <w:p w14:paraId="524B07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Era appena sceso a terra, quando dalla città gli venne incontro un uomo posseduto dai demòni. Da molto tempo non portava vestiti, né abitava in casa, ma in mezzo alle tombe.</w:t>
      </w:r>
    </w:p>
    <w:p w14:paraId="2371DE1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è appena sceso a terra, quando dalla città gli viene incontro un uomo posseduto da demòni. La condizione di quest’uomo era veramente misera. “Da molto tempo non portava vestiti, né abitava in casa, ma in mezzo alle tombe”. La possessione diabolica disumanizza l’uomo. Lo priva della sua volontà, del suo pensiero, dei suoi sentimenti. Lo riduce in una condizione di animalità. Lo muove a suo piacere. Nulla è più terrificante di una possessione demoniaca. Le possessioni più terrificanti sono però quelle dei pensieri, della mente, della volontà, dei sentimenti, del cuore dell’uomo. Il corpo non mostra alcun segno di questa possessione. L’uomo pensa come satana e nessuno se ne accorge. Dinanzi a Gesù vi sono pochi posseduti dallo spirito impuro nel corpo. Ve ne sono invece moltissimi posseduti dallo spirito impuro nella mente e nel cuore. Sono farisei, scribi, capi dei sacerdoti, anziani del popolo, sadducei. Sono costoro che hanno deciso la morte di Gesù. I loro pensieri sono così satanici da essere totalmente ciechi anche dinanzi all’evidenza più nitida. Satana sapeva bene come guidare i loro pensieri, come condurli. Se Cristo Gesù non fosse stato sapiente, prudente, accorto nella luce dello Spirito Santo, non avrebbe potuto portare a compimento l’opera della redenzione. Sarebbe già stato tolto fuori, ucciso, fin dai primi giorni. </w:t>
      </w:r>
    </w:p>
    <w:p w14:paraId="6261462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Quando vide Gesù, gli si gettò ai piedi urlando, e disse a gran voce: «Che vuoi da me, Gesù, Figlio del Dio altissimo? Ti prego, non tormentarmi!».</w:t>
      </w:r>
    </w:p>
    <w:p w14:paraId="48CD62C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 spirito impuro sa chi è Gesù. “Quando vide Gesù, gli si gettò ai piedi urlando, e disse a gran voce: «Che vuoi da me, Gesù, Figlio del Dio altissimo? Ti prego, non tormentarmi!»”. Lui confessa la verità di Gesù: il Figlio del Dio altissimo. Chiede a Gesù di non tormentarlo. Come Gesù tormenta lo spirito? Non è esso già nei tormenti del fuoco eterno? Della disperazione eterna? Gesù lo tormenta impedendogli di impossessarsi del corpo e della mente degli uomini. Quando un uomo si tormenta? Quando viene ostacolato nella sua malvagità, cattiveria, idolatria, immoralità, superstizione, superbia e ogni altro vizio. Satana vuole campo libero. Vuole rovinare l’uomo a suo gusto. Non vuole padrone. </w:t>
      </w:r>
    </w:p>
    <w:p w14:paraId="0A52EB2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Gesù aveva ordinato allo spirito impuro di uscire da quell’uomo. Molte volte infatti si era impossessato di lui; allora lo tenevano chiuso, legato con catene e con i ceppi ai piedi, ma egli spezzava i legami e veniva spinto dal demonio in luoghi deserti.</w:t>
      </w:r>
    </w:p>
    <w:p w14:paraId="2A14B5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Lo spirito impuro chiede a Gesù di non tormentalo, perché Gesù gli aveva ordinato di uscire da quell’uomo. Ecco in cosa consiste il tormento: nel tornarsene nell’inferno, senza esercitare la sua invidia sulla terra contro l’uomo. Lo spirito impuro “molte volte infatti si era impossessato di lui. Allora lo tenevano chiuso, legato con catene e con i ceppi ai piedi. Ma egli spezzava i legami e veniva spinto dal demonio in luoghi deserti”. Quest’uomo non ha pace. Verità sempre attuale. Quando lo spirito impuro si impossessa di un uomo o nel corpo o nella mente, non ci sono mezzi umani che possono fermarlo. L’uomo pensa di fermare lo spirito impuro con le sue leggi. Solo Dio può fermarlo. Non c’è scienza che possa fermare Satana né dottrina alcuna proveniente dagli uomini. Chi ferma Satana è solo Dio. Dio lo ferma attraverso gli Apostoli del Signore, se essi sono intimamente uniti a Cristo, come Cristo al Padre. </w:t>
      </w:r>
    </w:p>
    <w:p w14:paraId="7771904D"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Gesù gli domandò: «Qual è il tuo nome?». Rispose: «Legione», perché molti demòni erano entrati in lui.</w:t>
      </w:r>
    </w:p>
    <w:p w14:paraId="5AB9D41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chiede allo spirito impuro: “Qual è il tuo nome?”. Gesù conosce lo spirito impuro. Vuole che sia lui ha manifestarsi. L’obbedienza a questa richiesta rivela che Gesù è il Signore dello spirito impuro. Il suo Creatore. Al suo Signore, al suo Creatore lo spirito impuro deve obbedienza. Infatti la risposta è immediata. Lui si chiama Legione, perché molti demòni erano entrati in lui. La legione romana era formata da più di seimila uomini. Un solo uomo governato da seimila demòni. Era una condizione veramente miserevole. Nessun uomo, neanche seimila uomini messi insieme avrebbero potuto governare la vita di quest’uomo. Gesù può e lo libera. Gesù è venuto per liberare l’uomo dal potere del diavolo. Nel rito dell’esorcismo durante il battesimo si chiede al Signore di liberare il battezzando dalla schiavitù di Satana e di condurlo nel regno di Dio, regno della verità e della luce. </w:t>
      </w:r>
    </w:p>
    <w:p w14:paraId="260AECA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E lo scongiuravano che non ordinasse loro di andarsene nell’abisso.</w:t>
      </w:r>
    </w:p>
    <w:p w14:paraId="0C2551C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Gli spiriti impuri scongiurano Gesù che non ordinasse loro di andarsene nell’abisso. La loro dannazione sarebbe stata più pesante. Li avrebbe privati dall’esercitare la loro invidia contro la salvezza dell’uomo. Satana, spirito del male, ha un solo desiderio: condurre nell’inferno ogni uomo. Se Gesù li chiudesse nell’inferno, essi vivrebbe nel tormento di non poter esercitare la loro volontà di perdizione e di dannazione eterna. </w:t>
      </w:r>
    </w:p>
    <w:p w14:paraId="0EC019D7"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Vi era là una grande mandria di porci, al pascolo sul monte. I demòni lo scongiurarono che concedesse loro di entrare nei porci. Glielo permise.</w:t>
      </w:r>
    </w:p>
    <w:p w14:paraId="7AAC03F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non finire richiusi nell’abisso, fanno a Gesù una richiesta singolare. “Vi era là una grande mandria di porci, al pascolo sul monte. I demòni lo scongiurarono che concedesse loro di entrare nei porci”. Glielo permise. Gesù conosce le intenzioni dei demòni. Essi prima facevano del male al popolo dei Gerasèni servendosi dell’indemoniato. Ora vogliono fare loro del male uccidendo i loro porci, così che Gesù venga tolto da quel territorio. Se Gesù se ne va, il territorio ritorna in loro possesso. Possono fare in esso ogni cosa. Sempre permettendo il Signore Dio. </w:t>
      </w:r>
      <w:r w:rsidRPr="008421E0">
        <w:rPr>
          <w:rFonts w:ascii="Arial" w:eastAsia="Times New Roman" w:hAnsi="Arial" w:cs="Arial"/>
          <w:color w:val="000000"/>
          <w:kern w:val="0"/>
          <w:sz w:val="24"/>
          <w:szCs w:val="20"/>
          <w:lang w:eastAsia="it-IT"/>
          <w14:ligatures w14:val="none"/>
        </w:rPr>
        <w:lastRenderedPageBreak/>
        <w:t xml:space="preserve">È questo che i successori degli Apostoli è giusto che sappiano. Sono loro il contrasto di Satana. Se loro lasciano un territorio senza la loro presenza che è presenza di grazia, luce, verità, giustizia, Parola, Spirito Santo, per occuparsi delle cose del mondo, Satana in quel territorio imperversa a suo piacimento, a suo gusto. </w:t>
      </w:r>
    </w:p>
    <w:p w14:paraId="34207FF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 xml:space="preserve">I demòni, usciti dall’uomo, entrarono nei porci e la mandria si precipitò, giù dalla rupe, nel lago e annegò. </w:t>
      </w:r>
    </w:p>
    <w:p w14:paraId="5DDAA00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demòni, usciti dall’uomo, entrarono nei porci e la mandria si precipitò, giù dalla rupe, nel lago e annegò”. Con questo loro gesto, i demòni mandano in crisi l’economia della regione. Una mandria di porci è il benessere del popolo. Perché Gesù dona il permesso, pur sapendo del danno che avrebbero arrecato? Perché per Gesù la liberazione e la salvezza di un uomo vale più di tutto il mondo messo assieme. L’intero universo non vale quanto vale un’anima. Gesù non dice ai suoi discepoli: a che giova ad un uomo se guadagna il mondo intero e poi perde l’anima? E anche: cosa darà l’uomo in cambio della sua anima? Nulla. L’anima non ha valore. L’anima vale quanto Cristo Crocifisso.</w:t>
      </w:r>
    </w:p>
    <w:p w14:paraId="27399F8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Quando videro ciò che era accaduto, i mandriani fuggirono e portarono la notizia nella città e nelle campagne.</w:t>
      </w:r>
    </w:p>
    <w:p w14:paraId="68A900D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mandriani vedono quanto era accaduto e subito fuggono e portano la notizia nella città e nelle campagne. Sono i mandriani che ora fungono da messaggeri dell’evento. Se i mandriani non fossero fuggiti, nulla si sarebbe saputo. Non sappiamo con quale spirito o con quali intenzioni essi hanno annunziato l’accaduto. Dinanzi ad una notizia, ognuno ha l’obbligo della verifica. Una volta che è stata personalmente verificata, la responsabilità è tutta della persona. Se risulta verità, la si accoglie. Se risulta falsità, la si rispinge. È stoltezza accogliere la falsità. È somma stoltezza rifiutare la verità. Quando la notizia non può essere verificata, ci si deve astenere sia dall’accoglierla sia dal rifiutarla. Ci sono poi notizie che la persona attesta sulla propria vita. La vita diviene vera testimonianza. Che Gesù viene dal Padre è notizia non dimostrabile in modo palese, evidente. Che Gesù goda dell’onnipotenza del Padre è evidente. Da una verità evidente si giunge alla verità non evidente. Se Gesù è risorto ed è evidenza storica, se Dio lo ha accreditato liberandolo dalla morte, si deve concludere che ogni Parola di Gesù è accreditata dal Padre. </w:t>
      </w:r>
    </w:p>
    <w:p w14:paraId="3691FDF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La gente uscì per vedere l’accaduto e, quando arrivarono da Gesù, trovarono l’uomo dal quale erano usciti i demòni, vestito e sano di mente, che sedeva ai piedi di Gesù, ed ebbero paura.</w:t>
      </w:r>
    </w:p>
    <w:p w14:paraId="19C7C51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gente esce per vedere l’accaduto. Arrivano da Gesù, trovano l’uomo dal quale erano usciti i demòni, vestito e sano di mente, che sedeva ai piedi di Gesù. Nessuno era riuscito a tenere fermo quest’uomo, neanche con i ceppi. Ora è senza ceppi, calmo, sereno, tranquillo, ai piedi di Gesù. Hanno paura. La paura nasce dal pensiero di trovarsi dinanzi ad una potenza superiore a quella di una legione di demòni. In verità questo è vero. Gesù è potenza suprema. La paura </w:t>
      </w:r>
      <w:r w:rsidRPr="008421E0">
        <w:rPr>
          <w:rFonts w:ascii="Arial" w:eastAsia="Times New Roman" w:hAnsi="Arial" w:cs="Arial"/>
          <w:color w:val="000000"/>
          <w:kern w:val="0"/>
          <w:sz w:val="24"/>
          <w:szCs w:val="20"/>
          <w:lang w:eastAsia="it-IT"/>
          <w14:ligatures w14:val="none"/>
        </w:rPr>
        <w:lastRenderedPageBreak/>
        <w:t xml:space="preserve">nasce dalla non conoscenza di Gesù Signore. Essi non sanno che Gesù Signore è suprema potenza di salvezza, redenzione, vita eterna, giustizia, carità, amore, misericordia, consolazione, pace, vera nuova creazione. </w:t>
      </w:r>
    </w:p>
    <w:p w14:paraId="1FE1DD1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Quelli che avevano visto riferirono come l’indemoniato era stato salvato.</w:t>
      </w:r>
    </w:p>
    <w:p w14:paraId="36EAFF3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intervengono i mandriani. Essi hanno visto quanto era accaduto e riferiscono come l’indemoniato era stato salvato: solo con una Parola. Gesù non ha fatto alcun gesto. Non ha usato alcuna forza. Ha ordinato di uscire. Poi la Legione ha chiesto di poter entrare nei porci e il permesso è stato accordato. È questo permesso che fa paura agli abitanti della regione. Se Gesù permette ad ogni spirito impuro di entrare nei porci loro sono rovinati. Ma Gesù lo ha permesso questa volta per insegnare loro che per la salvezza di un uomo non ci sono beni della terra che valgano. Lui per la salvezza dell’uomo non darà la sua vita dalla croce? Non sarà domani crocifisso dagli uomini?</w:t>
      </w:r>
    </w:p>
    <w:p w14:paraId="704CB3B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Allora tutta la popolazione del territorio dei Gerasèni gli chiese che si allontanasse da loro, perché avevano molta paura. Egli, salito su una barca, tornò indietro.</w:t>
      </w:r>
    </w:p>
    <w:p w14:paraId="499882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“Allora tutta la popolazione del territorio dei Gerasèni gli chiese che si allontanasse da loro, perché avevano molta paura”. La paura nasce dalla non conoscenza di Gesù. Essi non sanno che Gesù vuole solo il bene dell’uomo. Anche i Giudei hanno paura di Gesù. Essi però non lo pregano perché lasci il loro territorio. Lo uccidono perché non abiti in mezzo ad essi. Anche il mondo ha paura di Gesù. Anche il mondo oggi non vuole vedere Gesù. La paura di Gesù è suscitata nel cuore dallo spirito impuro. Lui sa che se Gesù rimane, quel territorio non sarà più suo. Toglie Cristo, facendolo partire, e tutta la regione sarà sua per sempre. Dove Cristo non regna, impera Satana. Gesù non è venuto per imporre la sua presenza, ma per proporsi proponendo la sua verità che è verità di salvezza per ascolto della sua Parola. Non appena viene invitato a lasciare il territorio, Gesù sale sulla barca e torna indietro. </w:t>
      </w:r>
    </w:p>
    <w:p w14:paraId="7AC0FFB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L’uomo dal quale erano usciti i demòni gli chiese di restare con lui, ma egli lo congedò dicendo:</w:t>
      </w:r>
    </w:p>
    <w:p w14:paraId="591ED9A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L’uomo dal quale erano usciti i demòni gli chiede di restare con lui, ma Gesù lo congeda donandogli una missione da svolgere. Ogni persona ha una missione particolare. L’obbedienza alla missione è la nostra via di vera salvezza. Pertanto ognuno è obbligato a chiedere allo Spirito Santo che gli riveli la sua vocazione, in modo che la possa vivere secondo la divina volontà, con ogni scienza e intelligenza, sempre nello Spirito Santo. La vita è vocazione. La vocazione è vita vera. È la vita scritta per noi nell’eternità da Dio. Si accoglie la vocazione, si accoglie la vita. Si rifiutala la vocazione, si rifiutala la vita. Senza vera comunione con lo Spirito Santo, il rischio di sciupare la vita è reale.</w:t>
      </w:r>
    </w:p>
    <w:p w14:paraId="0F90FBA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«Torna a casa tua e racconta quello che Dio ha fatto per te». E quello se ne andò, proclamando per tutta la città quello che Gesù aveva fatto per lui.</w:t>
      </w:r>
    </w:p>
    <w:p w14:paraId="481294D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Ecco la vocazione che Gesù dona a quest’uomo: “Torna a casa tua e racconta quello che Dio ha fatto per te”. Gesù esce da quel territorio, lascia in esso una fiammella della sua verità e del suo amore. Vedendo lui, si vede Gesù. Ma anche: ascoltando lui, si ascolta Gesù. Di Gesù quest’uomo dovrà essere presenza visibile e presenza udibile. La sua guarigione rivelerà ad ogni uomo la misericordia che Dio gli ha usato. Era posseduto dalla Legione. Ora è libero. “E quello se ne andò, proclamando per tutta la città quello che Gesù aveva fatto per lui”. Dalla sua narrazione chi vuole ora potrà aprirsi al mistero di Gesù. Se desidera salvezza sa dove trovarla. È sufficiente che attraversi il lago.</w:t>
      </w:r>
    </w:p>
    <w:p w14:paraId="0BE533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2F994ED" w14:textId="77777777" w:rsidR="008421E0" w:rsidRPr="008421E0" w:rsidRDefault="008421E0" w:rsidP="008421E0">
      <w:pPr>
        <w:pStyle w:val="Titolo3"/>
      </w:pPr>
      <w:bookmarkStart w:id="260" w:name="_Toc62172378"/>
      <w:bookmarkStart w:id="261" w:name="_Toc223159848"/>
      <w:bookmarkStart w:id="262" w:name="_Toc226179544"/>
      <w:r w:rsidRPr="008421E0">
        <w:t>Guarigione dell’emorroissa e risurrezione della figlia di Giàiro</w:t>
      </w:r>
      <w:bookmarkEnd w:id="260"/>
      <w:bookmarkEnd w:id="261"/>
      <w:bookmarkEnd w:id="262"/>
    </w:p>
    <w:p w14:paraId="6BD33D3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Al suo ritorno, Gesù fu accolto dalla folla, perché tutti erano in attesa di lui.</w:t>
      </w:r>
    </w:p>
    <w:p w14:paraId="21E016D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ritorna in Galilea ma non sappiamo il luogo di approdo. È detto però che Gesù è accolto dalla folla, perché tutti erano in attesa di Lui. Gesù è atteso perché visto come la sola, unica sorgente di vera speranza per ogni uomo. Questo il cristiano deve sapere: lui ha il posto di Cristo in mezzo agli uomini. Anche lui deve essere visto come fonte, sorgente di vera speranza, vera carità, vera fede, vera misericordia, vera luce, vera giustizia, vera compassione. Se questa visione da lui non è data, perché lui non è vera presenza di Cristo Gesù, è in tutto simile ad una lampada spenta o a del sale divenuto insipido. Ma il cristiano mai deve trasformarsi in lampada spenta e sale insipido. </w:t>
      </w:r>
    </w:p>
    <w:p w14:paraId="2CD9D2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Ed ecco, venne un uomo di nome Giàiro, che era capo della sinagoga: si gettò ai piedi di Gesù e lo pregava di recarsi a casa sua,</w:t>
      </w:r>
    </w:p>
    <w:p w14:paraId="3B6BB8D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viene da Gesù un uomo di nome Giàiro, che è capo della sinagoga. Quest’uomo viene perché Gesù gli riaccenda la speranza che sta per spegnersi nel suo cuore. Gesù accende la speranza. L’uomo deve chiederglielo. Giàiro si getta ai piedi di Gesù e lo prega di recarsi a casa sua. Se Lui si reca, la sua speranza si riaccende. Se Lui non si reca, la sua speranza si spegne. Questa fede oggi manca all’uomo, ma soprattutto manca al cristiano. Oggi il cristiano non vede più Gesù come la sua vera sorgente perché la sua speranza si riaccenda. Molti cristiani sono oggi senza più speranza in Cristo. È questo un brutto segno. È segno che la loro fede è morta e anche la carità. </w:t>
      </w:r>
    </w:p>
    <w:p w14:paraId="2E9F880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perché l’unica figlia che aveva, di circa dodici anni, stava per morire. Mentre Gesù vi si recava</w:t>
      </w:r>
      <w:r w:rsidRPr="008421E0">
        <w:rPr>
          <w:rFonts w:ascii="Arial" w:eastAsia="Times New Roman" w:hAnsi="Arial" w:cs="Arial"/>
          <w:b/>
          <w:i/>
          <w:color w:val="000000"/>
          <w:kern w:val="0"/>
          <w:sz w:val="24"/>
          <w:szCs w:val="20"/>
          <w:lang w:eastAsia="it-IT"/>
          <w14:ligatures w14:val="none"/>
        </w:rPr>
        <w:t>,</w:t>
      </w:r>
      <w:r w:rsidRPr="008421E0">
        <w:rPr>
          <w:rFonts w:ascii="Arial" w:eastAsia="Times New Roman" w:hAnsi="Arial" w:cs="Arial"/>
          <w:b/>
          <w:color w:val="000000"/>
          <w:kern w:val="0"/>
          <w:sz w:val="24"/>
          <w:szCs w:val="20"/>
          <w:lang w:eastAsia="it-IT"/>
          <w14:ligatures w14:val="none"/>
        </w:rPr>
        <w:t xml:space="preserve"> le folle gli si accalcavano attorno.</w:t>
      </w:r>
    </w:p>
    <w:p w14:paraId="3932E9B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speranza che Gesù dovrà riaccendere. Giàiro prega Gesù perché l’unica figlia che aveva, di circa dodici anni, sta per morire. Chi può liberare la figlia dalla morte? Solo Gesù. A Gesù Giàiro chiede la grazia con umiltà. Sempre dinanzi al Signore ci si deve rivestire di grande umiltà. L’umiltà è rispetto della volontà di Dio, ossequio al suo disegno di salvezza, riverenza verso la sua sapienza eterna, che tutto stabilisce con sapienza e amore. Gesù accoglie la richiesta di Giàiro. </w:t>
      </w:r>
      <w:r w:rsidRPr="008421E0">
        <w:rPr>
          <w:rFonts w:ascii="Arial" w:eastAsia="Times New Roman" w:hAnsi="Arial" w:cs="Arial"/>
          <w:color w:val="000000"/>
          <w:kern w:val="0"/>
          <w:sz w:val="24"/>
          <w:szCs w:val="20"/>
          <w:lang w:eastAsia="it-IT"/>
          <w14:ligatures w14:val="none"/>
        </w:rPr>
        <w:lastRenderedPageBreak/>
        <w:t xml:space="preserve">Mentre tutta la folla gli si accalca attorno. Va subito detta una verità: quando Gesù si muove, si muove per manifestare la sua verità. Non si muove per rivelarsi non onnipotente in qualche cosa. Diciamo questo volendo mettere in luce che la storia può evolvere in qualsiasi momento. Ma non ci sono storie impossibili per Gesù. Lo Spirito del Signore può anche modificare la storia per il bene più grande di Gesù Signore. Se Gesù si muove per recarsi nella casa di Giàiro, potrà anche trovare la figlia nella morte. Gesù dinanzi alla morte manifesterà la sua onnipotenza, svelerà la sua verità di vincitore della morte. Questa verità accompagna sempre Gesù. </w:t>
      </w:r>
    </w:p>
    <w:p w14:paraId="713CAB2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E una donna, che aveva perdite di sangue da dodici anni, la quale, pur avendo speso tutti i suoi beni per i medici, non aveva potuto essere guarita da nessuno,</w:t>
      </w:r>
    </w:p>
    <w:p w14:paraId="3F7FE92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si interrompe il cammino di Gesù verso la casa di Giàiro. Lungo la via avviene qualcosa che richiede che si presti molta attenzione. Giàiro chiede a Gesù. Una donna non chiede con la bocca. Chiede con la fede senza parola. “E una donna, che aveva perdite di sangue da dodici anni, la quale, pur avendo speso tutti i suoi beni per i medici, non aveva potuto essere guarita da nessuno”. La condizione della donna è quasi invivibile secondo la Legge. Di certo questa donna non può chiedere a Gesù che la guarisca dal suo male. Appartiene alla sfera intima. Riguarda il pudore. Tocca la sensibilità più alta di una donna. Se non può chiedere la grazia con la parola, la chiede con il cuore. La donna così insegna ad ogni altra persona che a Cristo Gesù la grazia non si chiede in un solo modo, ma in molti modi. Ognuno può trovare il suo modo personale. Basta lasciarsi muovere dallo Spirito Santo e tutto sarà possibile.</w:t>
      </w:r>
    </w:p>
    <w:p w14:paraId="2920C80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gli si avvicinò da dietro, gli toccò il lembo del mantello e immediatamente l’emorragia si arrestò.</w:t>
      </w:r>
    </w:p>
    <w:p w14:paraId="69A5765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fede senza parole della donna. Lei crede che se tocca Gesù guarirà dal suo male. Non c’è alcun bisogno di chiedere la grazia in modo pubblico, palese, alla presenza di tutti. La grazia si può anche chiedere in modo nascosto. Lei gli si avvicina da dietro, gli tocca il lembo del mantello e immediatamente l’emorragia si arresta. Il miracolo avviene all’istante. Possiamo dire: Gesù toccato, donna guarita. Anzi Gesù sfiorato, donna sanata per sempre. Da questo istante tutto il mondo sa che la fede non ha bisogno di parole per chiedere una grazia. Possiamo aggiungere che anche senza toccare Gesù la donna avrebbe potuto ottenere la guarigione a motivo della sua grande fede. Se questo però fosse avvenuto, nessuno avrebbe saputo niente. Invece ora lei sarà invitata da Gesù Signore a confessare pubblicamente che il miracolo le è stato accordato per la sua grande fede. Le opere di Dio vanno rivelate. Nessuna opera di Dio va tenuta segreta, perché a Lui deve salire ogni lode e ogni gloria. Ma anche perché, conoscendo le opere di Dio, la fede di ogni uomo può essere aiutata a crescere, perfezionarsi, ingrandirsi, migliorarsi. </w:t>
      </w:r>
    </w:p>
    <w:p w14:paraId="0BBB1A9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Gesù disse: «Chi mi ha toccato?». Tutti negavano. Pietro allora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disse: «Maestro, la folla ti stringe da ogni parte e ti schiaccia».</w:t>
      </w:r>
    </w:p>
    <w:p w14:paraId="23F6F06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Ora è Gesù che prende in mano la storia. Dice: “Chi mi ha toccato?”. Traduciamo subito la richiesta di Gesù: Chi mi ha toccato con fede? Chi mi ha strappato il miracolo? Chi in questo momento ha ottenuto la grazia desiderata? Tutti negano. Nessuno dice di aver toccato Gesù. In verità solo una persona lo ha toccato: la donna. Ma essa tace per vergogna. Interviene Pietro, volendo rassicurare Gesù: “Maestro, la folla ti stringe da ogni parte e ti schiaccia”. Ancora Pietro non ha compreso che il parlare di Gesù è carico di soprannaturalità. Lui non parla di un toccare comune. Parla di un toccare con fede. Pietro non sta pensando alla fede, ma a qualcosa di puramente umano. </w:t>
      </w:r>
    </w:p>
    <w:p w14:paraId="5371CDC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Ma Gesù disse: «Qualcuno mi ha toccato. Ho sentito che una forza è uscita da me».</w:t>
      </w:r>
    </w:p>
    <w:p w14:paraId="4FF018C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spiega il significato contenuto nella sua domanda: “Qualcuno mi ha toccato. Ho sentito che una forza è uscita da me”. Mi hanno toccato con fede. Da me è uscita una forza che ha guarito, sanato, ridato la vita, creato speranza. Gesù sapeva da chi era stato toccato. Voleva che la donna confessasse il miracolo avuto, sia per lodare il Signore che per mezzo di Lui, di Gesù, opera cose portentose e anche perché tutti conoscessero la forza potente della fede. Comunicare agli altri i frutti della propria fede, aiuta la fede a crescere. La fede non solo cresce donandola, cresce anche manifestandola, invitando ad avere fede, raccontando i frutti della propria fede. La fede deve aiutare la fede.</w:t>
      </w:r>
    </w:p>
    <w:p w14:paraId="48F3105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Allora la donna, vedendo che non poteva rimanere nascosta, tremante, venne e si gettò ai suoi piedi e dichiarò davanti a tutto il popolo per quale motivo l’aveva toccato e come era stata guarita all’istante.</w:t>
      </w:r>
    </w:p>
    <w:p w14:paraId="2FC78E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donna ora sa che non può rimanere nascosta. Tremante viene e si getta ai piedi di Gesù e dichiara davanti a tutto il popolo per quale motivo l’aveva toccato e come era stata guarita all’istante. Dodici anni di cura nulla. In dodici anni aveva speso tutti i suoi averi. Ha toccato Gesù e in un istante è stata guarita dal suo male. Questa donna dovrebbe convincere il mondo intero che è cosa buona passare prima da Gesù e poi dai medici e dalle medicine. Questo non significa che non si debba passare dal medico. Prima però si passa dal medico celeste. Si chiede la grazia di darci Lui la guarigione ma anche la grazia di ispirare il medico perché ci curi secondo scienza perfetta. Il Libro del Siracide ci dice che per avere la guarigione ci si deve pentire dei propri peccati, ritornare nell’obbedienza alla Legge del Signore, invocare il nostro Dio, ma poi passare anche dal medico perché anche lui è necessario. Né il medico al posto del Signore, né il Signore al posto del medico. Il medico e il Signore sono un solo soggetto agente e come solo soggetto vanno visti, consultati, pensati. Il medico nella fede è strumento nelle mani del Signore. </w:t>
      </w:r>
    </w:p>
    <w:p w14:paraId="15B6D3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Egli le disse: «Figlia, la tua fede ti ha salvata. Va’ in pace!».</w:t>
      </w:r>
    </w:p>
    <w:p w14:paraId="21E87D9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rassicura la donna: “Figlia, la tua fede ti ha salvata. Va’ in pace!”. Non era per mettere in cattiva luce la donna che ha voluto la sua confessione, ma per dare lei come esempio di fede ad ogni altro uomo. Lei tocca Gesù e guarisce. </w:t>
      </w:r>
      <w:r w:rsidRPr="008421E0">
        <w:rPr>
          <w:rFonts w:ascii="Arial" w:eastAsia="Times New Roman" w:hAnsi="Arial" w:cs="Arial"/>
          <w:color w:val="000000"/>
          <w:kern w:val="0"/>
          <w:sz w:val="24"/>
          <w:szCs w:val="20"/>
          <w:lang w:eastAsia="it-IT"/>
          <w14:ligatures w14:val="none"/>
        </w:rPr>
        <w:lastRenderedPageBreak/>
        <w:t xml:space="preserve">Che cosa dobbiamo dire noi che ogni giorno Cristo Gesù lo facciamo, attraverso l’Eucaristia, nostro corpo e nostro sangue? Lo riceviamo da distratti, indaffarati, con il pensiero altrove, con il solo corpo nella Chiesa. Eppure l’Eucaristia andrebbe presa in pienezza di fede, nel rispetto pieno del suo fine, così come ci insegna sia Gesù nel Vangelo secondo Giovanni che San Paolo nella Prima Lettera ai Corinzi. L’Eucaristia è la nostra vita. Se non impariamo a celebrare bene l’Eucaristia, se manchiamo di rispetto verso un così grande dono fattoci da Cristo Gesù, non ci sarà vera vita sulla terra. L’Eucaristia è il sacramento della vita, vita dell’anima, dello spirito, del corpo. </w:t>
      </w:r>
    </w:p>
    <w:p w14:paraId="6F262DE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Stava ancora parlando, quando arrivò uno dalla casa del capo della sinagoga e disse: «Tua figlia è morta, non disturbare più il maestro».</w:t>
      </w:r>
    </w:p>
    <w:p w14:paraId="26BC6F1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sta ancora parlando, quando arriva uno dalla casa del capo della sinagoga e dice: “Tua figlia è morta, non disturbare più il maestro”. Questa è una intromissione di ignoranza, di presunzione, di arroganza spirituale. La giusta intromissione così andava formulata: “Giàiro, tua figlia è morta. Chiedi al maestro se può fare qualche altra cosa per te e per tua figlia. Oppure avvisa il maestro della morte e lascia che si a Lui a decidere cosa fare”. Mai si deve partire dalla nostra ignoranza, ma sempre dalla conoscenza, scienza, capacità dell’altro. Per questo è necessario rivestirsi di umiltà e chiedere: “Tu, maestro, in questa nuova condizione, puoi fare qualcosa?”.</w:t>
      </w:r>
    </w:p>
    <w:p w14:paraId="25FE42E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Ma Gesù, avendo udito, rispose: «Non temere, soltanto abbi fede e sarà salvata».</w:t>
      </w:r>
    </w:p>
    <w:p w14:paraId="2658B2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ascolta il suggerimento e subito interviene: “Non temere, soltanto abbi fede e sarà salvata”. È come se Gesù dicesse a Giàiro: “Tu sei venuto da me perché hai creduto che io potessi fare qualcosa per te. Hai creduto bene”. “Io posso fare qualcosa per te. La potevo fare prima. La posso fare ora. Tu però devi conservare la fede che hai avuto in me fino al presente. Tu abbi soltanto fede e tua figlia sarà salvata”. Cosa sta chiedendo Gesù a Giàiro? “Permettimi di venire a casa tua. Mi hai chiamato per questo. Ora lascia che faccia ciò per cui sono venuto: entrare in casa tua e imporre le mani a tua figlia. Quello che mi hai chiesto di fare, lascia che lo faccia. Solo questo chiedo”.</w:t>
      </w:r>
    </w:p>
    <w:p w14:paraId="33B7DBD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Giunto alla casa, non permise a nessuno di entrare con lui, fuorché a Pietro, Giovanni e Giacomo e al padre e alla madre della fanciulla.</w:t>
      </w:r>
    </w:p>
    <w:p w14:paraId="2F796DC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giunge alla casa e non permette a nessuno di entrare con Lui, fuorché a Pietro, Giacomo e Giovanni e al padre e alla madre della fanciulla. Gesù non vuole che la risurrezione divenga uno spettacolo. Sarebbe la fine per Lui. Non potrebbe più vivere la sua missione. Tutti lo chiamerebbe per risuscitare i loro parenti defunti. Invece, avvenendo ogni cosa nel segreto, mancando la visione, si deve credere nella risurrezione. Credere è tutt’altra cosa. Pietro, Giacomo e Giovanni sono i testimoni a favore di Cristo Gesù. Domani dovranno essere loro ad attestare che veramente dinanzi a Gesù anche la morte lascia il corpo portato già nella fossa. Gesù è il vincitore della morte. </w:t>
      </w:r>
    </w:p>
    <w:p w14:paraId="6074EDE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52</w:t>
      </w:r>
      <w:r w:rsidRPr="008421E0">
        <w:rPr>
          <w:rFonts w:ascii="Arial" w:eastAsia="Times New Roman" w:hAnsi="Arial" w:cs="Arial"/>
          <w:b/>
          <w:color w:val="000000"/>
          <w:kern w:val="0"/>
          <w:sz w:val="24"/>
          <w:szCs w:val="20"/>
          <w:lang w:eastAsia="it-IT"/>
          <w14:ligatures w14:val="none"/>
        </w:rPr>
        <w:t>Tutti piangevano e facevano il lamento su di lei. Gesù disse: «Non piangete. Non è morta, ma dorme».</w:t>
      </w:r>
    </w:p>
    <w:p w14:paraId="00D8119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vengono affermate due verità in netto contrasto tra di loro. Se la prima è vera, la seconda mai potrà essere vera. Se è vera la seconda mai potrà essere vera la prima. I presenti vedono la fanciulla morta e fanno lamento su di lei. Gesù non la vede morta e lo dice: “Non piangete. Non è morta, ma dorme”. Eppure queste due affermazioni sono tutte e due vere. Perché? Gli uomini vedono la fanciulla con gli occhi della carne. Gesù la vede con occhi diversi. Gesù la vede con gli occhi di Dio e dinanzi a Dio c’è una sola morte: quella eterna. Quella nel peccato. Quella nella disobbedienza. Quella nella malvagità e cattiveria. Quella nell’abbandono di Dio. La fanciulla invece dorme.</w:t>
      </w:r>
    </w:p>
    <w:p w14:paraId="7C2675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Essi lo deridevano, sapendo bene che era morta;</w:t>
      </w:r>
    </w:p>
    <w:p w14:paraId="6A83793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dorme, va solo svegliata dal suo sonno. Gesù può svegliare anche dal sonno della morte. Infatti sarà Lui domani ad operare la risurrezione nell’ultimo giorno. Sarà Lui a chiamare e risvegliare i morti dai sepolcri. I presenti però, vedendo con gli occhi della carne e non con gli occhi della fede, occhi di Dio e dello Spirito Santo, deridono Gesù. Lo deridono perché ai loro occhi non sa neanche distinguere una persona morta da una vivente. Solo la storia potrà dire se vede bene Gesù o se vedono bene i presenti. Se la ragazza verrà portata nella tomba, dicono la verità i presenti. Se invece la fanciulla si alza dal suo letto, allora è Gesù che dice la verità. </w:t>
      </w:r>
    </w:p>
    <w:p w14:paraId="50CF37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54</w:t>
      </w:r>
      <w:r w:rsidRPr="008421E0">
        <w:rPr>
          <w:rFonts w:ascii="Arial" w:eastAsia="Times New Roman" w:hAnsi="Arial" w:cs="Arial"/>
          <w:b/>
          <w:color w:val="000000"/>
          <w:kern w:val="0"/>
          <w:sz w:val="24"/>
          <w:szCs w:val="20"/>
          <w:lang w:eastAsia="it-IT"/>
          <w14:ligatures w14:val="none"/>
        </w:rPr>
        <w:t>ma egli le prese la mano e disse ad alta voce: «Fanciulla, àlzati!».</w:t>
      </w:r>
    </w:p>
    <w:p w14:paraId="3890627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prende la mano della fanciulla e dice ad alta voce: “Fanciulla, àlzati!”. Se la fanciulla dorme, come dice Gesù, essa si alzerà. Se invece la fanciulla è morta rimarrà nel suo letto di morte. La storia fa la differenza nella verità. La storia fa la differenza nella nostra fede. Quando una verità di fede è vera? Quando essa diviene storia. Gesù dice che la fanciulla ai suoi occhi dorme e la storia ora attesta che essa per Gesù realmente stava dormendo. Stava dormendo per la sua onnipotenza, per la sua Parola che può comandare a tutta la creazione. Per la sua preghiera con la quale può tutto chiedere al Padre. Per la sua compassione con la quale può operare ogni prodigio.</w:t>
      </w:r>
    </w:p>
    <w:p w14:paraId="161E67F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55</w:t>
      </w:r>
      <w:r w:rsidRPr="008421E0">
        <w:rPr>
          <w:rFonts w:ascii="Arial" w:eastAsia="Times New Roman" w:hAnsi="Arial" w:cs="Arial"/>
          <w:b/>
          <w:color w:val="000000"/>
          <w:kern w:val="0"/>
          <w:sz w:val="24"/>
          <w:szCs w:val="20"/>
          <w:lang w:eastAsia="it-IT"/>
          <w14:ligatures w14:val="none"/>
        </w:rPr>
        <w:t>La vita ritornò in lei e si alzò all’istante. Egli ordinò di darle da mangiare.</w:t>
      </w:r>
    </w:p>
    <w:p w14:paraId="278653E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vita torna nella fanciulla e si alza all’’istante. Ecco la storia. Il segno che per Gesù la fanciulla veramente si era addormentata. La morte della ragazza era reale, vera, non presunta. Dinanzi a Gesù ogni morte può lasciare la sua preda. Gesù ordina di darle da mangiare. Quando una persona prende cibo, allora attesta che è veramente in vita. I morti non mangiano e non bevono e neanche i fantasmi. Prendendo cibo, la ragazza attesta di essere veramente risorta.</w:t>
      </w:r>
    </w:p>
    <w:p w14:paraId="674EA0F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56</w:t>
      </w:r>
      <w:r w:rsidRPr="008421E0">
        <w:rPr>
          <w:rFonts w:ascii="Arial" w:eastAsia="Times New Roman" w:hAnsi="Arial" w:cs="Arial"/>
          <w:b/>
          <w:color w:val="000000"/>
          <w:kern w:val="0"/>
          <w:sz w:val="24"/>
          <w:szCs w:val="20"/>
          <w:lang w:eastAsia="it-IT"/>
          <w14:ligatures w14:val="none"/>
        </w:rPr>
        <w:t>I genitori ne furono sbalorditi, ma egli ordinò loro di non raccontare a nessuno ciò che era accaduto.</w:t>
      </w:r>
    </w:p>
    <w:p w14:paraId="4E81CC7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I genitori non credono ai loro occhi. Gesù ordina loro di non raccontare a nessuno ciò che era accaduto. Vuole che il miracolo rimanga segreto. Nessuno dovrà conoscere quanto è avvenuto in quella casa. Lo sanno i testimoni. Domani saranno essi a raccontare al mondo intero chi era Cristo Gesù. Ora non è il tempo di divulgare la verità di Gesù Signore in ogni suo particolare. Quanto Gesù opera è finalizzato sempre a rafforzare la fede dei suoi discepoli. Saranno loro domani a narrare le opere di Cristo, rivelando la sua verità di Messia del Signore, nel quale operava il Padre con la sua divina onnipotenza. Domani però non oggi. Oggi Gesù deve essere visto come vero profeta. Per Gesù vi è solo un principio da osservare. Alla sua Parola va data somma divulgazione. Ai suoi miracoli sommo silenzio. Invece avviene il contrario. I miracoli si divulgano. La Parola spesso viene taciuta. Procedimento errato. Anche oggi le opere del cristiano vengono gridate, la Parola di Gesù taciuta. Invece si deve gridare la Parola di Gesù e nascondere le opere, perché non sappia la sinistra ciò che fa la destra. Senza Parola non c’è vita.</w:t>
      </w:r>
    </w:p>
    <w:p w14:paraId="648ED06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5DE801F" w14:textId="77777777" w:rsidR="008421E0" w:rsidRPr="008421E0" w:rsidRDefault="008421E0" w:rsidP="008421E0">
      <w:pPr>
        <w:pStyle w:val="Titolo1"/>
      </w:pPr>
      <w:bookmarkStart w:id="263" w:name="_Toc223159849"/>
      <w:bookmarkStart w:id="264" w:name="_Toc226179545"/>
      <w:r w:rsidRPr="008421E0">
        <w:t>INTRODUZIONE AL CAPITOLO IX</w:t>
      </w:r>
      <w:bookmarkEnd w:id="263"/>
      <w:bookmarkEnd w:id="264"/>
    </w:p>
    <w:p w14:paraId="53E60AA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Capitolo IX contiene: Missione dei Dodici. Erode e Gesù. Ritorno degli apostoli e moltiplicazione dei pani. Professione di fede di Pietro. Primo annuncio della passione. Condizioni per seguire Gesù. L’avvento prossimo del Regno. La trasfigurazione. L’epilettico indemoniato. Secondo annunzio della passione. Chi è il più grande? Uso del nome di Gesù. Cattiva accoglienza di un villaggio di Samaria. Esigenze della vocazione apostolica. Introdurremo questo Capitolo IX con quattro grandi sorprese dello Spirito Santo. Prima grande sorpresa: Gesù manda i suoi apostoli in missione. Secondo grande sorpresa dello Spirito Santo: La confessione di Pietro e la ferma e risoluta vittoria di Gesù sulla tentazione. Terza grande sorpresa dello Spirito Santo: Gesù manifesta la sua gloria sul monte. Quarta sorpresa dello Spirito Santo: Gli Apostoli sperimentano la pochezza della loro fede. Procediamo con ordine. </w:t>
      </w:r>
    </w:p>
    <w:p w14:paraId="3B330634"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b/>
          <w:bCs/>
          <w:sz w:val="24"/>
          <w:szCs w:val="24"/>
          <w:lang w:eastAsia="it-IT"/>
        </w:rPr>
        <w:t>Prima grande sorpresa: Gesù manda i suoi Apostoli in missione</w:t>
      </w:r>
      <w:r w:rsidRPr="008421E0">
        <w:rPr>
          <w:rFonts w:ascii="Arial" w:hAnsi="Arial" w:cs="Arial"/>
          <w:sz w:val="24"/>
          <w:szCs w:val="24"/>
          <w:lang w:eastAsia="it-IT"/>
        </w:rPr>
        <w:t xml:space="preserve">. La missione che è di Gesù Signore, solo Gesù Signore la può compiere, perché solo Gesù Signore è stato colmato di Spirito Santo e solo a Lui il Padre ha dato ogni potere: </w:t>
      </w:r>
      <w:r w:rsidRPr="008421E0">
        <w:rPr>
          <w:rFonts w:ascii="Arial" w:hAnsi="Arial" w:cs="Arial"/>
          <w:i/>
          <w:iCs/>
          <w:sz w:val="24"/>
          <w:szCs w:val="24"/>
          <w:lang w:eastAsia="it-IT"/>
        </w:rPr>
        <w:t>“Lo Spirito del Signore è sopra di me; per questo mi ha consacrato con l’unzione e mi ha mandato a portare ai poveri il lieto annuncio, a proclamare ai prigionieri la liberazione e ai ciechi la vista; a rimettere in libertà gli oppressi, a proclamare l’anno di grazia del Signore” (Lc 4,18-19).</w:t>
      </w:r>
    </w:p>
    <w:p w14:paraId="2F81BD7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Come allora sarà possibile per gli Apostoli compiere la missione che è di Gesù Signore? Con i poteri che sono di Gesù e che Gesù dona ai suoi Apostoli. Senza i poteri di Cristo nessuno potrà compiere la missione di Cristo Gesù, il Messia e il Signore. Essendo la missione divina e soprannaturale, essa potrà essere compiuta solo con poteri divini e soprannaturali. Gesù dona agli Apostoli il potere </w:t>
      </w:r>
      <w:r w:rsidRPr="008421E0">
        <w:rPr>
          <w:rFonts w:ascii="Arial" w:hAnsi="Arial" w:cs="Arial"/>
          <w:sz w:val="24"/>
          <w:szCs w:val="24"/>
          <w:lang w:eastAsia="it-IT"/>
        </w:rPr>
        <w:lastRenderedPageBreak/>
        <w:t xml:space="preserve">di scacciare gli spirito impuri assieme al potere di sanare e di guarire quanti sono malati o sotto il possesso del diavolo. Mette anche sulla loro bocca la sua Parola che è di conversione alla Parola e di fede nel regno di Dio da essi annunciato e con questi poteri e con questi doni essi per le vie dalla Giudea e della Galilea e annunciano che la gente si converta, mostrando con le opere che veramente il regno di Dio e in mezzo a loro. </w:t>
      </w:r>
    </w:p>
    <w:p w14:paraId="1F4DC65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Ogni membro del corpo di Cristo Gesù è chiamato a compiere la missione del Capo. Devono essere però rivestiti dei poteri del Capo. Non però una volta per sempre. Una volta per sempre si riceve il Battessimo, la Cresima, l’Ordine Sacro. Si può vivere la missione che questi tre sacramenti conferiscono, se, mentre si svolge la missione a essi corrispondente – nell’Ordine Sacro la missione di diacono, di presbitero, di vescovo e missione anche di papa, pur non essendo il papato un sacramento, ma un carisma particolare con poteri particolari –, si prega Cristo Gesù che conferisca allo Spirito Santo, che è in noi, che in noi cresce, che da noi è ravvivato, una sua particolare forza, una forza più grande e più efficace perché la missione produca frutti non solo invisibili, ma anche visibili, tanto visibili e tanto grandi, da infondere un nuovo slancio alla fede di quanti già credono in Cristo Gesù e lo servono con fedeltà perché crescano in essi e l’amore e la fedeltà, così che possano vivere la loro missione con più fervore e più passione. </w:t>
      </w:r>
    </w:p>
    <w:p w14:paraId="05BE97C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È sempre possibile che nello svolgimento della missione ci si addormenti, si smarrisca il suo fine, ci si adagi sui frutti di ieri, si perda la forza soprannaturale, perché non alimentata e non ravvivata perché non si è alimentato e non si è ravvivato lo Spirito Santo. Vedendo il corpo di Cristo Gesù la nostra efficacia e la nostra passione con la quale sempre viviamo la missione, sorga anche in loro una passione e un fervore più grandi così che anche la loro missione si rialzi e insieme si riprenda la via della missione con più alacrità e più slancio. Se noi non ravviviamo senza interruzione lo Spirito Santo e senza interruzione non cresciamo in Lui e Lui non cresce in noi, se con preghiera attuale non chiediamo a Cristo Gesù che aumenti la potenza dei poteri che ci ha conferito e doni alla sua Parola grande vitalità e grande forza perché trafigga i cuori e li attragga a Lui, secondo la sua promessa – Io attrarrò tutti a me -, allora la nostra missione è una sterile ripetizioni di gesti che sono privi di ogni potere divino e soprannaturale. Questa sterile ripetizione non produce un solo frutto di salvezza. </w:t>
      </w:r>
    </w:p>
    <w:p w14:paraId="7BD077A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Invece dovrebbe già bastare una sola benedizione del presbitero per squarciare un cuore e colmarlo di Cristo Gesù. Senza la preghiera attuale fatta con fede forte, viva, tenace, resistente a ogni dubbio, Gesù non darà nuovo vigore ai suoi poteri e per lui la storia, da storia verso la luce, diviene storia verso la morte. Non ha posto in essa il germe divino della sua risurrezione. Non ha dato ai cuori lo Spirito Santo con tutta la sua divina onnipotenza. Non ha fatto risuonare la Parola in tutta la sua divina bellezza. Di questo non dono lui è responsabile in eterno. Il Signore ha posto nelle sue mani la sua onnipotenza di grazia, verità, misericordia, perdono, benedizione, santità, e lui si presenta al mondo con una cesta piena di </w:t>
      </w:r>
      <w:r w:rsidRPr="008421E0">
        <w:rPr>
          <w:rFonts w:ascii="Arial" w:hAnsi="Arial" w:cs="Arial"/>
          <w:sz w:val="24"/>
          <w:szCs w:val="24"/>
          <w:lang w:eastAsia="it-IT"/>
        </w:rPr>
        <w:lastRenderedPageBreak/>
        <w:t>nullità, di vanità, di inconsistenza, di grandi riti fatti solo di apparenza, di sfarzo della terra. L’Apostolo invece è stato fatto presenza viva dello Spirito Santo con ogni potere di Cristo Gesù per creare sorprese sempre più divine per ogni cuore.</w:t>
      </w:r>
    </w:p>
    <w:p w14:paraId="078BA99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Seconda grande sorpresa dello Spirito Santo: La confessione di Pietro e la ferma e risoluta vittoria di Gesù sulla tentazione</w:t>
      </w:r>
      <w:r w:rsidRPr="008421E0">
        <w:rPr>
          <w:rFonts w:ascii="Arial" w:hAnsi="Arial" w:cs="Arial"/>
          <w:sz w:val="24"/>
          <w:szCs w:val="24"/>
          <w:lang w:eastAsia="it-IT"/>
        </w:rPr>
        <w:t xml:space="preserve">. Confessare la fede, entrare nella purissima verità della fede, vivere in pienezza di verità e di amore ogni verità della fede sono tre cose ben distinte e sono tre potentissime grazie che sempre dobbiamo chiedere al Signore. La nostra fede è Cristo Gesù. Chi ci rivela che Cristo è la nostra fede è l’Apostolo del Signore. È questo il suo ministero: annunciare al mondo Cristo e Questi Crocifisso, stoltezza per i pagani e scandalo per i Giudei, per quelli che invece credono in Lui, Lui è sapienza di Dio, verità di Dio, amore di Dio, giustizia di Dio, redenzione, salvezza giustificazione di Dio. </w:t>
      </w:r>
    </w:p>
    <w:p w14:paraId="13F526C6"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Così l’Apostolo Paolo ai Corinti:</w:t>
      </w:r>
      <w:r w:rsidRPr="008421E0">
        <w:rPr>
          <w:rFonts w:ascii="Arial" w:hAnsi="Arial" w:cs="Arial"/>
          <w:i/>
          <w:iCs/>
          <w:sz w:val="24"/>
          <w:szCs w:val="24"/>
          <w:lang w:eastAsia="it-IT"/>
        </w:rPr>
        <w:t xml:space="preserve"> “Cristo infatti non mi ha mandato a battezzare, ma ad annunciare il Vangelo, non con sapienza di parola, perché non venga resa vana la croce di Cristo. La parola della croce infatti è stoltezza per quelli che si perdono, ma per quelli che si salvano, ossia per noi, è potenza di Dio (1Cor 1,17-18). 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3EDD408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L’Apostolo, se vuole predicare Cristo, con preghiera ininterrotta deve chiedere al Padre celeste che mandi su di Lui lo Spirito Santo con una forza sempre potente perché annunci solo Cristo e Questi Crocifisso, perché solo Lui veda e solo verso di Lui guardi. Poiché è Ministero dell’Apostolo insegnare la purissima verità di Cristo, il Crocifisso e il Risorto, deve chiedere al Padre celeste una seconda grazia: che faccia scendere su di Lui lo Spirito di sapienza e di intelligenza, lo Spirito di scienza e di consiglio, perché insegni la verità di Cristo Gesù sempre in pienezza di verità e in purezza di dottrina. Ma ancora vi è un terza grazia da chiedere al Padre celeste: che mandi su di Lui lo Spirito di fortezza, di pietà e del santo timore di Dio perché quotidianamente lo crei immagine viva di Cristo Crocifisso. Così che annuncio, insegnamento e vita diventino una cosa sola come in Cristo Gesù sono una cosa sola. Queste tre potentissime grazie non si chiedono una sola volta in vita, al momento della consacrazione sacramentale. Vanno chiede in ogni momento, vanno chieste dinanzi a ogni anima, vanno chieste dinanzi a ogni momento della storia da condurre a Cristo. </w:t>
      </w:r>
    </w:p>
    <w:p w14:paraId="4900BF7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Come si fa a credere in Cristo Crocifisso, se Cristo Crocifisso non viene mostrato. Come si fa a mostrare Cristo Crocifisso, se in Cristo Crocifisso non si viene ammaestrati? Come si fa ad ammaestrare in Cristo Crocifisso, se non si annuncia </w:t>
      </w:r>
      <w:r w:rsidRPr="008421E0">
        <w:rPr>
          <w:rFonts w:ascii="Arial" w:hAnsi="Arial" w:cs="Arial"/>
          <w:sz w:val="24"/>
          <w:szCs w:val="24"/>
          <w:lang w:eastAsia="it-IT"/>
        </w:rPr>
        <w:lastRenderedPageBreak/>
        <w:t xml:space="preserve">la vera fede in Cristo e in Cristo Crocifisso? Il Padre a Pietro ha rivelato che Gesù è il Cristo. Non gli ha però rivelato che il suo Cristo è il Crocifisso. Non gli ha rivelato questa purissima verità, perché essa era tutta contenuta nella Legge, nei Profeti, nei Salmi. Non gliel’ha rivelata perché vuole che Pietro impari a credere nella Parola del Figlio suo. Non appena il Figlio suo rivela a Pietro la sua verità, e cioè che il Cristo Dio è il Crocifisso, Pietro lo tenta perché non vada a Gerusalemme. Gesù respinge con fermezza questa tentazione e chiede a Pietro di prendere il suo posto di discepolo. Lui di Cristo è il discepolo, non il suo Maestro. </w:t>
      </w:r>
    </w:p>
    <w:p w14:paraId="3CBE75A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il vero peccato di ogni Apostolo del Signore ed ecco la sua vera tentazione: farsi maestro di Cristo e non perseverare nel volere essere suo discepolo per l’eternità. E oggi questo il gravissimo peccato non solo degli Apostoli, non solo dei Presbiteri, non solo dei Diaconi, ma di ogni cresimato, di ogni battezzato: farsi Padre di Dio e non suo figlio; falsi Sapienza dello Spirito Santo e non invece ascoltatore di essa; farsi Maestro di Cristo Signore e non invece rimanere in eterno fedele discepolo. Se ognuno non ritornerà a prendere il suo posto di papa, di vescovo, di presbitero, di diacono, di cresimato, di battezzato, grande sarà il disastro teologico, cristologico, soteriologico, pneumatologico, ecclesiologico, antropologico, escatologico. Se non si riprende il posto dinanzi al Padre, al Figlio, allo Spirito Santo, neanche nel corpo della Chiesa ognuno prenderà mai il suo posto e le conseguenze saranno un vero disastro nella dottrina e nelle opere.</w:t>
      </w:r>
    </w:p>
    <w:p w14:paraId="71B4425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È allora che il battezzato si innalza sopra il cresimato, sopra il diacono, sopra il presbitero, sopra il vescovo, sopra il papa, sopra Cristo. Il cresimato sopra il diacono, sopra il presbitero, sopra il vescovo, sopra il papa, sopra Cristo. Il diacono sopra il presbitero, sopra il vescovo, sopra il papa, sopra Cristo. Il presbitero sopra il vescovo, sopra il papa, sopra Cristo. Il vescovo sopra il papa, sopra Cristo. Il papa sopra Cristo, sopra lo Spirito Santo, sopra i Padre celeste. È l’Apostolo che deve rimanere nel suo posto di Apostolo. Se Lui rimane nel suo posto di Apostolo può insegnare a ogni membro del corpo di Cristo di rimanere al posto che lo Spirito Santo gli ha assegnato nel corpo di Cristo. Ecco a cosa è chiamato l’Apostolo del Signore: a essere creatore nello Spirito Santo della sorpresa sempre nuova e sempre vera di Gesù nel cuore di ogni uomo.</w:t>
      </w:r>
    </w:p>
    <w:p w14:paraId="2B61BFB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Terza grande sorpresa dello Spirito Santo: Gesù manifesta la sua gloria sul monte</w:t>
      </w:r>
      <w:r w:rsidRPr="008421E0">
        <w:rPr>
          <w:rFonts w:ascii="Arial" w:hAnsi="Arial" w:cs="Arial"/>
          <w:sz w:val="24"/>
          <w:szCs w:val="24"/>
          <w:lang w:eastAsia="it-IT"/>
        </w:rPr>
        <w:t xml:space="preserve">. Questa è una altissima sorpresa dello Spirito Santo che ogni discepolo di Gesù e in modo particolare ogni presbitero e ogni Apostolo dovrebbe vivere almeno una volta durante il corso della sua vita. Ecco il significato o il fine di questa altissima sorpresa dello Spirito Santo. Ci sono milioni e milioni di libri di teologia sulla terra. Uno solo bisogna che venga letto, ascoltato, vissuto, annunciato, dato al mondo intero: il libro della Divina Rivelazione. Vi sono oggi sette miliardi di voci che risuonano sulla terra. Una sola voce va ascoltata. Quella di Gesù Signore. Vi sono milioni e milioni di interpretazioni della vita di Cristo Gesù. Una sola è la vera interpretazione. La vita di Gesù così come essa viene </w:t>
      </w:r>
      <w:r w:rsidRPr="008421E0">
        <w:rPr>
          <w:rFonts w:ascii="Arial" w:hAnsi="Arial" w:cs="Arial"/>
          <w:sz w:val="24"/>
          <w:szCs w:val="24"/>
          <w:lang w:eastAsia="it-IT"/>
        </w:rPr>
        <w:lastRenderedPageBreak/>
        <w:t xml:space="preserve">vissuta. Le altre interpretazioni sono concettuali, a volte anche ideologizzate, sovente addirittura falsate e romanzate. </w:t>
      </w:r>
    </w:p>
    <w:p w14:paraId="6004039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L’ermeneutica di Cristo è reale. Essa inizia in una grotta, si consuma sulla croce, finisce in un sepolcro. Poi però interviene il Padre Dio e veste Gesù con una gloriosa risurrezione. Gli dona un corpo spirituale, incorruttibile, glorioso, immortale e lo innalza nel più alto dei cieli. Vi sono anche voci di molti dèi e molti signori, ma una sola voce noi dobbiamo ascoltare: quella del Padre del Signore nostro Gesù Cristo, perché essa è la sola voce e questa voce ci chiede di ascoltare solo il Figlio suo. Vi sono una moltitudine immensa di crocifissi sulla terra. Lo Spirito Santo ci chiede di guardare un solo Crocifisso: Gesù Signore, il solo che per amore ha disprezzato l’ignominia e si è lasciato crocifiggere per amore, il solo che è l’autore e il perfezionatore della fede, il solo che è, ieri, lo stesso e per i secoli eterni. </w:t>
      </w:r>
    </w:p>
    <w:p w14:paraId="150A1E8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La trasfigurazione di Gesù sul monte ci insegna un’altissima verità che ognuno di noi deve mettere nel cuore. Spetta al ministro della Parola creare la verità della propria missione nel cuore di coloro ai quali lui annuncia il Vangelo. La gente non crede nella Parola di Cristo Gesù. Crede nella Parola degli Apostoli e dei Pastori di Cristo Gesù. Come la vita di Gesù è la sola vera ermeneutica del Vangelo e il Vangelo è la vera ermeneutica di tutta la Parola del Padre scritta nella Legge, nei Profeti, nei Salmi, così dovrà essere per ogni Apostolo del Signore e per ogni suo Pastore. Devono essere loro i veri ermeneuti della Parola e della vita di Gesù, Come? Trasformando la la Parola e la vita di Cristo in loro Parola e in loro vita. Sono loro che a contatto con la Parola e la vita di Cristo Gesù devono chiedere allo Spirito Santo che renda loro testimonianza illuminando la loro vita con la luce che risplende sul volto di Gesù Signore. L’Apostolo e il Pastore dovranno essere luce visibile di Cristo, dalla luce di Cristo, non luce invisibile della luce di Cristo. La luce invisibile non attrae. Attrae invece la luce visibile. </w:t>
      </w:r>
    </w:p>
    <w:p w14:paraId="4042121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Oggi sul monte vedono la luce di Cristo che si è fatta loro visibile. Ascoltano la voce del Padre che si è fatta voce udibile. Questa luce e questa voce dovranno rimanere sempre nei loro occhi e nel loro orecchio, specie quando la storia di Cristo Gesù e anche la storia del suo corpo subiscono gravissimi cambiamenti, allo stesso modo che grandissimo cambiamento è stata la crocifissione di Gesù Signore. Quando anche la nostra vita subisce gravissimi cambiamenti a causa del male che la vuole sotterrare in esso, è allore che quella visione e quella voce devono rimanere nel nostro cuore e nel nostro orecchio. A ogni Apostolo e a ogni Pastore il Signore concede questa grazia. Gliela concede perché necessaria perché lui rimanga fedele alla sua missione di Apostolo e di Pastore. Se l’Apostolo o il Pastore cadono dalla fedeltà e si lasciano trapiantare negli occhi le visione di Satana e negli orecchi la voce di Satana, allora la responsabilità è solo sua. Non ha perseverato nella visione della Luce di Cristo Gesù e non ha continuato ad ascoltare la sola voce udibile che andava ascoltata. </w:t>
      </w:r>
    </w:p>
    <w:p w14:paraId="41BD99A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Satana così ha potuto dargli la sua visione di inferno e ha anche potuto sostituire la voce del Padre di Cristo Gesù con la sua voce. È la fine dell’Apostolo di Cristo, divenuto apostolo di satana ed è la fine del Pastore di Cristo, divenuto Pastore di Satana. Che il Signore non permetta che i suoi Apostoli, i suoi Presbiteri, i suoi Maestri, i suoi Profeti, i suoi Pastori, i suoi Missionari, i suoi Ermeneuti, suoi Interpreti e i suoi Esegeti della Divina Parola e della Celeste Verità diventino apostoli, presbiteri, maestri, profeti, pastori, missionari, ermeneuti ed esegeti di Satana. Il disastro ecclesiologico, antropologico, soteriologico, soteriologico, cristologico, teologico, escatologico sarà oltremodo ingente. Ua notte oscura avvolgerà l’umanità. Chi poi potrà diradare queste tenebre infernale, sarà solo Lui, il Padre nostro che è nei cieli con una efficacissima sorpresa del suo amore eterno. </w:t>
      </w:r>
    </w:p>
    <w:p w14:paraId="21BD9C6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Chi rimane fedele a Cristo Gesù deve centuplicare l’intensità del suo amore e della sua preghiera, della sua fedeltà e della sua fede per chiedere al Signore che ci liberi da questo nube tossica di morte eterna. Anche la nostra Madre celeste deve intensificare la sua preghiera al Figlio Suo perché faccia ritornare il vino della sua luce sulla tavola della nostra umanità, che è senza amore, senza speranza, senza neanche più il ricordo di Lui. La Madre nostra ci aveva avvisato già cinquanta anni addietro: </w:t>
      </w:r>
      <w:r w:rsidRPr="008421E0">
        <w:rPr>
          <w:rFonts w:ascii="Arial" w:hAnsi="Arial" w:cs="Arial"/>
          <w:i/>
          <w:iCs/>
          <w:sz w:val="24"/>
          <w:szCs w:val="24"/>
          <w:lang w:eastAsia="it-IT"/>
        </w:rPr>
        <w:t>“Avete dimenticato la Parola del Figlio mio. Iniziate a ricordarla. Iniziata a viverla. Iniziate a illuminare il mondo con la purissima luce del Vangelo. Verbum non habetis”</w:t>
      </w:r>
      <w:r w:rsidRPr="008421E0">
        <w:rPr>
          <w:rFonts w:ascii="Arial" w:hAnsi="Arial" w:cs="Arial"/>
          <w:sz w:val="24"/>
          <w:szCs w:val="24"/>
          <w:lang w:eastAsia="it-IT"/>
        </w:rPr>
        <w:t>. Questa è la condizione di disastro che stiamo vivendo oggi. Che il Signore venga presto a sorprenderci con le risorse infinite del suo amore.</w:t>
      </w:r>
    </w:p>
    <w:p w14:paraId="0226D0E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Quarta sorpresa dello Spirito Santo: Gli Apostoli sperimentano la pochezza della loro fede</w:t>
      </w:r>
      <w:r w:rsidRPr="008421E0">
        <w:rPr>
          <w:rFonts w:ascii="Arial" w:hAnsi="Arial" w:cs="Arial"/>
          <w:sz w:val="24"/>
          <w:szCs w:val="24"/>
          <w:lang w:eastAsia="it-IT"/>
        </w:rPr>
        <w:t>. Gli Apostoli ancora non sono governati dallo Spirito Santo. Anche la sua verità non è la loro verità, la sua sapienza non è la loro sapienza, la sua scienza non è la loro scienza, la sua luce non è la loro luce. Essi non sanno ancora che i poteri di scacciare i diavoli e di guarire gli infermi e di sanare i lebbrosi, sono poteri che hanno bisogno di essere resi operativi con la loro fede, la loro preghiera, il loro amore, la loro santità. Pensano che tutto possa essere operato sul fondamento del dono loro fatto. Non avendo questa scienza, il miracolo sul solo fondamento del dono non si compie.</w:t>
      </w:r>
    </w:p>
    <w:p w14:paraId="2627DB9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Questa verità vale anche per ogni potere che si riceve in ogni sacramento che celebriamo. Vale anche per ogni carisma, ogni missione, ministero che viene a noi dallo Spirito Santo. Noi sempre abbiamo fatto la necessaria distinzione tra l’ex opere operato e l’ex opere operantis. Ex opere operato appartiene alle parole del sacramento che viene celebrato. Ogni altra cosa che viene operata durante la celebrazione del sacramento – preghiere, letture, omelie, benedizioni, ogni altra cosa che si dice e si fa – appartiene all’ex opere operantis. Questo significa che è necessario lo stato di santità e una fede sempre più viva, sempre più vera, sempre più forte in noi, perché quanto noi facciamo, produca un frutto di vita eterna. Ma anche ogni parola, ogni decisione, ogni scelta, ogni operazione </w:t>
      </w:r>
      <w:r w:rsidRPr="008421E0">
        <w:rPr>
          <w:rFonts w:ascii="Arial" w:hAnsi="Arial" w:cs="Arial"/>
          <w:sz w:val="24"/>
          <w:szCs w:val="24"/>
          <w:lang w:eastAsia="it-IT"/>
        </w:rPr>
        <w:lastRenderedPageBreak/>
        <w:t xml:space="preserve">dell’Apostolo e del Presbitero appartengono all’ex opere operantis. Una sua parola, una sua decisione, una scelta, un decreto, un incontro, un dialogo, tutto appartiene all’ex opere operantis. </w:t>
      </w:r>
    </w:p>
    <w:p w14:paraId="6220353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l’Apostolo o il Presbitero non vivono nel Vangelo, non vivono nella grazia, non vivono nella fede, non vivono nella giustizia, non vivono nella santità, non vivono nell’amore di Cristo Gesù, non possono né dire una parola e né prendere una decisione e neanche scrivere un decreto o altro che sia frutto in essi del Vangelo, della grazia, della fede, della giustizia, della santità, dell’amore di Gesù Signore. Senza tutti queste sorgenti di grazia, L’Apostolo e il Presbitero, ma anche ogni altro membro del corpo di Cristo si troveranno nella stessa condizione storica degli Apostoli. Ci si reca da loro per risuscitare la nostra speranza e ci si allontana con una disperazione ancora più grande, frutto della delusione da essi arrecata. </w:t>
      </w:r>
    </w:p>
    <w:p w14:paraId="08A6EF34"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Ci troviamo come Giobbe dinanzi ai suoi tre amici che erano venuti a consolarlo. Ecco le sue Parole:</w:t>
      </w:r>
      <w:r w:rsidRPr="008421E0">
        <w:t xml:space="preserve"> </w:t>
      </w:r>
      <w:r w:rsidRPr="008421E0">
        <w:rPr>
          <w:rFonts w:ascii="Arial" w:hAnsi="Arial" w:cs="Arial"/>
          <w:i/>
          <w:iCs/>
          <w:sz w:val="24"/>
          <w:szCs w:val="24"/>
        </w:rPr>
        <w:t>Gi</w:t>
      </w:r>
      <w:r w:rsidRPr="008421E0">
        <w:rPr>
          <w:rFonts w:ascii="Arial" w:hAnsi="Arial" w:cs="Arial"/>
          <w:i/>
          <w:iCs/>
          <w:sz w:val="24"/>
          <w:szCs w:val="24"/>
          <w:lang w:eastAsia="it-IT"/>
        </w:rPr>
        <w:t xml:space="preserve">obbe prese a dire: «Se ben si pesasse la mia angoscia e sulla stessa bilancia si ponesse la mia sventura, certo sarebbe più pesante della sabbia del mare! Per questo le mie parole sono così avventate, perché le saette dell’Onnipotente mi stanno infitte, sicché il mio spirito ne beve il veleno e i terrori di Dio mi si schierano contro! Raglia forse l’asino selvatico con l’erba davanti o muggisce il bue sopra il suo foraggio? Si mangia forse un cibo insipido, senza sale? O che gusto c’è nel succo di malva? Ciò che io ricusavo di toccare ora è il mio cibo nauseante! Oh, mi accadesse quello che invoco e Dio mi concedesse quello che spero! Volesse Dio schiacciarmi, stendere la mano e sopprimermi! Questo sarebbe il mio conforto, e io gioirei, pur nell’angoscia senza pietà, perché non ho rinnegato i decreti del Santo. Qual è la mia forza, perché io possa aspettare, o qual è la mia fine, perché io debba pazientare? La mia forza è forse quella dei macigni? E la mia carne è forse di bronzo? Nulla c’è in me che mi sia di aiuto? Ogni successo mi è precluso? A chi è sfinito dal dolore è dovuto l’affetto degli amici, anche se ha abbandonato il timore di Dio. I miei fratelli sono incostanti come un torrente, come l’alveo dei torrenti che scompaiono: sono torbidi per il disgelo, si gonfiano allo sciogliersi della neve, ma al tempo della siccità svaniscono e all’arsura scompaiono dai loro letti. Le carovane deviano dalle loro piste, avanzano nel deserto e vi si perdono; le carovane di Tema li cercano con lo sguardo, i viandanti di Saba sperano in essi: ma rimangono delusi d’aver sperato, giunti fin là, ne restano confusi. Così ora voi non valete niente: vedete una cosa che fa paura e vi spaventate. Vi ho detto forse: “Datemi qualcosa”, o “Con i vostri beni pagate il mio riscatto”, o “Liberatemi dalle mani di un nemico”, o “Salvatemi dalle mani dei violenti”? Istruitemi e allora io tacerò, fatemi capire in che cosa ho sbagliato. Che hanno di offensivo le mie sincere parole e che cosa dimostrano le vostre accuse? Voi pretendete di confutare le mie ragioni, e buttate al vento i detti di un disperato. Persino su un orfano gettereste la sorte e fareste affari a spese di un vostro amico. Ma ora degnatevi di volgervi verso di me: davanti a voi non mentirò. Su, ricredetevi: non siate ingiusti! Ricredetevi: io sono </w:t>
      </w:r>
      <w:r w:rsidRPr="008421E0">
        <w:rPr>
          <w:rFonts w:ascii="Arial" w:hAnsi="Arial" w:cs="Arial"/>
          <w:i/>
          <w:iCs/>
          <w:sz w:val="24"/>
          <w:szCs w:val="24"/>
          <w:lang w:eastAsia="it-IT"/>
        </w:rPr>
        <w:lastRenderedPageBreak/>
        <w:t>nel giusto! C’è forse iniquità sulla mia lingua o il mio palato non sa distinguere il male? (Gb 6,1-30).</w:t>
      </w:r>
    </w:p>
    <w:p w14:paraId="07335E6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Un Apostolo, un Presbitero del Signore mai deve deludere chi a Lui si accosta. Sempre deve trovare un ragione di speranza. Troverà questa ragione di speranza e la offrirà se lo Spirito Santo cresce in lui e da lui è ravvivato, se la grazia cresce nella sua anima e lui cresce nella grazia, se la sua fede viene quotidianamente alimentata con la stessa potenza e onnipotenza di Cristo Gesù, se la sua sanità ogni giorno si riveste dell’obbedienza di Cristo a ogni Parola del Vangelo. Se deludono, allontanano da Cristo Signore. È questa la grande sorpresa che lo Spirito Santo dovrà creare in loro: farli ogni giorno Apostoli e Presbiteri che esercitano il loro ministero e vivono la loro vita senza creare mai una sola delusione, ma creando invece nei cuori sempre la vera speranza.</w:t>
      </w:r>
    </w:p>
    <w:p w14:paraId="58B97E5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Ora procediamo a conoscere, versetto per versetto, il contenuto di questo Capitolo IX:</w:t>
      </w:r>
    </w:p>
    <w:p w14:paraId="5F2FCEA7" w14:textId="77777777" w:rsidR="008421E0" w:rsidRPr="008421E0" w:rsidRDefault="008421E0" w:rsidP="008421E0">
      <w:pPr>
        <w:spacing w:after="240"/>
        <w:jc w:val="both"/>
        <w:rPr>
          <w:rFonts w:ascii="Arial" w:hAnsi="Arial" w:cs="Arial"/>
          <w:sz w:val="24"/>
          <w:szCs w:val="24"/>
          <w:lang w:eastAsia="it-IT"/>
        </w:rPr>
      </w:pPr>
    </w:p>
    <w:p w14:paraId="4817C5B8" w14:textId="77777777" w:rsidR="008421E0" w:rsidRPr="008421E0" w:rsidRDefault="008421E0" w:rsidP="008421E0">
      <w:pPr>
        <w:pStyle w:val="Titolo3"/>
      </w:pPr>
      <w:bookmarkStart w:id="265" w:name="_Toc62172382"/>
      <w:bookmarkStart w:id="266" w:name="_Toc223159850"/>
      <w:bookmarkStart w:id="267" w:name="_Toc226179546"/>
      <w:r w:rsidRPr="008421E0">
        <w:t>Missione dei Dodici</w:t>
      </w:r>
      <w:bookmarkEnd w:id="265"/>
      <w:bookmarkEnd w:id="266"/>
      <w:bookmarkEnd w:id="267"/>
    </w:p>
    <w:p w14:paraId="5308F0A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Convocò i Dodici e diede loro forza e potere su tutti i demòni e di guarire le malattie.</w:t>
      </w:r>
    </w:p>
    <w:p w14:paraId="1904CAC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L’edificazione del regno di Dio sulla nostra terra non è un fatto umano. Essa è opera divina e umana insieme. Essa è il frutto dello Spirito Santo, di Cristo Gesù, del Padre dei cieli, nell’uomo, con l’uomo, per mezzo dell’uomo. Chi vuole edificare il regno di Dio nel cuore degli uomini, deve essere lui con il suo cuore pieno dell’amore del Padre, della grazia di Cristo Signore, della comunione dello Spirito Santo. Lui deve farsi loro servo e strumento. Se vero servo obbedirà ad ogni volontà celeste su di sè. Se vero strumento si lascerà condurre dalle tre divine persone secondo il mistero personale di ciascuna. Il missionario di Gesù è vero se è vero servo, vero strumento. Gesù convoca i Dodici e dona loro forza e potere su tutti i demòni e di guarire le malattie. Gesù dona loro lo Spirito di fortezza e di guarigione. Con questo Spirito essi dovranno attestare che veramente il regno di Dio è realtà. Il regno di Dio è speranza quando lo si annunzia. È realtà quando lo si manifesta. È vita quanto lo si accoglie. Si annunzia con la Parola. Lo si manifesta con segni e prodigi. Lo si accoglie con la conversione alla Parola. Diveniamo regno di Dio quando ci si immerge nelle acque del battesimo e si rinasce per opera dello Spirito Santo. Ma chi può attrarre a Cristo? Solo Cristo. Chi può attrarre al Padre? Solo il Padre. Chi allo Spirito? Solo lo Spirito Santo. Se il Padre non è nel cuore, al Padre non si attrae. Se Cristo non è nel cuore, a Cristo non si attrae. Se lo Spirito Santo non è nel cuore, allo Spirito non si attrae. Se la Chiesa non è nel cuore, neanche alla Chiesa si può attrarre. È questo il motivo per cui la missione del discepolo è opera teandrica, di Dio e dell’uomo insieme. Non del Dio unico, ma del Dio che nel suo mistero di unità è Padre e Figlio e Spirito Santo. La missione è l’opera della Beata Trinità in noi. </w:t>
      </w:r>
    </w:p>
    <w:p w14:paraId="67E2F54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w:t>
      </w:r>
      <w:r w:rsidRPr="008421E0">
        <w:rPr>
          <w:rFonts w:ascii="Arial" w:eastAsia="Times New Roman" w:hAnsi="Arial" w:cs="Arial"/>
          <w:b/>
          <w:color w:val="000000"/>
          <w:kern w:val="0"/>
          <w:sz w:val="24"/>
          <w:szCs w:val="20"/>
          <w:lang w:eastAsia="it-IT"/>
          <w14:ligatures w14:val="none"/>
        </w:rPr>
        <w:t>E li mandò ad annunciare il regno di Dio e a guarire gli infermi.</w:t>
      </w:r>
    </w:p>
    <w:p w14:paraId="08E964B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Dopo averli chiamati e colmati dello Spirito di fortezza e di guarigione, Gesù manda i Dodici ad annunziare il regno di Dio e a guarire gli infermi. Con la Parola il regno si annunzia. Con le guarigioni lo si manifesta presente. Annunzio del regno e manifestazione di esso devono rimanere una cosa sola per sempre. Non sono due cose, due atti separati, ma un solo atto. Mentre il regno viene annunziato, dovrà essere anche manifestato, reso presente. Parola e opere intimamente connesse sono l’essenza della rivelazione, devono essere essenza della missione evangelizzatrice. Quando si dice la Parola, ma non si manifesta il regno, è segno che la Beata Trinità non è nel cuore. Si è soli. Si spezza l’unità tra Dio e l’uomo, si rompe l’intima connessione tra Parola e opere, la missione manca della forza della conversione e dell’attrazione. È allora che il regno viene trasformato in cosa umana, della terra, degli uomini. Assistere alla trasformazione della missione evangelizzatrice ad una missione umana, dalla quale Cristo viene tolto e con Lui il Padre e lo Spirito Santo, dona gioia ed esultanza a Satana. Finalmente ci sono riuscito – lui dice. In cosa è riuscito? Ad ingannare gli uomini. Li ha convinti che si stanno ammazzando per costruire il regno di Dio in mezzo agli uomini, mentre in realtà sono costruttori del suo regno, perché regno costruito con un falso Vangelo.</w:t>
      </w:r>
    </w:p>
    <w:p w14:paraId="7CCA715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Disse loro: «Non prendete nulla per il viaggio, né bastone, né sacca, né pane, né denaro, e non portatevi due tuniche.</w:t>
      </w:r>
    </w:p>
    <w:p w14:paraId="7D6BDA4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missionario di Gesù è diverso, differente da ogni altro missionario. Non è diverso perché lui porta nel cuore il Padre e il Figlio e lo Spirito Santo, ma perché va nel mondo portando solo il suo corpo. Nient’altro. Ecco il comando di Gesù: “Non prendete nulla per il viaggio, né bastone, né sacca, né pane, né denaro, e non portatevi due tuniche”. Il missionario di Gesù porta il suo Dio, nutre il mondo con il suo Dio. Il suo Dio si prende cura di lui. La missione è un vero contratto di lavoro. Il missionario lavora a giornata piena per il suo Signore. Il suo Signore provvede a quanto gli è necessario. Tutto il missionario dona a Dio di sé e tutto Dio dona al missionario di Sè. Dio è Onnipotenza creatrice, provvidenza che sa disporre ogni cosa per il più grande bene, benedizione che arricchisce con ogni dono e mai impoverisce. Dio custodisce e protegge i suoi missionario più che la pupilla dei suoi occhi. Tutto però avviene nella più grande giustizia. Il Signore dona nella misura in cui a Lui si dona. Se il missionario dona poco a Dio, Dio darà poco a lui. Se invece il missionario darà molto, anche Dio gli darà molto, anzi molto di più.</w:t>
      </w:r>
    </w:p>
    <w:p w14:paraId="2DA263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In qualunque casa entriate, rimanete là, e di là poi ripartite.</w:t>
      </w:r>
    </w:p>
    <w:p w14:paraId="49CE75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missionari di Gesù vanno per il mondo, trovano una casa che li accoglie. In quella casa devono rimanere. Si entra in quella casa e da quella casa si riparte. Perché questa norma apparentemente limitatrice della libertà individuale? Il missionario dovrà essere persona sempre credibile, operatrice di pace sempre. Deve spegnere gelosie, invidie, parole vane prima del loro nascere. Si lascia una casa per trovarne una più accogliente, più confortevole, più buona. Ma il </w:t>
      </w:r>
      <w:r w:rsidRPr="008421E0">
        <w:rPr>
          <w:rFonts w:ascii="Arial" w:eastAsia="Times New Roman" w:hAnsi="Arial" w:cs="Arial"/>
          <w:color w:val="000000"/>
          <w:kern w:val="0"/>
          <w:sz w:val="24"/>
          <w:szCs w:val="20"/>
          <w:lang w:eastAsia="it-IT"/>
          <w14:ligatures w14:val="none"/>
        </w:rPr>
        <w:lastRenderedPageBreak/>
        <w:t>missionario non va per cercare conforto per sé, ma per recare conforto alle anime. Lui è un cercatore di conforto terreno, mai potrà predicare il regno di Dio. Lui infatti dovrà insegnare come si vive da regno di Dio su ogni croce. Se lui è persona che sfugge ogni croce, mai potrà insegnare agli altri come si abbraccia la propria croce. Il regno non va solo annunziato, ma anche manifestato presente nella propria vita. È la propria vita la via del regno.</w:t>
      </w:r>
    </w:p>
    <w:p w14:paraId="1073A68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Quanto a coloro che non vi accolgono, uscite dalla loro città e scuotete la polvere dai vostri piedi come testimonianza contro di loro».</w:t>
      </w:r>
    </w:p>
    <w:p w14:paraId="3FC88A4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Altra regola per la missione: “Quanto a coloro che non vi accolgono, uscite dalla loro città e scuotete la polvere dai vostri piedi come testimonianza contro di loro”. Qual è il vero significato di questo gesto, che è vera presa di distacco? Questo gesto è dichiarazione di non responsabilità in ordine alla loro perdizione eterna. Noi siamo venuti ad annunziarvi la via della salvezza eterna. Voi avete rifiutato la Parola, il Vangelo. La responsabilità è tutta sulle vostre spalle. Noi abbiamo fatto quanto dovevamo fare. Dinanzi a Dio non siamo più colpevoli in eterno. Abbiamo obbedito al suo comando. Ora dinanzi a Dio siete voi colpevoli per aver rifiutato il dono della vita eterna. Non lo avete accolto. La polvere è chiamata a rendere testimonianza domani nel giorno del giudizio. Se voi domani direte che non è vero, noi abbiamo la polvere come testimone a nostra difesa. Sarà essa ad attestare a Dio che la Parola è stato a voi data. Anche Dio nel giorno del giudizio ha i suoi testimoni. Sono il cielo e la terra, dinanzi ai quali ha fatto ogni suo giuramento, professione, oracolo. Domani cielo e terra interverranno per testimoniare che veramente Dio ha parlato. </w:t>
      </w:r>
    </w:p>
    <w:p w14:paraId="0B6E45C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Allora essi uscirono e giravano di villaggio in villaggio, ovunque annunciando la buona notizia e operando guarigioni.</w:t>
      </w:r>
    </w:p>
    <w:p w14:paraId="20769CC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Dodici obbediscono. Escono e girano di villaggio in villaggio, ovunque annunciando la buona novella e operando guarigioni. Con la Parola annunziano il regno di Dio, con le guarigioni lo rendono presente in mezzo agli uomini. La guarigione manifesta il regno perché essa è vittoria sul principe del mondo, sul peccato, sulla morte. L’uomo è schiavo del peccato. Malattie e sofferenze sono il frutto del peccato. La guarigione è vera sconfitta di Satana. Se si dice solo la Parola e non si manifesta la vittoria sul principe del mondo, la sola Parola mai potrà essere creduta. Diviene parola come tutte le altre parole. È Parola senza efficacia. Invece la Parola libera e il regno è reso presente. Sempre Parola ed opere devono essere intimamente connesse. Né la Parola senza le opere né le opere senza la Parola. Il regno annunziato deve essere anche regno mostrato. Il regno predicato è regno vissuto, creato, realizzato. </w:t>
      </w:r>
    </w:p>
    <w:p w14:paraId="016A84A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E707B4B" w14:textId="77777777" w:rsidR="008421E0" w:rsidRPr="008421E0" w:rsidRDefault="008421E0" w:rsidP="008421E0">
      <w:pPr>
        <w:pStyle w:val="Titolo3"/>
      </w:pPr>
      <w:bookmarkStart w:id="268" w:name="_Toc62172383"/>
      <w:bookmarkStart w:id="269" w:name="_Toc223159851"/>
      <w:bookmarkStart w:id="270" w:name="_Toc226179547"/>
      <w:r w:rsidRPr="008421E0">
        <w:t>Erode e Gesù</w:t>
      </w:r>
      <w:bookmarkEnd w:id="268"/>
      <w:bookmarkEnd w:id="269"/>
      <w:bookmarkEnd w:id="270"/>
      <w:r w:rsidRPr="008421E0">
        <w:t xml:space="preserve"> </w:t>
      </w:r>
    </w:p>
    <w:p w14:paraId="6C36F10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Il tetrarca Erode sentì parlare di tutti questi avvenimenti e non sapeva che cosa pensare, perché alcuni dicevano: «Giovanni è risorto dai morti»,</w:t>
      </w:r>
    </w:p>
    <w:p w14:paraId="12C92D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Il tetrarca Erode sente parlare di tutti gli avvenimenti che riguardano Cristo Gesù e i Dodici e non sa cosa pensare, perché alcuni dicevano: “Giovanni è risorto dai morti”. Erode non ha una conoscenza diretta di Gesù. È confuso da quanto sente dalla gente. Alcuni dicono che Giovanni è risorto dai morti. Sappiamo dalla Scrittura Santa che solo tre persone sono state risuscitate nei tempi antichi, una dal profeta Elia e due dal profeta Eliseo. Ma sono risuscitati con il loro corpo. Non c’è trasmigrazione delle anime da un corpo ad un altro. Corpo e anima sono una sola cosa, inseparabile in eterno. Uno può anche risuscitare dai morti, ma solo con il proprio corpo. Pensare che il corpo di Giovanni sia nella terra e l’anima e lo spirito siano in un altro corpo è cosa contraria alla fede, alla rivelazione, alla verità. Una sola anima, un solo corpo, una sola persona per sempre. Nel tempo e nell’eternità.</w:t>
      </w:r>
    </w:p>
    <w:p w14:paraId="4AD401A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altri: «È apparso Elia», e altri ancora: «È risorto uno degli antichi profeti».</w:t>
      </w:r>
    </w:p>
    <w:p w14:paraId="4250613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Anche queste altre due notizie che giungono agli orecchi di Erode non sono fondate sulla rivelazione. Elia può pure apparire assumendo le sembianze di quello che fu il suo corpo, mai però nelle sembianze di un altro corpo. La stessa legge vale per gli antichi profeti. Se Isaia risorge deve essere Isaia con il suo corpo e la sua anima. Così anche Geremia o Ezechiele. Non esiste la trasmigrazione delle anime da un corpo all’altro. È contro la verità dell’uomo. Gesù è Gesù. Poiché il corpo di Gesù non è di Elia, non è di Isaia, non è di Geremia o di altro uomo, anche l’anima di Gesù è di Gesù. L’antropologia biblica è questa sola verità: ogni corpo ha la sua anima in eterno. Non esiste nessun passaggio dell’anima da un corpo all’altro. La reincarnazione in un corpo diverso dal proprio non appartiene alla creazione del nostro Dio. Dio ha creato la persona umana che è una e indivisibile in eterno. Si divide la persona con la morte. Si ricompone con la risurrezione. Nella risurrezione per la sua onnipotenza il Signore creerà all’uomo il suo corpo, lo trasformerà in spirito e lo darà all’anima. Si ricompone l’unità della persona.</w:t>
      </w:r>
    </w:p>
    <w:p w14:paraId="20AF983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Ma Erode diceva: «Giovanni, l’ho fatto decapitare io; chi è dunque costui, del quale sento dire queste cose?». E cercava di vederlo.</w:t>
      </w:r>
    </w:p>
    <w:p w14:paraId="0B6F1F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tetrarca Erode possiede però una certezza. Lui diceva infatti: “Giovanni, l’ho fatto decapitare io”. Per lui questa è verità inoppugnabile. Gesù non è Giovanni il Battista. Non può essere. Giovanni è stato decapitato. È stato sepolto. Ma se non è Giovanni, chi è dunque costui, del quale Erode sente dire queste cose? Ecco la risposta: quanto a persona storica, Gesù è Gesù e Giovanni è Giovanni e gli antichi profeti rimangono antichi profeti. Ognuno è se stesso. Erode ha però un desiderio: cerca di vedere Gesù. Essendo un desiderio di pura curiosità, Gesù non lo esaudisce oggi. Lo esaudirà il giorno della sua passione. Allora Erode sarà posto dinanzi alla sua responsabilità di re. Dovrà giudicare se Gesù è reo di morte o è invece innocente. Se va condannato o liberato. Allora Erode mostrerà solo la sua pochezza, il suo nulla. Non prende alcuna decisione. Rimanda Gesù a Pilato. Se la veda lui. Quando la storia passa dinanzi ai nostri occhi, essa ci copre di altissima responsabilità. Possiamo noi rivestirla di verità per la sua salvezza. Possiamo deturparla con ogni falsità per la sua perdizione. Possiamo essere </w:t>
      </w:r>
      <w:r w:rsidRPr="008421E0">
        <w:rPr>
          <w:rFonts w:ascii="Arial" w:eastAsia="Times New Roman" w:hAnsi="Arial" w:cs="Arial"/>
          <w:color w:val="000000"/>
          <w:kern w:val="0"/>
          <w:sz w:val="24"/>
          <w:szCs w:val="20"/>
          <w:lang w:eastAsia="it-IT"/>
          <w14:ligatures w14:val="none"/>
        </w:rPr>
        <w:lastRenderedPageBreak/>
        <w:t xml:space="preserve">indifferenti. Se molti la coprono di falsità, moltissimi sono indifferenti ad essa. L’indifferenza dell’uomo è grave peccato. L’indifferenza del cristiano è gravissima colpa di omissione. Nessuna colpa è uguale alla sua. È colpa madre di ogni colpa. È sua responsabilità rivestire la storia di purissima verità divina. È sua missione dare ad essa Cristo Gesù, verità, luce, grazia, vita eterna. È suo obbligo annunziare Cristo e attrarre ogni uomo a Cristo. Cristo è la verità della storia. Il cristiano deve attrarre a Cristo, perché ognuno si lasci fare corpo di Cristo per la potenza dello Spirito Santo. Un uomo diviene vero solo quando si riveste di Cristo. Si toglie Cristo dalla storia, questa rimane nella sua falsità. Possiamo noi anche vedere, studiare, esaminare la falsità e la menzogna di ogni storia, ma non possiamo mai redimerla. Il Redentore della storia è solo uno: Cristo Signore. Gesù redime oggi la storia attraverso il cristiano. </w:t>
      </w:r>
    </w:p>
    <w:p w14:paraId="41236FD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07871ED8" w14:textId="77777777" w:rsidR="008421E0" w:rsidRPr="008421E0" w:rsidRDefault="008421E0" w:rsidP="008421E0">
      <w:pPr>
        <w:pStyle w:val="Titolo3"/>
      </w:pPr>
      <w:bookmarkStart w:id="271" w:name="_Toc62172384"/>
      <w:bookmarkStart w:id="272" w:name="_Toc223159852"/>
      <w:bookmarkStart w:id="273" w:name="_Toc226179548"/>
      <w:r w:rsidRPr="008421E0">
        <w:t>Ritorno degli apostoli e moltiplicazione dei pani</w:t>
      </w:r>
      <w:bookmarkEnd w:id="271"/>
      <w:bookmarkEnd w:id="272"/>
      <w:bookmarkEnd w:id="273"/>
    </w:p>
    <w:p w14:paraId="65B708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Al loro ritorno, gli apostoli raccontarono a Gesù tutto quello che avevano fatto. Allora li prese con sé e si ritirò in disparte, verso una città chiamata Betsàida.</w:t>
      </w:r>
    </w:p>
    <w:p w14:paraId="39D6B39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missione dei Dodici è di breve durata. Al loro ritorno, essi raccontano a Gesù tutto quello che avevano fatto. Il Maestro viene informato. Dalla narrazione diviene evidente se l’opera è stata svolta nel rispetto del mandato oppure no. È sufficiente una sola parola per comprendere se c’è stata verità, falsità, trasformazione, adeguamento al pensiero dell’uomo della missione. Il Maestro ascolta. Se c’è da intervenire, interviene. Altrimenti continua ad ascoltare. La verifica della missione è sempre necessaria. Omettere la verifica è abbandonare la missione agli istinti degli uomini. Se però la verifica è fatta da maestri non maestri, perché privi dello Spirito Santo, a nulla serve. Anzi la verifica serve a radicarci nella falsità della missione. Essa rafforza la menzogna e trafigge la Verità. Dona prosperità al male e umiliazione al bene. Purtroppo quando il maestro è non maestro, questo sempre accade. Gesù ascolta. Poi li prese con sé e si ritirò in disparte, verso una città chiamata Betsàida. Gesù deve trascorre del tempo solo con i discepoli, perché il loro ammaestramento è più che necessario. Sono ancora lontani dal suo mistero.</w:t>
      </w:r>
    </w:p>
    <w:p w14:paraId="7CB58B6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Ma le folle vennero a saperlo e lo seguirono. Egli le accolse e prese a parlare loro del regno di Dio e a guarire quanti avevano bisogno di cure.</w:t>
      </w:r>
    </w:p>
    <w:p w14:paraId="5BB150B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 folle sono assetate di Gesù. Gesù dona loro una speranza nuova. Sempre manifesta loro con potenza la verità e la bellezza del regno del Padre suo. È il regno di Dio la differenza tra Gesù e ogni altro uomo. Con Gesù il regno viene. Le folle vengono a saperlo e lo seguono. Gesù non le respinge. Non le manda via. Le accoglie e prende a parlare loro del regno di Dio e a guarire quanti avevano bisogno di cure. Gesù annunzia il regno e ne manifesta la presenza. È giusto che tutti conoscono la differenza tra Cristo Gesù e ogni altro uomo. Tra chi è in Cristo Gesù ed opera con Cristo e per Cristo e chi è senza Cristo Signore. Gesù annunzia il regno di Dio e lo manifesta nella sua verità. Anche chi è in Cristo </w:t>
      </w:r>
      <w:r w:rsidRPr="008421E0">
        <w:rPr>
          <w:rFonts w:ascii="Arial" w:eastAsia="Times New Roman" w:hAnsi="Arial" w:cs="Arial"/>
          <w:color w:val="000000"/>
          <w:kern w:val="0"/>
          <w:sz w:val="24"/>
          <w:szCs w:val="20"/>
          <w:lang w:eastAsia="it-IT"/>
          <w14:ligatures w14:val="none"/>
        </w:rPr>
        <w:lastRenderedPageBreak/>
        <w:t xml:space="preserve">e lavora per Cristo e con Cristo, annunzia il regno e lo manifesta realizzato nella sua persona. Chi è senza Cristo, parla di un regno umano di Dio, che non è quello vero, e mai potrà mostrarlo nella sua persona. </w:t>
      </w:r>
    </w:p>
    <w:p w14:paraId="3C738B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Il giorno cominciava a declinare e i Dodici gli si avvicinarono dicendo: «Congeda la folla perché vada nei villaggi e nelle campagne dei dintorni, per alloggiare e trovare cibo: qui siamo in una zona deserta».</w:t>
      </w:r>
    </w:p>
    <w:p w14:paraId="37CBC3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Comincia a farsi sera. I Dodici si avvicinano a Gesù e gli suggeriscono di congedare la folla perché vada nei villaggi e nelle campagne dei dintorni, per alloggiare e trovare cibo. Dove essi si trovano è una zona deserta. È giusto chiederci: possiamo noi dare le soluzioni al Signore? Possiamo. Dobbiamo però sapere che esse sono dal nostro cuore. Nel nostro cuore vi potrà essere vera fede, oppure fede debole, piccola, inesistente, morta. Ogni soluzione è tratta dalla nostra fede. Più grande è la fede e più vera sarà la nostra soluzione. Più piccola è la fede e meno vera sarà la soluzione. Se siamo di fede morta, diamo a Cristo Gesù e anche a noi stessi una soluzione umana. I Dodici donano a Gesù una soluzione umana. Siamo in un deserto. Qual è la giusta soluzione secondo gli uomini? Congedare la folla perché vada nei villaggi vicini e trovi un posto dove rifugiarsi nella notte e anche del cibo per sfamarsi.</w:t>
      </w:r>
    </w:p>
    <w:p w14:paraId="1F08017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Gesù disse loro: «Voi stessi date loro da mangiare». Ma essi risposero: «Non abbiamo che cinque pani e due pesci, a meno che non andiamo noi a comprare viveri per tutta questa gente».</w:t>
      </w:r>
    </w:p>
    <w:p w14:paraId="112D810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accoglie questa soluzione. La sua è ben diversa. Ecco la soluzione di Gesù: “Voi stessi date loro da mangiare”. Gli Apostoli vengono incaricati da Gesù a questo ministero o missione: dare da mangiare alle folle. Ora. Gli Apostoli vedono dalla loro pochezza di fede. Non credono che se Gesù dice una Parola, questa sempre si compie. Se Gesù ha detto che essi stessi devono dare da mangiare, essi daranno da mangiare. Come? Non lo sanno. Gesù invece lo sa. Gli Apostoli sempre dalla loro umanità e pochezza di fede rispondono a Gesù che non hanno che cinque pani e due pesci. Con questa materia nulla si può fare. È vero. Con gli occhi della carne nulla si può fare. A meno che non siano essi ad andare a comprare viveri per tutta questa gente. Anche questa è soluzione secondo la carne e non secondo lo Spirito Santo. Ma è questa l’intenzione di Gesù? O Lui possiede una soluzione di altro genere?</w:t>
      </w:r>
    </w:p>
    <w:p w14:paraId="19BBF65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C’erano infatti circa cinquemila uomini. Egli disse ai suoi discepoli: «Fateli sedere a gruppi di cinquanta circa».</w:t>
      </w:r>
    </w:p>
    <w:p w14:paraId="5AE600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 ben pensare e ragionare la seconda soluzione suggerita a Gesù dagli Apostoli è umanamente impossibile. Non si può portare in un deserto tanto pane da sfamare circa cinquemila uomini, senza contare donne e bambini. C’erano infatti cinquemila uomini. Considerato che tra lo Spirito di Gesù e la carne degli Apostoli è difficile entrare in comunione, Gesù prende la storia in mano ed è Lui a condurla. “Fateli sedere a gruppi di cinquanta circa”. Perché Gesù ordina di far sedere le persone? Perché nel disordine, nella calca, nella confusione le opere </w:t>
      </w:r>
      <w:r w:rsidRPr="008421E0">
        <w:rPr>
          <w:rFonts w:ascii="Arial" w:eastAsia="Times New Roman" w:hAnsi="Arial" w:cs="Arial"/>
          <w:color w:val="000000"/>
          <w:kern w:val="0"/>
          <w:sz w:val="24"/>
          <w:szCs w:val="20"/>
          <w:lang w:eastAsia="it-IT"/>
          <w14:ligatures w14:val="none"/>
        </w:rPr>
        <w:lastRenderedPageBreak/>
        <w:t xml:space="preserve">del Padre suo non vengono ammirate nella loro pienezza di bellezza e verità. Le opere di Dio vanno gustate. </w:t>
      </w:r>
    </w:p>
    <w:p w14:paraId="44A7947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Fecero così e li fecero sedere tutti quanti.</w:t>
      </w:r>
    </w:p>
    <w:p w14:paraId="6BF7A66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Gli Apostoli obbediscono. Fanno secondo il comando ricevuto. Li fanno sedere tutti quanti. Così viene eliminata ogni possibile occasione di confusione, disordine, caos. Ognuno è seduto. Ognuno può contemplare le opere di Dio. Gesù è sempre mosso dalla sapienza dello Spirito Santo. È la sapienza dello Spirito che gli suggerisce cosa fare. È la sua intelligenza eterna che gli indica le giuste, sante, vere modalità. Quando si è senza lo Spirito, tutto è dalla carne. È questa la differenza tra Cristo Gesù, un uomo di Dio e una persona che non appartiene allo Spirito. Cristo è sempre nella pienezza dello Spirito. Gli uomini di Dio sono nello Spirito in misura della loro crescita in grazia e sapienza. Una persona che non appartiene allo Spirito darà soluzioni di sapienza carnale. Manca in essa la sapienza, la conoscenza, l’intelligenza, il consiglio dello Spirito di Dio. Più si cresce in sapienza e grazia e più vere sono le decisioni.</w:t>
      </w:r>
    </w:p>
    <w:p w14:paraId="16B752A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Egli prese i cinque pani e i due pesci, alzò gli occhi al cielo, recitò su di essi la benedizione, li spezzò e li dava ai discepoli perché li distribuissero alla folla.</w:t>
      </w:r>
    </w:p>
    <w:p w14:paraId="11E9873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prende i cinque pani e i due pesci, alza gli occhi al cielo, recita su di essi la benedizione, li spezza e li dona ai discepoli perché li distribuiscano alla folla. Gesù alzando gli occhi al cielo chiede l’intervento efficace del Padre. La moltiplicazione è pensata da Gesù per mozione dello Spirito Santo. Ma essa dovrà essere solo opera del Padre. È Lui il Creatore e il Datore di ogni dono perfetto. Gesù non è autonomo nelle sue opere. Lui è sempre Mediatore. Il Mediatore deve sempre ricevere un mandato dal Padre per poter agire nel suo nome. È proprio di Gesù agire sempre nel nome del Padre, sotto mozione e ispirazione dello Spirito di Dio. Nella storia nulla avviene per Gesù soltanto. Tutto nella creazione, nella redenzione, in ogni opera di Gesù avviene per volontà del Padre, per sapienza di Spirito Santo, per Mediazione di Gesù Signore. Ogni opera esterna a Dio è frutto della Beata Trinità. All’opera della Beata Trinità Gesù aggiunge l’opera dei suoi Apostoli. Gesù moltiplica il pane. Gli Apostoli lo distribuiscono alle folle. Trinità e Apostoli sono una sola opera. Ognuno però secondo la sua particolare verità ed essenza. All’opera della Beata Trinità, per la redenzione e salvezza, necessariamente dopo l’incarnazione dovrà aggiungersi l’opera dell’uomo. L’opera dell’uomo può avvenire solo divenendo corpo di Cristo. Si è strumenti nel corpo di Cristo. Chi vuole essere strumento di Cristo per la salvezza dei suoi fratelli, deve essere corpo di Cristo e come vero corpo di Cristo crescere come Gesù in sapienza e grazia, ravvivando senza interruzione lo Spirito Santo in lui.</w:t>
      </w:r>
    </w:p>
    <w:p w14:paraId="46F405B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Tutti mangiarono a sazietà e furono portati via i pezzi loro avanzati: dodici ceste.</w:t>
      </w:r>
    </w:p>
    <w:p w14:paraId="1A8C300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L’opera di Cristo Gesù è perfetta come è perfetta ogni opera del Padre nell’Antico Testamento, sempre operata per la mediazione di Gesù Signore. Mai il Padre opera senza lo Spirito Santo e senza la mediazione del Figlio suo. “Tutti mangiarono a sazietà e furono portati via i pezzi loro avanzati: dodici ceste”. Dodici è il numero degli Apostoli. Dodici il numero delle tribù d’Israele. Dodici è numero perfetto, al quale nulla si può aggiungere. Ora gli Apostoli di Gesù sanno che vi sono due soluzioni in ogni cosa: una umana, sempre inefficace e una divina, sempre efficacissima. Quella umana non modifica la storia. Quella divina la modifica e la trasforma. La prima modifica e trasformazione oggi avviene nella fede dei discepoli. Ora essi sanno che non c’è solo la soluzione secondo il loro cuore, ma anche la soluzione secondo il cuore del Padre. Chi è in Dio dona soluzioni secondo Dio. Dalla soluzione che diamo e anche dai frutti che produciamo, sappiamo se siamo nello Spirito del Signore, in Cristo e nel Padre, oppure siamo nella carne e agiamo dalla carne. È sufficiente che noi esaminiamo le nostre decisioni e osserviamo le nostre opere e subito sapremo se siamo nello Spirito o nella carne, se siamo dallo Spirito o dalla carne. Decisioni e opere rivelano la nostra condizione spirituale.</w:t>
      </w:r>
    </w:p>
    <w:p w14:paraId="0F1C0BC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1FCE62D" w14:textId="77777777" w:rsidR="008421E0" w:rsidRPr="008421E0" w:rsidRDefault="008421E0" w:rsidP="008421E0">
      <w:pPr>
        <w:pStyle w:val="Titolo3"/>
      </w:pPr>
      <w:bookmarkStart w:id="274" w:name="_Toc62172385"/>
      <w:bookmarkStart w:id="275" w:name="_Toc223159853"/>
      <w:bookmarkStart w:id="276" w:name="_Toc226179549"/>
      <w:r w:rsidRPr="008421E0">
        <w:t>Professione di fede di Pietro</w:t>
      </w:r>
      <w:bookmarkEnd w:id="274"/>
      <w:bookmarkEnd w:id="275"/>
      <w:bookmarkEnd w:id="276"/>
    </w:p>
    <w:p w14:paraId="1E17231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Un giorno Gesù si trovava in un luogo solitario a pregare. I discepoli erano con lui ed egli pose loro questa domanda: «Le folle, chi dicono che io sia?».</w:t>
      </w:r>
    </w:p>
    <w:p w14:paraId="78AAF66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Da questo istante Gesù comincia a preparare i suoi discepoli allo scandalo della croce, perché da questo momento inizia la loro formazione sul suo mistero di morte e di risurrezione. Finora Gesù si è annunziato come il Figlio dell’uomo. Da oggi sarà conosciuto come il Cristo di Dio, non secondo le attese del popolo dei Giudei, ma come il Cristo Servo sofferente, il Cristo trafitto, il Cristo Crocifisso che risorge il terzo giorno. Morte e risurrezione un solo mistero. “Un giorno Gesù si trovava in un luogo solitario a pregare. I discepoli erano con Lui ed egli pose loro questa domanda: «Le folle, chi dicono che io sia?»”. Domanda diretta, esplicita sulla sua identità e verità secondo le folle. Sono presenti solo i Dodici. Nessun altro è presente. Per gli altri la verità che Lui è il Messia atteso, dovrà rimanere nascosta fino al giorno in cui Lui entrerà in Gerusalemme seduto su un puledro, secondo la profezia di Zaccaria. Il popolo ancor prima di questo evento inizia a chiamarlo Figlio di Davide. Gesù non smentisce ma neanche approva. Lascia che tutti lo credano, senza però che Lui si pronunzi. Ora è il tempo che gli altri parlino. Lui deve tacere.</w:t>
      </w:r>
    </w:p>
    <w:p w14:paraId="51BC030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Essi risposero: «Giovanni il Battista; altri dicono Elia; altri uno degli antichi profeti che è risorto».</w:t>
      </w:r>
    </w:p>
    <w:p w14:paraId="34CDA23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Gli Apostoli rispondono secondo quanto già veniva riferito ad Erode. Alcuni dicono: “Giovanni il Battista. Altri dicono Elia. Altri dicono uno degli antichi profeti che è risorto”. Si è detto che l’anima è personale e anche il corpo. La persona umana si compone di un corpo personale e di un’anima personale che non possono essere di altri. L’anima appartiene al suo corpo. Il corpo appartiene alla </w:t>
      </w:r>
      <w:r w:rsidRPr="008421E0">
        <w:rPr>
          <w:rFonts w:ascii="Arial" w:eastAsia="Times New Roman" w:hAnsi="Arial" w:cs="Arial"/>
          <w:color w:val="000000"/>
          <w:kern w:val="0"/>
          <w:sz w:val="24"/>
          <w:szCs w:val="20"/>
          <w:lang w:eastAsia="it-IT"/>
          <w14:ligatures w14:val="none"/>
        </w:rPr>
        <w:lastRenderedPageBreak/>
        <w:t xml:space="preserve">sua anima. Un corpo non può essere di un’altra anima. Neanche un’anima potrà mai essere di un altro corpo. Giovanni il Battista è Giovanni il Battista. Elia è Elia. I profeti sono i profeti. Non viene mai data la loro anima ad un altro corpo. Né un altro corpo alla loro anima. Gesù è Gesù. Gesù è Gesù per anima personale e corpo personale. L’anima gli è stata creata direttamente da Dio al momento del concepimento. Il corpo gli è stato creato dallo Spirito Santo nel seno purissimo della Vergine Maria. Gesù è Gesù. </w:t>
      </w:r>
    </w:p>
    <w:p w14:paraId="4FD54DC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Allora domandò loro: «Ma voi, chi dite che io sia?». Pietro rispose: «Il Cristo di Dio».</w:t>
      </w:r>
    </w:p>
    <w:p w14:paraId="4514D8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Dodici sanno chi è Gesù? Seguendolo giorno dopo giorno quale idea si sono fatti di Lui? Ecco allora la domanda: “Ma voi, chi dite che io sia?”. Quando si cammina con un uomo si deve sempre crescere nella più grande conoscenza. Se si cammina e si rimane sempre nel pensiero iniziale, allora significa che il cammino è vano. Non si cresce in conoscenza. Alla domanda risponde Pietro: “Il Cristo di Dio”. Tu, Gesù, sei il Messia atteso. Tu sei il Figlio di Dio. Una verità va subito messa in grande luce. Anche se Pietro sa che Gesù è il Cristo di Dio, non necessariamente conosce tutta la Verità sul Cristo di Dio. La Verità del Cristo Dio è data da tutte le profezie che sono moltissime. Pietro conosce che Gesù è il Cristo di Dio dalla promessa fatta da Dio a Davide. Da quanto si vedrà in seguito, Pietro manca di tutte le profezie della Legge, dei Profeti, dei Salmi. Anche gli altri Apostoli mancano della stessa conoscenza.</w:t>
      </w:r>
    </w:p>
    <w:p w14:paraId="4BB9FC9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Egli ordinò loro severamente di non riferirlo ad alcuno.</w:t>
      </w:r>
    </w:p>
    <w:p w14:paraId="391C6D7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proprio perché sia i Dodici che tutto il popolo mancano della sua piena e perfetta verità, ordina loro severamente di non riferirlo ad alcuno. È deleterio riferire una verità parziale e per di più compresa secondo la lettera. La verità della fede va sempre riferita nella sua completezza e la completezza è data da ogni Parola rivelata su di essa, ma anche dalla completezza delle Parole comprese nello Spirito Santo, illuminate dalla sua divina luce. Sempre si provocano grandi danni quando si assume in modo parziale la Verità e per di più la si legge dalla lettera e non dallo Spirito Santo. Tutti gli scismi e le eresie nella Chiesa sono nati, nascono, nasceranno da questa metodologia. È cosa giusta che i ministri della Parola sempre annunzino la Parola dalla sua pienezza e non dalla sua parzialità, dallo Spirito Santo e mai dalla lettera, pur sapendo che la verità dello Spirito è nella lettera, mai fuori di essa.</w:t>
      </w:r>
    </w:p>
    <w:p w14:paraId="12A17A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7F4BA9F" w14:textId="77777777" w:rsidR="008421E0" w:rsidRPr="008421E0" w:rsidRDefault="008421E0" w:rsidP="008421E0">
      <w:pPr>
        <w:pStyle w:val="Titolo3"/>
      </w:pPr>
      <w:bookmarkStart w:id="277" w:name="_Toc62172386"/>
      <w:bookmarkStart w:id="278" w:name="_Toc223159854"/>
      <w:bookmarkStart w:id="279" w:name="_Toc226179550"/>
      <w:r w:rsidRPr="008421E0">
        <w:t>Primo annuncio della passione</w:t>
      </w:r>
      <w:bookmarkEnd w:id="277"/>
      <w:bookmarkEnd w:id="278"/>
      <w:bookmarkEnd w:id="279"/>
    </w:p>
    <w:p w14:paraId="62A843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«Il Figlio dell’uomo – disse – deve soffrire molto, essere</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rifiutato dagli anziani, dai capi dei sacerdoti e dagli scribi, venire ucciso e risorgere il terzo giorno».</w:t>
      </w:r>
    </w:p>
    <w:p w14:paraId="6C29A2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inizia a offrire ai discepoli la sua verità dalla completezza e pienezza delle Scritture – Legge, Profeti, Salmi – secondo la verità posta in esse dallo </w:t>
      </w:r>
      <w:r w:rsidRPr="008421E0">
        <w:rPr>
          <w:rFonts w:ascii="Arial" w:eastAsia="Times New Roman" w:hAnsi="Arial" w:cs="Arial"/>
          <w:color w:val="000000"/>
          <w:kern w:val="0"/>
          <w:sz w:val="24"/>
          <w:szCs w:val="20"/>
          <w:lang w:eastAsia="it-IT"/>
          <w14:ligatures w14:val="none"/>
        </w:rPr>
        <w:lastRenderedPageBreak/>
        <w:t>Spirito Santo. Parole e fatti una cosa sola. Lettera e Spirito una cosa sola. Né i fatti senza la Parola, né la Parola senza i fatti. Sono intimamente connessi. Né lo Spirito Santo senza la lettera della Scrittura né la lettera della Scrittura senza lo Spirito Santo. Sono intimamente connessi. È verità eterna. Ecco la verità di Cristo secondo Parole, fatti, lettera, Spirito Santo: “Il Figlio dell’uomo – disse - deve soffrire molto, essere rifiutato dagli anziani, dai capi dei sacerdoti e dagli scribi, venire ucciso e risorgere il terzo giorno”. Verità plenaria di Cristo Gesù. Cosa aggiunge Gesù alle antiche profezie? Vi aggiunge una modalità storica. Chi consegnerà Lui ai pagani saranno gli anziani, i capi dei sacerdoti e gli scribi. Sono tutti coloro che esercitano il potere. L’Evangelista Luca omette la reazione di Pietro a quest’annunzio e la ferma e decisa presa di posizione di Gesù verso di Lui, chiamandolo addirittura Satana e invitandolo a prendere il posto di discepolo. Mai lui dovrà essere il Maestro.</w:t>
      </w:r>
    </w:p>
    <w:p w14:paraId="1443736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AB023B1" w14:textId="77777777" w:rsidR="008421E0" w:rsidRPr="008421E0" w:rsidRDefault="008421E0" w:rsidP="008421E0">
      <w:pPr>
        <w:pStyle w:val="Titolo3"/>
      </w:pPr>
      <w:bookmarkStart w:id="280" w:name="_Toc62172387"/>
      <w:bookmarkStart w:id="281" w:name="_Toc223159855"/>
      <w:bookmarkStart w:id="282" w:name="_Toc226179551"/>
      <w:r w:rsidRPr="008421E0">
        <w:t>Condizioni per seguire Gesù</w:t>
      </w:r>
      <w:bookmarkEnd w:id="280"/>
      <w:bookmarkEnd w:id="281"/>
      <w:bookmarkEnd w:id="282"/>
    </w:p>
    <w:p w14:paraId="52562A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Poi, a tutti, diceva: «Se qualcuno vuole venire dietro a me, rinneghi se stesso, prenda la sua croce ogni giorno e mi segua.</w:t>
      </w:r>
    </w:p>
    <w:p w14:paraId="4E9F90E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detta le condizioni per divenire suoi discepoli. “Poi, a tutti diceva: «Se qualcuno vuole venire dietro a me, rinneghi se stesso, prenda la sua croce ogni giorno e mi segua»”. Gesù dice la stessa cosa che diceva il Padre suo. Qual è la differenza tra le due esigenze: quella del Padre e quella di Gesù? Nessuna. Quella del Padre è ora quella di Gesù. Il pensiero del Padre ora è il pensiero di Cristo e la Parola del Padre è la Parola di Cristo e così la via. Si diventa figli del Padre divenendo discepoli di Cristo Gesù. Si obbedisce al Padre obbedendo alla Parola di Cristo Gesù. Si raggiunge il Padre percorrendo la via che è Cristo Gesù. Tutto deve avvenire con Cristo, per Cristo e in Lui. Rinnegare se stessi è rinnegare i propri pensieri. Prendere la propria croce è prendere i pensieri di Gesù e obbedire ad essi fino alla morte di croce. Non si segue Gesù per un tempo. Si segue Gesù fino al termine nella nostra vita.</w:t>
      </w:r>
    </w:p>
    <w:p w14:paraId="5A87860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Chi vuole salvare la propria vita, la perderà, ma chi perderà la propria vita per causa mia, la salverà.</w:t>
      </w:r>
    </w:p>
    <w:p w14:paraId="1C2C86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parla con divina chiarezza al mondo intero. La vita si guadagna in un solo modo: portandola nel regno eterno del padre, nel suo Paradiso. Se non si raggiunge il Paradiso, la vita è persa per sempre. Finisce nell’inferno. L’inferno è anche detto: perdizione eterna. È il danno dei danni, il male dei mali, la catastrofe delle catastrofi. Come si salva la vita? Consegnandola interamente alla Parola di Gesù. Data alla Parola di Gesù, nella Parola deve consumarsi. “Chi vuole salvare la propria vita, la perderà”. Chi vuole conservarsi la vita, senza darla alla Parola di Gesù, la perderà. La conserva sulla terra, la perde nell’eternità. Finirà nell’inferno. Andrà nel luogo della perdizione per sempre. Chi invece perderà la propria vita per causa di Gesù, perché la consegna alla Parola, al Vangelo, alla verità dello Spirito Santo, la sua vita la salverà. L’uomo potrà anche togliergliela come è avvenuto con Cristo, Dio gliela darà.</w:t>
      </w:r>
    </w:p>
    <w:p w14:paraId="733BD69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25</w:t>
      </w:r>
      <w:r w:rsidRPr="008421E0">
        <w:rPr>
          <w:rFonts w:ascii="Arial" w:eastAsia="Times New Roman" w:hAnsi="Arial" w:cs="Arial"/>
          <w:b/>
          <w:color w:val="000000"/>
          <w:kern w:val="0"/>
          <w:sz w:val="24"/>
          <w:szCs w:val="20"/>
          <w:lang w:eastAsia="it-IT"/>
          <w14:ligatures w14:val="none"/>
        </w:rPr>
        <w:t>Infatti, quale vantaggio ha un uomo che guadagna il mondo intero, ma perde o rovina se stesso?</w:t>
      </w:r>
    </w:p>
    <w:p w14:paraId="59A4253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Salva se stesso, chi porta la sua anima nel Paradiso. “Infatti, quale vantaggio ha un uomo che guadagna il mondo intero, ma perde o rovina se stesso?”. Come uno perde o rovina se stesso? Andando a finire nella perdizione eterna. Meglio perdere tutti i beni di questo mondo, meglio consumare la propria vita nella più estrema povertà, meglio finire su cento croci sulla terra, che inchiodare la nostra anima e il nostro corpo sulla croce di fuoco nel fuoco eterno. Ma oggi nessuno più crede nella perdizione eterna. Anzi oggi si predica solo la tenerezza del nostro Dio. Ignoriamo che la tenerezza del nostro Dio è nel suo amore di salvezza e di redenzione che in nulla si risparmia per la salvezza. La tenerezza non è contraria al giudizio eterno. Essa è data, manifestata, rivelata proprio perché si possa evitare il giudizio di condanna per la perdizione eterna. Invece l’uomo ha dichiarato abolito il giudizio in nome della tenerezza. Dimentichiamo che la tenerezza del Signore (</w:t>
      </w:r>
      <w:r w:rsidRPr="008421E0">
        <w:rPr>
          <w:rFonts w:ascii="Arial" w:eastAsia="Times New Roman" w:hAnsi="Arial" w:cs="Arial"/>
          <w:color w:val="000000"/>
          <w:kern w:val="0"/>
          <w:sz w:val="24"/>
          <w:szCs w:val="20"/>
          <w:lang w:val="la-Latn" w:eastAsia="it-IT"/>
          <w14:ligatures w14:val="none"/>
        </w:rPr>
        <w:t>miserationes – miserator – viscera misericordiae</w:t>
      </w:r>
      <w:r w:rsidRPr="008421E0">
        <w:rPr>
          <w:rFonts w:ascii="Arial" w:eastAsia="Times New Roman" w:hAnsi="Arial" w:cs="Arial"/>
          <w:color w:val="000000"/>
          <w:kern w:val="0"/>
          <w:sz w:val="24"/>
          <w:szCs w:val="20"/>
          <w:lang w:eastAsia="it-IT"/>
          <w14:ligatures w14:val="none"/>
        </w:rPr>
        <w:t xml:space="preserve">) è data perché noi usciamo dall’ombra della morte e dirigiamo i nostri passi sulla via della pace. La pace è nella conversione al Vangelo. </w:t>
      </w:r>
      <w:r w:rsidRPr="008421E0">
        <w:rPr>
          <w:rFonts w:ascii="Arial" w:eastAsia="Times New Roman" w:hAnsi="Arial" w:cs="Arial"/>
          <w:color w:val="000000"/>
          <w:kern w:val="0"/>
          <w:sz w:val="24"/>
          <w:szCs w:val="20"/>
          <w:lang w:val="la-Latn" w:eastAsia="it-IT"/>
          <w14:ligatures w14:val="none"/>
        </w:rPr>
        <w:t>Suavis Dominus universis et miserationes eius super omnia opera eius (Sal 144,9). memoriam fecit mirabilium suorum misericors et miserator Dominus (Sal 110,4). Et tu puer propheta Altissimi vocaberis… Praeibis enim ante faciem Domini parare vias eius ad dandam scientiam salutis plebi eius in remissionem peccatorum eorum. Per viscera misericordiae Dei nostri in quibus visitavit nos oriens ex alto inluminare his… Qui in tenebris et in umbra mortis sedent ad dirigendos pedes nostros in viam pacis</w:t>
      </w:r>
      <w:r w:rsidRPr="008421E0">
        <w:rPr>
          <w:rFonts w:ascii="Arial" w:eastAsia="Times New Roman" w:hAnsi="Arial" w:cs="Arial"/>
          <w:color w:val="000000"/>
          <w:kern w:val="0"/>
          <w:sz w:val="24"/>
          <w:szCs w:val="20"/>
          <w:lang w:eastAsia="it-IT"/>
          <w14:ligatures w14:val="none"/>
        </w:rPr>
        <w:t xml:space="preserve"> (Lc 1,76-79). Senza il passaggio dal peccato alla grazia, dalle tenebre alla luce, dall’ingiustizia alla giustizia, la tenerezza del Signore è data vanamente.</w:t>
      </w:r>
    </w:p>
    <w:p w14:paraId="0934780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Noi sappiamo che il sacramento della Penitenza è l’espressione più alta, somma della manifestazione della tenerezza del Signore. Così dicasi dell’Eucaristia, nel quale si rivela tutto l’amore crocifisso di Gesù Signore. La Santa Madre Chiesa, quando in essa regnava la sana dottrina, insegnava che sia l’uno che l’altro sacramento non solo possono essere ricevuti in modo sacrilego e peccaminoso, ma anche in modo vano e inefficace, senza frutto. Se poi andiamo alla Parola di Paolo, che è purissima verità nello Spirito Santo, essa ci rivela che mangiando indegnamente il corpo di Cristo si mangia e si beve la propria condanna. Parola di rivelazione. Dottrina sana di un tempo. Oggi invece non si procede né dalla Parola della rivelazione né dalla sana dottrina di un tempo. Il pensiero dell’uomo ha sostituito la Scrittura, la Rivelazione, la sana dottrina. Il pensiero dell’uomo è dichiarato pensiero di Dio.</w:t>
      </w:r>
    </w:p>
    <w:p w14:paraId="3CEDCEE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Chi si vergognerà di me e delle mie parole, di lui si vergognerà il Figlio dell’uomo quando verrà nella gloria sua e del Padre e degli angeli santi.</w:t>
      </w:r>
    </w:p>
    <w:p w14:paraId="0A285C4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conclusione di Gesù esige, obbliga alla più grande attenzione. Non sono parole di uomini. Sono purissima profezia, oracolo, giuramento di Cristo Gesù. Sono Parola che sempre si compirà. Sono Parola detta e attuata. “Chi si vergognerà di me e delle mie parole, di lui si vergognerà il Figlio dell’uomo quando verrà nella gloria sua e del Padre e degli Angeli santi”. Il cristiano si </w:t>
      </w:r>
      <w:r w:rsidRPr="008421E0">
        <w:rPr>
          <w:rFonts w:ascii="Arial" w:eastAsia="Times New Roman" w:hAnsi="Arial" w:cs="Arial"/>
          <w:color w:val="000000"/>
          <w:kern w:val="0"/>
          <w:sz w:val="24"/>
          <w:szCs w:val="20"/>
          <w:lang w:eastAsia="it-IT"/>
          <w14:ligatures w14:val="none"/>
        </w:rPr>
        <w:lastRenderedPageBreak/>
        <w:t>vergogna di Cristo, Cristo si vergognerà di lui per l’eternità. Non si vergognerà dinanzi agli uomini, ma dinanzi al Padre suo e anche dinanzi ai suoi Angeli Santi. Significa che per chi si vergogna di Lui non c’è posto nella sua gloria, nel suo regno eterno. Il posto è nella perdizione eterna. Nessun discepolo di Gesù oggi crede in questa Parola del suo Maestro. Non crede perché si vergogna di Lui dinanzi agli uomini, ma cova nel cuore la certezza di essere domani nella gloria eterna. Come può essere questo? Semplice. Il discepolo di Gesù ha dichiarato che non esiste alcuna perdizione eterna. Non c’è inferno, ma solo il Paradiso. Così insegnando, parlando, dicendo, si fa di Gesù un bugiardo, una persona che proferisce falsità. Se il cristiano fa di Gesù un bugiardo, possiamo noi pretendere che un solo non cristiano si possa convertire a Cristo? Chi si convertirà mai ad un bugiardo, ad uno che dice una parola e poi non la mantiene, perché è parola falsa?</w:t>
      </w:r>
    </w:p>
    <w:p w14:paraId="4967CA4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DC80D7D" w14:textId="77777777" w:rsidR="008421E0" w:rsidRPr="008421E0" w:rsidRDefault="008421E0" w:rsidP="008421E0">
      <w:pPr>
        <w:pStyle w:val="Titolo3"/>
      </w:pPr>
      <w:bookmarkStart w:id="283" w:name="_Toc62172388"/>
      <w:bookmarkStart w:id="284" w:name="_Toc223159856"/>
      <w:bookmarkStart w:id="285" w:name="_Toc226179552"/>
      <w:r w:rsidRPr="008421E0">
        <w:t>L’avvento prossimo del Regno</w:t>
      </w:r>
      <w:bookmarkEnd w:id="283"/>
      <w:bookmarkEnd w:id="284"/>
      <w:bookmarkEnd w:id="285"/>
    </w:p>
    <w:p w14:paraId="6EBA4C6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In verità io vi dico: vi sono alcuni, qui presenti, che non morranno prima di aver visto il regno di Dio».</w:t>
      </w:r>
    </w:p>
    <w:p w14:paraId="7C10E22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“In verità io vi dico”: questo è un giuramento. È una Parola solenne che sempre si compie. È una promessa che mai potrà venire meno. Questo giuramento è in ordine all’avvento del regno di Dio sulla nostra terra, nei nostri cuori. Ecco la Parole del giuramento: “Vi sono alcuni, qui presenti, che non moriranno prima di aver visto il regno di Dio”. Il regno di Dio viene con la morte e risurrezione di Gesù Signore. Viene nei cuori, ma in maniera invisibile. Quando i figli d’Israele vedranno venire il regno di Dio? Il giorno della distruzione di Gerusalemme. Gerusalemme rasa al suolo, da non lasciare pietra su pietra, è il segno palese che il regno di Dio è presente sulla terra. Con la distruzione di Gerusalemme finisce l’antico regno, l’antico popolo di Dio. Nasce sulla terra il nuovo regno, il nuovo popolo. Poiché la Città Santa è stata distrutta negli anni settanta, vi saranno alcuni tra i presenti. Non tutti, perché ancora mancano circa quarant’anni. Tutta la nuova generazione assisterà a questo evento. Saprà allora, per visione, che veramente il regno è presente nella persona di Cristo e nel suo corpo.</w:t>
      </w:r>
    </w:p>
    <w:p w14:paraId="2EC0E5E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941CDBA" w14:textId="77777777" w:rsidR="008421E0" w:rsidRPr="008421E0" w:rsidRDefault="008421E0" w:rsidP="008421E0">
      <w:pPr>
        <w:pStyle w:val="Titolo3"/>
      </w:pPr>
      <w:bookmarkStart w:id="286" w:name="_Toc62172389"/>
      <w:bookmarkStart w:id="287" w:name="_Toc223159857"/>
      <w:bookmarkStart w:id="288" w:name="_Toc226179553"/>
      <w:r w:rsidRPr="008421E0">
        <w:t>La trasfigurazione</w:t>
      </w:r>
      <w:bookmarkEnd w:id="286"/>
      <w:bookmarkEnd w:id="287"/>
      <w:bookmarkEnd w:id="288"/>
    </w:p>
    <w:p w14:paraId="2C7E32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Circa otto giorni dopo questi discorsi, Gesù prese con sé Pietro, Giovanni e Giacomo e salì sul monte a pregare.</w:t>
      </w:r>
    </w:p>
    <w:p w14:paraId="006397B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0"/>
          <w:lang w:eastAsia="it-IT"/>
          <w14:ligatures w14:val="none"/>
        </w:rPr>
        <w:t xml:space="preserve">“Otto giorno dopo questi discorsi”: sono i discorsi sulla confessione di Pietro, sulla profezia inerente alla consegna, morte e risurrezione e sulle regole obbligatorie per chi vuole seguire Gesù. La sequela è lasciata alla volontà. “Se vuoi”. Una volta che si vuole seguire Cristo Gesù, allora è obbligo osservare le leggi della sequela. Si deve lasciare il pensiero secondo il mondo, secondo la carne per </w:t>
      </w:r>
      <w:r w:rsidRPr="008421E0">
        <w:rPr>
          <w:rFonts w:ascii="Arial" w:eastAsia="Times New Roman" w:hAnsi="Arial" w:cs="Arial"/>
          <w:color w:val="000000"/>
          <w:kern w:val="0"/>
          <w:sz w:val="24"/>
          <w:szCs w:val="20"/>
          <w:lang w:eastAsia="it-IT"/>
          <w14:ligatures w14:val="none"/>
        </w:rPr>
        <w:lastRenderedPageBreak/>
        <w:t xml:space="preserve">pensare, parlare, agire con il Vangelo di Gesù Signore. La rivelazione della consegna e della morte di Gesù è verità inconcepibile per i discepoli. Un Messia ripudiato dai capi del popolo e dalle autorità religiose è contro ogni loro attesa, speranza. Essi attendono un Messia glorioso. Gesù conosce ogni loro pensiero, sa il rifiuto nel loro cuore della sua verità così come è stata annunziata e li prepara ad affrontare lo scandalo della croce. Per questo prende con sé Pietro, Giacomo e Giovanni e sale sul monte a pregare. Il monte è il luogo dell’abitazione di Dio. La sua casa. Gesù porta i discepoli presso il Padre. Sarà il Padre a parlare direttamente, a dire la sua verità, manifestare la sua identità. La Parola del Padre non rimarrà senza frutto. </w:t>
      </w:r>
      <w:r w:rsidRPr="008421E0">
        <w:rPr>
          <w:rFonts w:ascii="Arial" w:eastAsia="Times New Roman" w:hAnsi="Arial" w:cs="Arial"/>
          <w:color w:val="000000"/>
          <w:kern w:val="0"/>
          <w:sz w:val="24"/>
          <w:szCs w:val="24"/>
          <w:lang w:eastAsia="it-IT"/>
          <w14:ligatures w14:val="none"/>
        </w:rPr>
        <w:t xml:space="preserve">A volte, nella storia, è necessario che sia il Padre a intervenire direttamente. I Mediatori non possono aiutare. Pur avendo fatto tutto quanto è stato loro comandato, dinanzi alla cecità e durezza del cuore nulla più possono. Interviene in modo diretto e immediato il Padre e i cuori almeno entrano in agitazione, si mettono in discussione. Se il Padre ha detto questa Parola, ha rivelato questa verità, allora devo mettermi in questione. </w:t>
      </w:r>
    </w:p>
    <w:p w14:paraId="07BF103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Devo dubitare di me. Se sono di buona volontà, dubito. Il Padre può trovare cuori disponibili all’ascolto, come Noè, Abramo, Giacobbe, Giuseppe, Mosè. Ma può anche trovare persone ostinate come il faraone. Si può essere dalla dura cervice come i figli d’Israele nel deserto e nella terra di Canaan. Nulla hanno potuto né Mosè né i Profeti. Essi però sanno che Dio non è con loro. Lo hanno visto. Lo hanno ascoltato. Dio si è rivelato. Quando Dio non è con una persona, attorno ad essa si crea ogni sterilità spirituale. Nulla si produce. Nessun frutto matura. La persana diviene una inseguitrice di vento. Il vento è inafferrabile. Nasce la piena, totale vanità pastorale. Caso singolare nella Scrittura Santa è Saulo di Tarso. Lui perseguitava la Chiesa al fine di sradicarla dalla terra per zelo verso il Padre celeste. Nessuna cosa lo metteva in crisi. Neanche il martirio di Stefano e la sua morte da giusto. Il suo zelo lo rendeva cieco e sordo. Interviene direttamente Gesù Risorto nella sua Luce con i segni della sua Passione, e Saulo all’istante passa dalla cecità alla luce. Passa dalla falsità alla verità, dalla Scrittura a Cristo. Senza l’intervento diretto del Signore, per volontà del Padre, mai si sarebbe convertito. La Scrittura Santa è per noi vera Maestra. Chi la conosce, sa come agisce il Signore.</w:t>
      </w:r>
    </w:p>
    <w:p w14:paraId="47DD8FD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Essa ci rivela e di conseguenza ci insegna che gli interventi diretti del Padre celeste nella storia della sua Chiesa sono spesso necessari, indispensabili. Urgono più che l’aria per l’uomo. Questi interventi vanno chiesti. Se Lui non interviene, si percorrono vie di iniquità, falsità, menzogna, idolatria, negazione della Parola, della Rivelazione, della sana dottrina, della profezia. Si percorrono vie di inferno e di vera perdizione. I disastri sono immani. Vi è però il convincimento del cuore che si stanno seguendo vie di giustizia e di santità. Dio interviene in modo diretto. Entra Lui personalmente nella storia. C’è il cambiamento del cuore? Avviene la conversione? Non sempre. Però chi non crede ed è convinto di credere, chi è ingiusto ed è certo di essere giusto, sa che il Signore non è con lui. Dio non lo approva. L’intervento del Padre celeste, può scaturire dal cuore del Padre. Può anche nascere dal cuore dei suoi messaggeri, suoi profeti, sue persone di fiducia, mandati nel mondo per ricordare e insegnare la via della giustizia. Sempre l’uomo deve chiedere al Signore di intervenire. </w:t>
      </w:r>
      <w:r w:rsidRPr="008421E0">
        <w:rPr>
          <w:rFonts w:ascii="Arial" w:eastAsia="Times New Roman" w:hAnsi="Arial" w:cs="Arial"/>
          <w:color w:val="000000"/>
          <w:kern w:val="0"/>
          <w:sz w:val="24"/>
          <w:szCs w:val="24"/>
          <w:lang w:eastAsia="it-IT"/>
          <w14:ligatures w14:val="none"/>
        </w:rPr>
        <w:lastRenderedPageBreak/>
        <w:t xml:space="preserve">Sappiamo che Mosè spesso chiedeva al Signore Dio si scendere, manifestarsi, per la salvezza del suo popolo. Lui nulla poteva più fare. Chi può sempre fare è il Signore. I suoi profeti, ministri, missionari sempre a Lui devono chiedere. Ecco una preghiera del Salmo: “Mostra, o Dio, la tua forza, conferma, o Dio, quanto hai fatto per noi! Minaccia la bestia del canneto, quel branco di bufali, quell’esercito di tori, che si prostrano a idoli d’argento. Disperdi i popoli che amano la guerra!” (Sal 68 (67) 29.30). Eccone un’altra: “Tu, pastore d’Israele, ascolta, tu che guidi Giuseppe come un gregge. Seduto sui cherubini, risplendi. Risveglia la tua potenza e vieni a salvarci. O Dio, fa’ che ritorniamo, fa’ splendere il tuo volto e noi saremo salvi.” (Sal 80 /79) 1-4). Quando un uomo di Dio vede che la storia si sta inabissando verso la piena falsità dell’opera della salvezza, sempre è obbligato a pregare il Padre. </w:t>
      </w:r>
    </w:p>
    <w:p w14:paraId="19E49B2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Mentre pregava, il suo volto cambiò d’aspetto e la sua veste divenne candida e sfolgorante.</w:t>
      </w:r>
    </w:p>
    <w:p w14:paraId="72218A4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Mentre Gesù è in una profonda, intima comunione con il Padre suo nella preghiera, il suo volto cambia d’aspetto e la sua veste diventa candida e sfolgorante. Cosa avviene in Cristo Gesù in questo momento speciale? Noi sappiamo che Gesù nella sua Persona divina è vero Dio e vero uomo. La divinità è nascosta nell’umanità. Si vede il corpo di Gesù, la natura umana, ma non quella divina. Sul monte la natura divina nasconde la natura umana. Gesù si rivela nella sua divinità. Lo attesta la sua veste che diviene candida e sfolgorante. È questo il segno che Gesù appartiene nella sua più pura essenza al mondo di Dio. Gesù non assume una forma. Svela il suo essere. Ora Pietro, Giacomo e Giovanni sanno che il loro Maestro non è solo un uomo. Nella sua essenza più pura e più santa è anche Dio. È Dio ed è uomo. È vero Dio e vero uomo. La divinità è nascosta nella sua umanità. Presenza invisibile.</w:t>
      </w:r>
    </w:p>
    <w:p w14:paraId="0BC28E7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Ed ecco, due uomini conversavano con lui: erano Mosè ed Elia,</w:t>
      </w:r>
    </w:p>
    <w:p w14:paraId="41E0994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Gesù è Dio nella sua essenza. Lui non è un Dio a sé. Lui è dal Dio della Scrittura, dal Dio delle Profezie, dal Dio degli Oracoli, dal Dio delle Promesse. Lui è dal Dio di Mosè e di Elia. Lui è dal Dio di Abramo. Elia e Mosè che appaiono e che conversano con Cristo Gesù attestano che Profezia, Legge, Salmi sono dalla parte di Gesù. Non sono dalla parte di Pietro Giacomo e Giovanni. Essendo essi la Verità di Dio, la Verità di Dio è con Gesù. Basterebbe solo la visione della divinità di Cristo Gesù e la testimonianza di Mosè ed Elia per convincere i tre Apostoli del Signore che Gesù è nella verità e loro sono nella falsità. Gesù è con Dio e loro non sono con Dio. </w:t>
      </w:r>
    </w:p>
    <w:p w14:paraId="606583D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apparsi nella gloria, e parlavano del suo esodo, che stava per compiersi a Gerusalemme.</w:t>
      </w:r>
    </w:p>
    <w:p w14:paraId="317FFF1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Mosè ed Elia, apparsi nella loro gloria, testimoniano per la Verità di Cristo Gesù, ma essi parlano con Gesù del suo prossimo esodo, che sta per compiersi a Gerusalemme. Parlano della passione e morte di Gesù. Essi che sono la Legge e i Profeti attestano che Passione, Morte, Risurrezione di Gesù </w:t>
      </w:r>
      <w:r w:rsidRPr="008421E0">
        <w:rPr>
          <w:rFonts w:ascii="Arial" w:eastAsia="Times New Roman" w:hAnsi="Arial" w:cs="Arial"/>
          <w:color w:val="000000"/>
          <w:kern w:val="0"/>
          <w:sz w:val="24"/>
          <w:szCs w:val="20"/>
          <w:lang w:eastAsia="it-IT"/>
          <w14:ligatures w14:val="none"/>
        </w:rPr>
        <w:lastRenderedPageBreak/>
        <w:t>sono il mistero del Messia. Il mistero non è stato manifestato a Cristo Gesù. Cristo Gesù lo deve realizzare. Il mistero è stato tutto scritto. Chi legge senza pensieri umani Mosè ed Elia, la Legge, i Profeti, i Salmi trova tutta la vita di Gesù scritta in essi. Mettendo insieme tutte le profezie, si può scrivere tutto il Vangelo. Gesù non ha fatto se non ciò che era scritto su di Lui.</w:t>
      </w:r>
    </w:p>
    <w:p w14:paraId="166AC8D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Pietro e i suoi compagni erano oppressi dal sonno; ma, quando si svegliarono, videro la sua gloria e i due uomini che stavano con lui.</w:t>
      </w:r>
    </w:p>
    <w:p w14:paraId="19A88B2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Pietro, Giacomo e Giovanni non assistono in modo diretto alla trasfigurazione di Gesù. Essi sono stati presi dal sonno. Solo quando si svegliano vedono Gesù nella luce e i due uomini che stanno con Lui. È costante nella rivelazione. Gli eventi soprannaturali si vedono compiuti, ma non si vedono nel loro compimento. È realtà che sfugge agli occhi della carne. Si vede Gesù risorto, ma non si vede il momento della risurrezione. È mistero oltre la storia. Anche Adamo vide la donna formata dal Signore con una delle sue costole. Vide l’evento compiuto, non vide l’evento nel suo compiersi. Il mistero è oltre gli occhi dell’uomo. Il torpore ha questo significato. Il sonno avvolge e Dio opera.</w:t>
      </w:r>
    </w:p>
    <w:p w14:paraId="71EEE1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Mentre questi si separavano da lui, Pietro disse a Gesù: «Maestro, è bello per noi essere qui. Facciamo tre capanne, una per te, una per Mosè e una per Elia». Egli non sapeva quello che diceva.</w:t>
      </w:r>
    </w:p>
    <w:p w14:paraId="744E14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Pietro è fuori dalla storia. Mentre Mosè ed Elia parlano del prossimo esodo che si sarebbe compiuto per Gesù in Gerusalemme, lui pensa di fermare il tempo, la storia, gli eventi. Pensa di rimanere per sempre in contemplazione della luce. Mentre questi si separavano da Lui, mentre cioè Gesù stava riprendendo la sua forma abituale, Pietro dice a Gesù: “Maestro, è bello per noi essere qui. Facciamo tre capanne, una per te, una per Mosè e una per Elia”. Fare tre capanne ha un solo significato: tu abita qui con i tuoi amici e noi stiamo in eterna contemplazione. Per Pietro il mondo finisce. Non esiste più. Neanche per Cristo esiste più il mondo. Non esiste né croce né risurrezione. Lo Spirito Santo annota che egli non sapeva quello che diceva. In verità Pietro non sa quello che dice. Sta di nuovo tentando Gesù perché non compia la sua missione. Lo vuole rendere eterno sul monte. Gesù deve scendere dal monte.</w:t>
      </w:r>
    </w:p>
    <w:p w14:paraId="7279A3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Mentre parlava così, venne una nube e li coprì con la sua ombra. All’entrare nella nube, ebbero paura.</w:t>
      </w:r>
    </w:p>
    <w:p w14:paraId="3F83397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interviene direttamente il Padre e mette il suo sigillo su Cristo Gesù, su Mosè, su Elia, sui Profeti, sui Salmi, sulla Legge. La nube è segno della presenza Dio. Entrare nella nube è porsi alla presenza del Signore. “Mentre parlava così, venne una nube e li coprì con la sua ombra”. Ora Pietro, Giacomo e Giovanni sono nel loro Dio, sono in Dio. Non sono nel mondo. Sono isolati dal mondo. Sono nella tenda di Dio, che è Dio stesso. All’entrare nella nube, ebbero paura. La paura è il frutto dell’infinita trascendenza che entra con potenza nella nostra immanenza, nella nostra storia. Pietro Giacomo e Giovanni sono ora alla presenza del loro Dio.</w:t>
      </w:r>
    </w:p>
    <w:p w14:paraId="283FCE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35</w:t>
      </w:r>
      <w:r w:rsidRPr="008421E0">
        <w:rPr>
          <w:rFonts w:ascii="Arial" w:eastAsia="Times New Roman" w:hAnsi="Arial" w:cs="Arial"/>
          <w:b/>
          <w:color w:val="000000"/>
          <w:kern w:val="0"/>
          <w:sz w:val="24"/>
          <w:szCs w:val="20"/>
          <w:lang w:eastAsia="it-IT"/>
          <w14:ligatures w14:val="none"/>
        </w:rPr>
        <w:t>E dalla nube uscì una voce, che diceva: «Questi è il Figlio mio, l’eletto; ascoltatelo!».</w:t>
      </w:r>
    </w:p>
    <w:p w14:paraId="32E81A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il sigillo di Dio su Cristo Gesù. E dalla nube esce una voce, che dice: “Questi è il Figlio mio, l’eletto. Ascoltatelo!”. Chi è Gesù? Il Figlio di Dio, il suo eletto, il suo amato. Gesù viene dichiarato da Dio il suo Cristo, il suo Messia. Il Figlio dell’uomo è il Messia. Posta questa verità nel cuore, ne deve essere posta una seconda. Il Cristo di Dio, il Figlio di Dio sa cosa deve fare, sa cosa deve dire, sa dove andare. Voi dovete solo ascoltarlo. L’ascolto è tutto. È come se Dio dicesse a Pietro, Giacomo e Giovanni: se tutto il mondo venisse e ogni uomo vi annunziasse una verità diversa su Cristo Gesù, voi dovete ascoltare solo Lui. Solo Lui è la voce della verità di ogni mia Parola. Solo Lui è l’occhio che sa leggere le Scritture secondo verità e solo Lui è la voce che annunzia la verità agli uomini. Non vi sono altri occhi. Non vi è altra voce. Ogni visione e ogni parola differente dalla visione e voce di Gesù è falsa. Oggi questa verità vale per la Chiesa del Dio vivente, per ogni suo figlio. Ogni visione, ogni voce su Cristo Signore in contrasto con il Vangelo, è visione e voce falsa. Queste visioni e queste voci non vanno ascoltate. Vanno rifiutate. Quando non si ha nel cuore questa verità, subito si cade nella tentazione del pensiero dell’uomo. Dagli uomini vengono suggerite al cristiano visioni, voci, parole, vie, che non sono conformi al Vangelo, anzi sono distruttrici di esso.</w:t>
      </w:r>
    </w:p>
    <w:p w14:paraId="0D3D9F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Appena la voce cessò, restò Gesù solo. Essi tacquero e in quei giorni non riferirono a nessuno ciò che avevano visto.</w:t>
      </w:r>
    </w:p>
    <w:p w14:paraId="100A8B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Padre dalla nube ha parlato. Appena la voce smette di parlare, Gesù rimane solo. Riprende la veste della sua umanità nella quale è nascosta tutta la sua divinità. Ora è giusto scendere dal monte e dirigersi verso Gerusalemme. Essi tacciono e in quei giorni non riferiscono a nessuno ciò che avevano visto. Non riferiscono perché ci sono delle rivelazioni che sono per alcuni e non per gli altri. Se Gesù avesse voluto che gli altri conoscessero, li avrebbe portati con sé. Anche noi nella rivelazione dobbiamo sempre separare, distinguere ciò che è per noi e ciò che è per gli altri. Una rivelazione fatta per noi non deve essere conosciuta dagli altri, a meno che il Signore non ci ordina di comunicarla. Tutto va fatto dalla volontà di Dio, secondo la volontà di Dio. Nulla dalla volontà dell’uomo secondo la volontà dell’uomo. Rispettare la volontà di Dio anche nelle più piccole cose è segno di grande maturità spirituale. Il rispetto obbliga.</w:t>
      </w:r>
    </w:p>
    <w:p w14:paraId="7F9BB9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42CAE3B" w14:textId="77777777" w:rsidR="008421E0" w:rsidRPr="008421E0" w:rsidRDefault="008421E0" w:rsidP="008421E0">
      <w:pPr>
        <w:pStyle w:val="Titolo3"/>
      </w:pPr>
      <w:bookmarkStart w:id="289" w:name="_Toc62172390"/>
      <w:bookmarkStart w:id="290" w:name="_Toc223159858"/>
      <w:bookmarkStart w:id="291" w:name="_Toc226179554"/>
      <w:r w:rsidRPr="008421E0">
        <w:t>L’epilettico indemoniato</w:t>
      </w:r>
      <w:bookmarkEnd w:id="289"/>
      <w:bookmarkEnd w:id="290"/>
      <w:bookmarkEnd w:id="291"/>
    </w:p>
    <w:p w14:paraId="1124BA0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Il giorno seguente, quando furono discesi dal monte, una grande folla gli venne incontro.</w:t>
      </w:r>
    </w:p>
    <w:p w14:paraId="490108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Scendono dal monte e una grande folla gli viene incontro. È detto “il giorno seguente” perché Gesù torna tra la folla il giorno dopo la trasfigurazione. Questo forse è dovuto alla distanza e al tempo impiegato per andare e tornare. Sappiamo che il Vangelo tace su ogni evento che non è di salvezza. A noi interessa sapere </w:t>
      </w:r>
      <w:r w:rsidRPr="008421E0">
        <w:rPr>
          <w:rFonts w:ascii="Arial" w:eastAsia="Times New Roman" w:hAnsi="Arial" w:cs="Arial"/>
          <w:color w:val="000000"/>
          <w:kern w:val="0"/>
          <w:sz w:val="24"/>
          <w:szCs w:val="20"/>
          <w:lang w:eastAsia="it-IT"/>
          <w14:ligatures w14:val="none"/>
        </w:rPr>
        <w:lastRenderedPageBreak/>
        <w:t>una cosa sola: Gesù mai calpesta le regole del tempo. Anche il tempo da Lui viene usato nella sapienza dello Spirito Santo.</w:t>
      </w:r>
    </w:p>
    <w:p w14:paraId="47A4FAE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A un tratto, dalla folla un uomo si mise a gridare: «Maestro, ti prego, volgi lo sguardo a mio figlio, perché è l’unico che ho!</w:t>
      </w:r>
    </w:p>
    <w:p w14:paraId="1F39358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succede qualcosa che spezza la quiete e rompe il silenzio attorno a Gesù. “Ad un tratto, dalla folla un uomo si mette a gridare: «Maestro, ti prego, volgi lo sguardo a mio figlio, perché è l’unico che ho!»”. La grazia è chiesta per il figlio. Questo figlio è unico, lui non ne ha altri. Se Gesù non volge lo sguardo, lui è senza alcuna speranza, alcuna consolazione. È condannato alla perdita della speranza e della consolazione. Gesù è la sola via della sua salvezza. Nella storia sempre il Signore ci mette nella condizione di vedere Lui come il solo Salvatore, Redentore, Provvidenza per la nostra vita. Nessun altro potrà essere nostro Salvatore, Redentore, Provvidenza perché non lo è stato. L’emorroissa ha consultato tutti i medici esistenti al suo tempo. Nessuno l’ha guarita. Esperienza che viene dalla storia. Molti altri hanno cercato salvezza per terra e per mare. Non l’hanno trovata. Solo Cristo è il Salvatore, il Redentore.</w:t>
      </w:r>
    </w:p>
    <w:p w14:paraId="70C625F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Ecco, uno spirito lo afferra e improvvisamente si mette a gridare, lo scuote, provocandogli bava alla bocca, se ne allontana a stento e lo lascia sfinito.</w:t>
      </w:r>
    </w:p>
    <w:p w14:paraId="7CAB9D5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il Padre descrive la condizione del figlio: “Ecco, uno spirito lo afferra e improvvisamente si mette a gridare, lo scuote, provocandogli bava, se ne allontana a stento e lo lascia sfinito”. Questa è la condizione del figlio suo. Questo figlio è in balia dello spirito impuro. Può avere un momento di tregua, ma subito, all’improvviso, tutto cambia. Lo spirito prende il governo del figlio suo e fa di lui ciò che vuole. La sua casa è senza pace. Non c’è serenità in essa. Ma neanche ci potrà essere un futuro per questo suo figlio. Lui è nelle mani dello spirito impuro. È condizione impossibile da vivere. Lo spirito impuro sa come togliere la pace, la serenità. Sa come turbare i cuori e destabilizzarli.</w:t>
      </w:r>
    </w:p>
    <w:p w14:paraId="5EBF20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Ho pregato i tuoi discepoli di scacciarlo, ma non ci sono riusciti».</w:t>
      </w:r>
    </w:p>
    <w:p w14:paraId="655F826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Ci sono altri Salvatori, altri Redentori cui potersi rivolgere? Nessuno. Neanche i discepoli di Gesù sono Salvatori e Redentori. “Ho pregato i tuoi discepoli di scacciarlo, ma non ci sono riusciti”. Se disturbo te, Gesù, è perché tu sei il solo. Al di là delle ragioni storiche, spirituali, morali, ascetiche o mistiche che sono a fondamento della non riuscita dei discepoli, dobbiamo affermare che è il Signore che crea l’impossibilità perché Cristo Gesù mai sia dimenticato. Il rischio che si dimentichi Gesù è più che reale. Perché questo mai avvenga, il nostro Dio priva le mediazioni umane di ogni efficacia. Essendo la grazia necessaria, indispensabile, necessario, indispensabile è ricorrere a Gesù. Mai dobbiamo dimenticare che la fonte di ogni grazia è il Padre dei cieli. Mai dobbiamo dimenticare che il Mediatore universale tra Dio e gli uomini è uno solo, Cristo. Mai dobbiamo dimenticare che tutti abbiamo bisogno di Gesù. Gli Apostoli non sono riusciti per questa dimenticanza. Si sono dimenticati di chiedere a Cristo la </w:t>
      </w:r>
      <w:r w:rsidRPr="008421E0">
        <w:rPr>
          <w:rFonts w:ascii="Arial" w:eastAsia="Times New Roman" w:hAnsi="Arial" w:cs="Arial"/>
          <w:color w:val="000000"/>
          <w:kern w:val="0"/>
          <w:sz w:val="24"/>
          <w:szCs w:val="20"/>
          <w:lang w:eastAsia="it-IT"/>
          <w14:ligatures w14:val="none"/>
        </w:rPr>
        <w:lastRenderedPageBreak/>
        <w:t>guarigione. Si sono dimenticati che il potere di scacciare gli spiriti impuri anche se è stato dato in modo abituale, va sempre vivificato. Come lo si vivifica? Chiedendo al Signore che lo renda Lui efficace. La preghiera deve ricordarci che anche i doni abituali vanno esercitati nel nome del Signore e nel nome del Signore vengono esercitati se a Lui si chiede efficacia. Ci si mette in preghiera. Si chiede a Dio che renda vivo in noi il dono di scacciare gli spiriti impuri o di compiere qualsiasi altro miracolo. La fonte della nostra operatività è il Signore. La sorgente dell’efficacia dei doni è Lui.</w:t>
      </w:r>
    </w:p>
    <w:p w14:paraId="1C1ACD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Gesù rispose: «O generazione incredula e perversa, fino a quando sarò con voi e vi sopporterò? Conduci qui tuo figlio».</w:t>
      </w:r>
    </w:p>
    <w:p w14:paraId="4B3F6D0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Quanto Gesù dice va compreso secondo verità di Spirito Santo. “O generazione incredula e perversa, fino a quando sarò con voi e vi sopporterò?”. Perché la generazione è incredula è perversa? Perché Gesù ci dovrà sopportare? La generazione è incredula perché non crede nelle sue Parole, che sono Parole di vita eterna. Cerca il miracolo, ma non come segno, bensì come fine a se stesso. Invece il miracolo in Gesù è segno della verità del suo essere da Dio. Il miracolo rivela che Gesù è da Dio, dal Padre, è sua voce, sua Parola, suo inviato, suo Mediatore, suo salvatore, sua grazia, sua verità, sua vita. Ridurre Gesù ad un operatore di miracoli è mortificarlo nella sua altissima Verità. La generazione è perversa perché ha cambiato natura. Da natura che cerca Dio come essenza e verità della sua vita si è fatta natura che cerca solo se stessa. Cerca Dio non per Lui, ma per essa. Lo cerca per un bene caduco e vano. Potrà Gesù sopportare questa falsità? Potrà alimentarla? Potrà giustificarla? Potrà assecondarla? Dovrà sopportare, alimentare, giustificare, assecondare la falsità, ma solo in vista della conversione di qualche cuore, qualche anima. </w:t>
      </w:r>
    </w:p>
    <w:p w14:paraId="5B4597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Del resto Lui non dovrà sopportare la Crocifissione in vista della redenzione dei cuori? Lui si dovrà annientare non solo nel suo corpo, ma anche nella sua mente e nel suo spirito per il bene delle anime. L’annientamento è necessario. Dovendosi annientare, dovendo operare i miracoli per mozione e obbedienza allo Spirito Santo, chiede che gli venga condotto il figlio. Mentre Gesù rivela la nostra condizione non santa, manifesta anche la sua condizione santa. In cosa consiste la condizione santa di Gesù? Nella sua obbedienza allo Spirito Santo. Le sue opere non sono lasciate alla sua razionalità, intelligenza, sapienza anche se santissime, ma sono purissima obbedienza allo Spirito. Quanto vale per Cristo Gesù, vale anche per ogni suo discepolo. Anche lui si deve annientare dinanzi alla generazione incredula e perversa. Come si annienta? Obbedendo sempre allo Spirito Santo, senza cadere in tentazione. È facile cadere in tentazione quando non si è pienamente governati dallo Spirito Santo. Si cade perché dinanzi al male ci si stanca. Questa è la vera astuzia di Satana. Farci abbandonare la via della missione a causa dei cuori perversi. </w:t>
      </w:r>
    </w:p>
    <w:p w14:paraId="17DC94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Mentre questi si avvicinava, il demonio lo gettò a terra scuotendolo con convulsioni. Gesù minacciò lo spirito impuro, guarì il fanciullo e lo consegnò a suo padre.</w:t>
      </w:r>
    </w:p>
    <w:p w14:paraId="04275EC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Gesù chiede al padre di condurre a Lui suo figlio. “Mentre questi si avvicinava, il demonio lo gettò a terra scuotendolo con convulsioni”. Lo spirito impuro manifesta la sua cattiveria e malvagità. Non vuole abbandonare la preda. Gesù minaccia lo spirito impuro, guarisce il fanciullo e lo consegna a suo padre. Il miracolo si compie. Il padre viene esaudito nella sua preghiera. Ora il padre torna a casa con una verità nel cuore. Dove tutti non possono, Gesù può. Sempre il Vangelo attesta questa verità. Dove tutti gli altri si fermano, dichiarano la loro inutilità, insufficienza, Gesù inizia. Lui è sopra tutti. Dinanzi a Cristo Signore ognuno deve confessare che in Lui opera il dito di Dio. Oggi questa fede è scomparsa dalla cattolicità. Tutti gli altri sono equiparati a Cristo Signore. Sono dichiarati a Lui uguali. Non vi è falsità più grande. Non vi è menzogna più mostruosa. Dio mai potrà esse uguale agli uomini. Dio è il creatore e l’uomo la sua creatura. Dio è il Salvatore e l’uomo il salvato. Dio è la vita e l’uomo è la morte. Dio è la luce e l’uomo le tenebre. Dio è la grazia e l’uomo il peccato. Dio il Redentore e l’uomo il redento. Niente è uguale tra Dio e l’uomo. La distanza è infinita. Eppure oggi il cristiano ha detto questo, dice e insegna questo. Per il cristiano luce e tenebre sono una cosa sola. Non penso vi sia possa essere stoltezza più grande.</w:t>
      </w:r>
    </w:p>
    <w:p w14:paraId="756BE5C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E tutti restavano stupiti di fronte alla grandezza di Dio.</w:t>
      </w:r>
    </w:p>
    <w:p w14:paraId="475A522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 stupore è via della fede, ma non è ancora fede. “E tutti restavano stupiti di fronte alla grandezza di Dio”. Quando lo stupore dinanzi alla grandezza di Dio, che è grandezza di Dio manifestata in Cristo Gesù, diviene purissima fede? La fede nasce in un cuore nel momento in cui si passa dai segni, i miracoli, i prodigi all’accoglienza della Parola del Signore. Si accoglie la Parola, si entra nella fede, si abbandona lo stupore. La fede è nella Parola, nel Vangelo. Finché si rimane nel segno, nello stupore, nell’ammirazione, ancora non c’è fede. Si passa all’accoglienza della Parola di Gesù, nasce la fede nel cuore. La Parola va poi trasformata in purissima obbedienza per sempre. Quando esce la Parola di Gesù dal cuore, esce anche la fede da esso. Senza Parola non c’è obbedienza allo Spirito Santo. Non c’è neanche fede perché la fede è obbedienza alla Parola, secondo la verità posta dallo Spirito nella Parola. Oggi il cristiano pensa che la fede sia un sentimento, una preghiera, una ritualità, un’appartenenza. Appartengo, credo. Non appartengo, non credo. La fede è comunione con Dio nella più pura obbedienza alla sua Parola scritta. La fede non è in una parola, verità, comando del Signore presupposto o pensato dall’uomo. La fede è prima di ogni cosa obbedienza alla Parola scritta, registrata, codificata del nostro Dio. Alle parole presunte non c’è fede.</w:t>
      </w:r>
    </w:p>
    <w:p w14:paraId="6F0E02E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792FB65" w14:textId="77777777" w:rsidR="008421E0" w:rsidRPr="008421E0" w:rsidRDefault="008421E0" w:rsidP="008421E0">
      <w:pPr>
        <w:pStyle w:val="Titolo3"/>
      </w:pPr>
      <w:bookmarkStart w:id="292" w:name="_Toc62172391"/>
      <w:bookmarkStart w:id="293" w:name="_Toc223159859"/>
      <w:bookmarkStart w:id="294" w:name="_Toc226179555"/>
      <w:r w:rsidRPr="008421E0">
        <w:t>Secondo annunzio della passione</w:t>
      </w:r>
      <w:bookmarkEnd w:id="292"/>
      <w:bookmarkEnd w:id="293"/>
      <w:bookmarkEnd w:id="294"/>
    </w:p>
    <w:p w14:paraId="2CC2F54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Mentre tutti erano ammirati di tutte le cose che faceva, disse ai suoi discepoli:</w:t>
      </w:r>
    </w:p>
    <w:p w14:paraId="4E48AFB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miracoli di Gesù conquistano gli occhi della gente e tutti sono ammirati dalle cose che Lui fa. Questa ammirazione conduce in una falsa concezione e verità </w:t>
      </w:r>
      <w:r w:rsidRPr="008421E0">
        <w:rPr>
          <w:rFonts w:ascii="Arial" w:eastAsia="Times New Roman" w:hAnsi="Arial" w:cs="Arial"/>
          <w:color w:val="000000"/>
          <w:kern w:val="0"/>
          <w:sz w:val="24"/>
          <w:szCs w:val="20"/>
          <w:lang w:eastAsia="it-IT"/>
          <w14:ligatures w14:val="none"/>
        </w:rPr>
        <w:lastRenderedPageBreak/>
        <w:t>del Cristo di Dio. La gente pensa che Lui sia solo un operatore di prodigi. Miracoli, segni e prodigi servono solo a far nascere la fede nella Parola di Gesù. La fede non è nell’ammirazione dei miracoli. È invece nell’accoglienza della Parola e in una vita conforme ad essa, perché intessuta di obbedienza. Senza obbedienza non c’è mai vera fede, perché non si crede nella verità della Parola di Gesù. Oggi siamo senza fede prima di ogni cosa perché non crediamo che quanto Gesù ha detto si compie e poi perché non obbediamo.</w:t>
      </w:r>
    </w:p>
    <w:p w14:paraId="5589A9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«Mettetevi bene in mente queste parole: il Figlio dell’uomo sta per essere consegnato nelle mani degli uomini».</w:t>
      </w:r>
    </w:p>
    <w:p w14:paraId="1D44827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vuole che i suoi discepoli si lascino travolgere anche loro dagli occhi e siano conquistati dai segni. “Mettetevi bene in mento queste parole: il Figlio dell’uomo sta per essere consegnato nelle mani degli uomini”. Domani i segni, i prodigi, i miracoli finiranno. Vi troverete dinanzi ad un Cristo di Dio umiliato, schernito, consegnato, crocifisso. A questa verità occhi, cuore, mente, anima dei discepoli si devono preparare. Un crocifisso è un crocifisso. Gesù chiede ai suoi discepoli di iniziare ad entrare nella sua piena verità. La fede è nella verità della sua persona e della sua missione. Vera missione di Gesù è la sua morte per crocifissione. I discepoli ancora non sono pronti. La verità va annunziata tutta, per intero. Alla verità poi si obbedirà con il tempo. Essa però è conosciuta. Ora i discepoli sanno – ed è la seconda volta che Gesù lo rivela – che il futuro immediato del Cristo di Dio passa per la consegna.</w:t>
      </w:r>
    </w:p>
    <w:p w14:paraId="684D799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Essi però non capivano queste parole: restavano per loro così misteriose che non ne coglievano il senso, e avevano timore di interrogarlo su questo argomento.</w:t>
      </w:r>
    </w:p>
    <w:p w14:paraId="7F3DE9A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Comprendo i discepoli? Ancora no. La comprensione delle Parole di Gesù è frutto dello Spirito Santo e della preghiera a Lui rivolta perché ci offra il dono della conoscenza, dell’intelletto, della sapienza. La preghiera è via di scienza. “Essi però non capivano queste parole: restavano per loro così misteriose che non ne coglievano il senso”. La mente non riesce ad entrare nelle Parole di Gesù. Mente e Parole sono distanti l’una dalle altre. Succede. Accade. Essi però hanno timore di interrogarlo su questo argomento. Lo vogliono rimuovere dal cuore e per questo non chiedono. Invece è saggezza e amore per la verità chiedere ogni spiegazione per la comprensione delle parole. Perché non si chiede spiegazione? Perché poi si è obbligati a credere. Invece rimanendo nella non comprensione della verità delle parole, si può anche coltivare il pensiero che alla fine niente si avvererà. La storia sarà diversa. La Parola di Gesù è vera profezia, vero oracolo, purissima verità. Quanto Lui dice sempre si compie. Ogni sua Parola è vera profezia. Nessuna profezia è mai caduta a vuoto nella storia. Gesù dice e avviene secondo la sua Parola.</w:t>
      </w:r>
    </w:p>
    <w:p w14:paraId="053958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40CAB50" w14:textId="77777777" w:rsidR="008421E0" w:rsidRPr="008421E0" w:rsidRDefault="008421E0" w:rsidP="008421E0">
      <w:pPr>
        <w:pStyle w:val="Titolo3"/>
      </w:pPr>
      <w:bookmarkStart w:id="295" w:name="_Toc62172392"/>
      <w:bookmarkStart w:id="296" w:name="_Toc223159860"/>
      <w:bookmarkStart w:id="297" w:name="_Toc226179556"/>
      <w:r w:rsidRPr="008421E0">
        <w:t>Chi è il più grande?</w:t>
      </w:r>
      <w:bookmarkEnd w:id="295"/>
      <w:bookmarkEnd w:id="296"/>
      <w:bookmarkEnd w:id="297"/>
    </w:p>
    <w:p w14:paraId="7514DF3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Nacque poi una discussione tra loro, chi di loro fosse più grande.</w:t>
      </w:r>
    </w:p>
    <w:p w14:paraId="3CC377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Notiamo le distanze ancora incolmabili tra Gesù e i suoi discepoli. Gesù parla del regno di Dio, essi pensano ad un regno degli uomini. Gesù annunzia loro la sua morte e loro discutono tra di loro chi di loro fosse il più grande. “Più grande”, si intende, nel regno di Gesù, regno di Dio da essi trasformato o almeno pensato come regno degli uomini. Gesù parla di cielo e loro di terra. Gesù si occupa delle cose del Padre e loro curano i propri interessi. Siamo su due pensieri differenti. Gesù cammina con i pensieri del Padre. I discepoli camminano con i loro pensieri. Ma questo accade sempre anche nella Chiesa. Si cammina insieme, ma ognuno cura il suo piccolo mondo.</w:t>
      </w:r>
    </w:p>
    <w:p w14:paraId="31D6D57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Allora Gesù, conoscendo il pensiero del loro cuore, prese un bambino, se lo mise vicino</w:t>
      </w:r>
    </w:p>
    <w:p w14:paraId="19C7738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sempre educa i suoi discepoli alla sua verità che è verità del Padre e alla sua missione che è dalla volontà del Padre, a Lui svelata e rivelata giorno per giorno dello Spirito Santo. L’educazione alla fede è essenza del Maestro. Allora Gesù, conoscendo il pensiero del loro cuore, prende un bambino, se lo mette vicino. Perché Gesù prende un bambino? Perché il bambino prima di ogni cosa riceve la vita, ancora non è in grado di donarla. Lui è dai genitori. Il bambino è anche colui che vive il presente, senza alcun pensiero per il domani. I discepoli invece non sono da Cristo Gesù. Non vivono il presente. Essi stanno progettando il loro futuro, ma senza il pensiero di Cristo. </w:t>
      </w:r>
    </w:p>
    <w:p w14:paraId="13A8826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e disse loro: «Chi accoglierà questo bambino nel mio nome, accoglie me; e chi accoglie me, accoglie colui che mi ha mandato. Chi infatti è il più piccolo fra tutti voi, questi è grande».</w:t>
      </w:r>
    </w:p>
    <w:p w14:paraId="429E5F6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cosa dice Gesù ai discepoli: “Chi accoglierà questo bambino nel mio nome, accoglie me”. Fermiamoci. Il bambino si accoglie per servirlo, aiutarlo, porsi a sua disposizione, guidarlo, condurlo, insegnare la via della vita. Accogliere un bambino è consacrare la sua vita ad esso. Quando uno consacra la propria vita ad un altro, non può più pensare a come essere grande e se è più grande degli altri. Cambiano tutte le categorie della grandezza. Gesù vuole essere accolto ponendo a suo servizio tutta la nostra vita. “E chi accoglie me, accogli colui che mi ha mandato”. Tutta la vita del discepolo deve essere posta a servizio del Padre. La grandezza è nel servizio, nell’amore. “Chi infatti è il più piccolo fra tutti voi, questi è grande”. Chi è grande? Chi accoglie. Chi accoglie? Chi si pone a servizio di una vita ancora non vita perché la faccia divenire vita perfetta. Accogliere è consacrarsi, votarsi, spendersi. Gesù è venuto per instaurare il regno del Padre suo sulla terra nei cuori. Chi è il più grande nel regno di Gesù? Colui che accoglie il regno che ancora deve crescere, maturare, raggiungere i confini della terra e spendere la vita per esso. Non è grande chi cura i suoi interessi. È grande chi consuma se stesso per il regno di Cristo Gesù. Al regno si deve donare tutta la vita, senza risparmiarsi in nulla. Consumare la propria vita per il Vangelo è la modalità più alta per servire il Vangelo, per accogliere il regno di Dio. Chi è allora il discepolo di Gesù? Colui che con la sua vita alimenta la vita del regno di Dio nei cuori. Vita per vita. </w:t>
      </w:r>
    </w:p>
    <w:p w14:paraId="50BF245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FE3398F" w14:textId="77777777" w:rsidR="008421E0" w:rsidRPr="008421E0" w:rsidRDefault="008421E0" w:rsidP="008421E0">
      <w:pPr>
        <w:pStyle w:val="Titolo3"/>
      </w:pPr>
      <w:bookmarkStart w:id="298" w:name="_Toc62172393"/>
      <w:bookmarkStart w:id="299" w:name="_Toc223159861"/>
      <w:bookmarkStart w:id="300" w:name="_Toc226179557"/>
      <w:r w:rsidRPr="008421E0">
        <w:t>Uso del nome di Gesù</w:t>
      </w:r>
      <w:bookmarkEnd w:id="298"/>
      <w:bookmarkEnd w:id="299"/>
      <w:bookmarkEnd w:id="300"/>
    </w:p>
    <w:p w14:paraId="5B24161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Giovanni prese la parola dicendo: «Maestro, abbiamo visto uno che scacciava demòni nel tuo nome e glielo abbiamo impedito, perché non ti segue insieme con noi».</w:t>
      </w:r>
    </w:p>
    <w:p w14:paraId="1271375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viene sottoposta a Gesù un caso di pastorale missionaria. Giovanni prende la parola e dice: “Maestro, abbiamo visto uno che scacciava demòni nel tuo nome e glielo abbiamo impedito, perché non ti segue insieme con noi”. Chi si può servire del nome di Gesù? Ogni uomo. Gesù è di tutti e tutti possono servirsi del suo nome. Dio è di tutti e tutti possono servirsi del nome di Dio. Come a nessuno si deve proibire il nome di Dio così vale per Gesù. Chi sono i discepoli? Coloro che devono andare per il mondo ad insegnare la Parola di Gesù e a dare la vita eterna nel suo nome, secondo i poteri conferiti loro, distinguendo potere da potere, carisma da carisma, dono da dono. Si può proibire ad un uomo di scacciare i demòni nel nome di Gesù? Mai. Lo si deve invece ammaestrare perché diventi lui stesso vero discepolo di Gesù, ricordandogli che scacciare i demòni nel nome di Cristo non è salvezza. I discepoli non devono proibire il bene. Devono insegnare la via della vera salvezza. La vera salvezza si compie nell’obbedienza ad ogni Parola di Gesù. Si dona la Parola, si dona la grazia, si battezza, si insegna come obbedire.</w:t>
      </w:r>
    </w:p>
    <w:p w14:paraId="1C64F8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Ma Gesù gli rispose: «Non lo impedite, perché chi non è contro di voi, è per voi».</w:t>
      </w:r>
    </w:p>
    <w:p w14:paraId="689EE01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risposta di Gesù: “Non glielo impedite, perché chi non è contro di voi, è per voi”. Gli Apostoli domani saranno mandati nel mondo a predicare il Vangelo. Troveranno gente che è contro di loro e gente che non è contro di loro. Da chi loro si devono guardare? Da chi è contro di loro. Da chi non è contro di loro nulla hanno da temere. Se chi non è contro di loro compie il bene, quel bene non va impedito, né ostacolato. Vanno condotti alla perfezione nel bene. Ora gli Apostoli sanno come comportarsi nella loro missione per il mondo. Devono annunziare il Vangelo. Instaurare nei cuori il regno di Dio. Devono aiutare tutti i credenti in Cristo a vivere il Vangelo. Il bene va favorito sempre.</w:t>
      </w:r>
    </w:p>
    <w:p w14:paraId="320750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DA1AA63" w14:textId="77777777" w:rsidR="008421E0" w:rsidRPr="008421E0" w:rsidRDefault="008421E0" w:rsidP="008421E0">
      <w:pPr>
        <w:pStyle w:val="Titolo3"/>
      </w:pPr>
      <w:bookmarkStart w:id="301" w:name="_Toc62172395"/>
      <w:bookmarkStart w:id="302" w:name="_Toc223159862"/>
      <w:bookmarkStart w:id="303" w:name="_Toc226179558"/>
      <w:r w:rsidRPr="008421E0">
        <w:t>Cattiva accoglienza di un villaggio di Samaria</w:t>
      </w:r>
      <w:bookmarkEnd w:id="301"/>
      <w:bookmarkEnd w:id="302"/>
      <w:bookmarkEnd w:id="303"/>
    </w:p>
    <w:p w14:paraId="1E128C2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Mentre stavano compiendosi i giorni in cui sarebbe stato elevato in alto</w:t>
      </w:r>
      <w:r w:rsidRPr="008421E0">
        <w:rPr>
          <w:rFonts w:ascii="Arial" w:eastAsia="Times New Roman" w:hAnsi="Arial" w:cs="Arial"/>
          <w:b/>
          <w:i/>
          <w:color w:val="000000"/>
          <w:kern w:val="0"/>
          <w:sz w:val="24"/>
          <w:szCs w:val="20"/>
          <w:lang w:eastAsia="it-IT"/>
          <w14:ligatures w14:val="none"/>
        </w:rPr>
        <w:t>,</w:t>
      </w:r>
      <w:r w:rsidRPr="008421E0">
        <w:rPr>
          <w:rFonts w:ascii="Arial" w:eastAsia="Times New Roman" w:hAnsi="Arial" w:cs="Arial"/>
          <w:b/>
          <w:color w:val="000000"/>
          <w:kern w:val="0"/>
          <w:sz w:val="24"/>
          <w:szCs w:val="20"/>
          <w:lang w:eastAsia="it-IT"/>
          <w14:ligatures w14:val="none"/>
        </w:rPr>
        <w:t xml:space="preserve"> egli prese la ferma decisione di mettersi in cammino verso Gerusalemme</w:t>
      </w:r>
    </w:p>
    <w:p w14:paraId="48988FF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sa che il suo tempo sta per compiersi. Ormai i giorni del suo esodo stanno per avvicinarsi. Si stanno compiendo. Poiché Lui dovrà glorificare il Padre in Gerusalemme, dovrà iniziare il cammino verso la città santa. Sapendo questo, Lui prende la ferma decisione di volere la volontà del Padre. “Mentre stavano compiendosi i giorni in cui sarebbe stato elevato in alto, egli prese la ferma </w:t>
      </w:r>
      <w:r w:rsidRPr="008421E0">
        <w:rPr>
          <w:rFonts w:ascii="Arial" w:eastAsia="Times New Roman" w:hAnsi="Arial" w:cs="Arial"/>
          <w:color w:val="000000"/>
          <w:kern w:val="0"/>
          <w:sz w:val="24"/>
          <w:szCs w:val="20"/>
          <w:lang w:eastAsia="it-IT"/>
          <w14:ligatures w14:val="none"/>
        </w:rPr>
        <w:lastRenderedPageBreak/>
        <w:t xml:space="preserve">decisione di mettersi in cammino verso Gerusalemme”. Non basta conoscere le profezie. Non è neanche sufficiente conoscere la volontà di Dio e attendere che essa si compia. La volontà di Dio deve essere desiderata, voluta, amata, bramata, cercata. Gesù vuole la volontà del Padre. Questo manca spesso ai discepoli di Gesù. Si subisce il Vangelo, ma il Vangelo non si vuole. Si subiscono i Comandamenti, ma i Comandamenti non si vogliono. Si subisce la moralità, ma la moralità non si vuole, non si ama. Diceva Sant’Agostino: “Signore dammi l’amore per ciò che comandi e comanda ciò che vuoi”. Gesù ama il Padre. Il Padre gli può comandare qualsiasi cosa. Lui sempre vorrà quanto il Padre gli comanda e lo farà con tutto il suo amore. </w:t>
      </w:r>
    </w:p>
    <w:p w14:paraId="1FD8972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e mandò messaggeri davanti a sé. Questi si incamminarono ed entrarono in un villaggio di Samaritani per preparargli l’ingresso.</w:t>
      </w:r>
    </w:p>
    <w:p w14:paraId="532AABF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Dovendo scendere a Gerusalemme, Gesù sceglie di passare per la Samaria, via non facile da percorrere. Manda messaggeri davanti a sé. Questi si incamminano ed entrano in un villaggio di Samaritani per preparargli l’ingresso. Gesù è saggio oltre ogni misura. Sa i pericoli che si possono incontrare, percorrendo un territorio ostile. Per questo manda messaggeri davanti a sé. Questi avrebbero dovuto trovare dei luoghi sicuri dove sostare e pernottare. </w:t>
      </w:r>
    </w:p>
    <w:p w14:paraId="27153BC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Ma essi non vollero riceverlo, perché era chiaramente in cammino verso Gerusalemme.</w:t>
      </w:r>
    </w:p>
    <w:p w14:paraId="74A297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messaggeri entrano in un villaggio di Samaritani, ma questi non vogliono riceverlo, perché era chiaramente in cammino verso Gerusalemme. Ignoriamo il motivo di questo rifiuto. Tra Giudei e Samaritani non regnava grande amore. Questo non grande amore spesso si trasformava in odio, in disprezzo, in presa di posizione, in lite. La storia è frutto della storia. La storia di oggi è frutto della storia di ieri e le conseguenze spesso sono di odio pesante, grave. È dovere di ogni uomo vivere oggi la storia secondo verità, perché non vengano seminati in essa semi di odio, vendetta, rancore, ira, malvagità e domani non diventino grandi alberi difficile da sradicare. L’oggi è la vita di domani. Oggi.</w:t>
      </w:r>
    </w:p>
    <w:p w14:paraId="1CA5BBB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54</w:t>
      </w:r>
      <w:r w:rsidRPr="008421E0">
        <w:rPr>
          <w:rFonts w:ascii="Arial" w:eastAsia="Times New Roman" w:hAnsi="Arial" w:cs="Arial"/>
          <w:b/>
          <w:color w:val="000000"/>
          <w:kern w:val="0"/>
          <w:sz w:val="24"/>
          <w:szCs w:val="20"/>
          <w:lang w:eastAsia="it-IT"/>
          <w14:ligatures w14:val="none"/>
        </w:rPr>
        <w:t>Quando videro ciò, i discepoli Giacomo e Giovanni dissero: «Signore, vuoi che diciamo che scenda un fuoco dal cielo e li consumi?».</w:t>
      </w:r>
    </w:p>
    <w:p w14:paraId="1D1FDA5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All’odio i discepoli Giacomo e Giovanni vogliono rispondere con l’odio, con la vendetta, con la distruzione del villaggio non accogliente. “Signore, vuoi che diciamo che scenda un fuoco dal cielo e li consumi?”. Vendetta spropositata. Se questa richiesta è letta alla luce dell’Antico Testamento, Giacomo e Giovanni vorrebbero imitare Elia. Lui fece scendere fuoco dal cielo e consumò i soldati del re che lo cercavano. Il racconto è nel Secondo Libro dei Re, c. I. Elia chiese al fuoco di scendere per affermare la sua verità di uomo di Dio, di profeta dell’Onnipotente. Gesù non è venuto per affermare la sua verità. È venuto per predicare il Vangelo di Dio, nel quale è la salvezza dell’uomo. Tra l’Antico Testamento e il Nuovo, tra Elia e Cristo Gesù vi è una infinita differenza. Giacomo e Giovanni non sono discepoli di Elia, ma di Cristo Gesù. Cristo Gesù non è Elia, </w:t>
      </w:r>
      <w:r w:rsidRPr="008421E0">
        <w:rPr>
          <w:rFonts w:ascii="Arial" w:eastAsia="Times New Roman" w:hAnsi="Arial" w:cs="Arial"/>
          <w:color w:val="000000"/>
          <w:kern w:val="0"/>
          <w:sz w:val="24"/>
          <w:szCs w:val="20"/>
          <w:lang w:eastAsia="it-IT"/>
          <w14:ligatures w14:val="none"/>
        </w:rPr>
        <w:lastRenderedPageBreak/>
        <w:t>ma Cristo Gesù con missione differente, nuova. Giacomo e Giovanni ancora con la mente, il cuore, i pensieri, i desideri, le reazioni non sono passati nel Nuovo Testamento, nel Vangelo. Ancora non conoscono Cristo Gesù in pienezza di verità e di missione. Il cammino è lungo.</w:t>
      </w:r>
    </w:p>
    <w:p w14:paraId="6A06FFA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55</w:t>
      </w:r>
      <w:r w:rsidRPr="008421E0">
        <w:rPr>
          <w:rFonts w:ascii="Arial" w:eastAsia="Times New Roman" w:hAnsi="Arial" w:cs="Arial"/>
          <w:b/>
          <w:color w:val="000000"/>
          <w:kern w:val="0"/>
          <w:sz w:val="24"/>
          <w:szCs w:val="20"/>
          <w:lang w:eastAsia="it-IT"/>
          <w14:ligatures w14:val="none"/>
        </w:rPr>
        <w:t>Si voltò e li rimproverò.</w:t>
      </w:r>
    </w:p>
    <w:p w14:paraId="298BC78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si volta e rimprovera Giacomo e Giovanni. Li rimprovera per il loro pensiero che non è conforme neanche a quello del Padre suo manifestato per mezzo di Mosè, pensiero che dava alla vendetta la sua giusta misura. Occhio per occhio, dente per dente, lividura per lividura. Non si può distruggere un intero villaggio perché alcuni non hanno accolto Gesù. Gesù non aveva forse già insegnato che non si deve reagire dinanzi al malvagio? La Legge di Cristo non è forse quella di lasciarsi privare del mantello a chi desidera la tunica? Non dice forse Gesù che a chi percuote su una guancia si deve porgere anche l’altra? La violenza nel male per la Verità non è di Gesù.</w:t>
      </w:r>
    </w:p>
    <w:p w14:paraId="727134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56</w:t>
      </w:r>
      <w:r w:rsidRPr="008421E0">
        <w:rPr>
          <w:rFonts w:ascii="Arial" w:eastAsia="Times New Roman" w:hAnsi="Arial" w:cs="Arial"/>
          <w:b/>
          <w:color w:val="000000"/>
          <w:kern w:val="0"/>
          <w:sz w:val="24"/>
          <w:szCs w:val="20"/>
          <w:lang w:eastAsia="it-IT"/>
          <w14:ligatures w14:val="none"/>
        </w:rPr>
        <w:t>E si misero in cammino verso un altro villaggio.</w:t>
      </w:r>
    </w:p>
    <w:p w14:paraId="7BFF57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 un villaggio non ti accoglie un altro villaggio ti accoglierà. Se nessun villaggio ti accoglierà, ti accoglierà il Signore. Le prove vengono perché si manifesti il nostro cuore. Si sveli la nostra mente. Si riveli la nostra anima. Gesù oggi rivela tutta la sua mitezza e la sua umiltà. Vede ogni cosa come volontà del Padre, perché Lui insegni ai suoi discepoli come vivere domani la loro missione. Anche loro dovranno essere miti e umili di cuore, pazienti. Il Vangelo non si può annunziare se non dal Vangelo vissuto. Sarebbe vera contraddizione annunziare il Vangelo senza viverlo. Chi crederà ad un missionario che annunzia il Vangelo e non lo vede scritto nella sua vita?</w:t>
      </w:r>
    </w:p>
    <w:p w14:paraId="0DC009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B4B9151" w14:textId="77777777" w:rsidR="008421E0" w:rsidRPr="008421E0" w:rsidRDefault="008421E0" w:rsidP="008421E0">
      <w:pPr>
        <w:pStyle w:val="Titolo3"/>
      </w:pPr>
      <w:bookmarkStart w:id="304" w:name="_Toc62172396"/>
      <w:bookmarkStart w:id="305" w:name="_Toc223159863"/>
      <w:bookmarkStart w:id="306" w:name="_Toc226179559"/>
      <w:r w:rsidRPr="008421E0">
        <w:t>Esigenze della vocazione apostolica</w:t>
      </w:r>
      <w:bookmarkEnd w:id="304"/>
      <w:bookmarkEnd w:id="305"/>
      <w:bookmarkEnd w:id="306"/>
    </w:p>
    <w:p w14:paraId="3D128D9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57</w:t>
      </w:r>
      <w:r w:rsidRPr="008421E0">
        <w:rPr>
          <w:rFonts w:ascii="Arial" w:eastAsia="Times New Roman" w:hAnsi="Arial" w:cs="Arial"/>
          <w:b/>
          <w:color w:val="000000"/>
          <w:kern w:val="0"/>
          <w:sz w:val="24"/>
          <w:szCs w:val="20"/>
          <w:lang w:eastAsia="it-IT"/>
          <w14:ligatures w14:val="none"/>
        </w:rPr>
        <w:t>Mentre camminavano per la strada, un tale gli disse: «Ti seguirò dovunque tu vada».</w:t>
      </w:r>
    </w:p>
    <w:p w14:paraId="0BCDD5E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La vocazione può venire direttamente da Dio. Noè, Abramo, Mosè, i Giudici, Samuele, Saul, Davide, i Profeti sono stati chiamati direttamente dal Signore. Non c’è stata alcuna mediazione umana o intervento dalla terra. Diversa è la vocazione di Eliseo. Egli è chiamato per comando del Signore. Chi lo chiama è però Elia. Speciale è quella di Isaia. È suscitata dal Signore. Ma è Isaia che si propone. È lui che dice: “Signore manda me”. È indiretta, ma è come se fosse diretta, immediata. Le vie sono molteplici. Mai uguali o le stesse. Anche le chiamate fatte direttamente dal Signore sono l’una diversa dalle altre. Gesù ha chiamato i suoi Dodici Apostoli. Ma dal Vangelo sappiamo che altri si sono proposti di seguire Gesù. Anche l’uomo guarito da Gesù dalla Legione che lo possedeva ha chiesto di seguirlo. Gesù ha rifiutato la sua offerta. Aveva un altro progetto su di lui. Serviva invece che lui rimanesse nella sua città, nel suo territorio e narrasse le meraviglie operate in lui da Gesù Signore. La vocazione a </w:t>
      </w:r>
      <w:r w:rsidRPr="008421E0">
        <w:rPr>
          <w:rFonts w:ascii="Arial" w:eastAsia="Times New Roman" w:hAnsi="Arial" w:cs="Arial"/>
          <w:color w:val="000000"/>
          <w:kern w:val="0"/>
          <w:sz w:val="24"/>
          <w:szCs w:val="24"/>
          <w:lang w:eastAsia="it-IT"/>
          <w14:ligatures w14:val="none"/>
        </w:rPr>
        <w:lastRenderedPageBreak/>
        <w:t>volte viene anche rifiutata. È il caso del notabile ricco. Giuda invece non ha perseverato. È caduto. Questo è il prima. C’è però il dopo la risposta. Per il dopo esiste una regola che va rigorosamente e perennemente osservata. Per assurdo una vocazione può essere anche comprata. In altri tempi spesso si comprava.</w:t>
      </w:r>
    </w:p>
    <w:p w14:paraId="7294042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Non importa per quale via si giunge alla vocazione, se lecita o illecita. Una volta che si è di Cristo, si devono osservare le regole di Cristo. Sempre per assurdo, posso anche comprarmi il presbiterato, l’episcopato, il papato. Una volta che sono diacono, presbitero, vescovo, papa, battezzato, cresimato, sono tenuto ad osservare la legge di Cristo. Non solo la Legge di Cristo, ma anche del Padre e dello Spirito Santo. Nessuno può farsi la legge. L’accoglienza di una vocazione conferisce una altissima responsabilità. Se non viene vissuta secondo le regole di Gesù Signore, la dannazione eterna è certa. Nessuno può vivere una vocazione dal suo cuore. Il chiamato o colui che si chiama, nel momento in cui accoglie la vocazione, è sottoposto alla Legge del Padre, del Figlio e dello Spirito Santo. È obbligato a vivere la missione in piena e ininterrotta obbedienza allo Spirito Santo. Tutto avviene secondo la volontà del Padre. Un presbitero, un vescovo, un papa, un diacono, un battezzato, un cresimato non sono più dalla loro volontà, sono dalla legge di Cristo e dello Spirito Santo. Sono dalla volontà del Padre. Essi sono obbligati ad ascoltare Cristo e lo Spirito, in obbedienza al Padre. Essi non sono più da se stessi. Mai potranno esserlo. Non sono più neanche dagli altri. Da nessun altro. La vocazione si vive nel Vangelo a servizio del Vangelo. Si vive nella Chiesa a servizio della Chiesa, ma la missione non viene dagli uomini, ma solo dallo Spirito Santo. Oggi, con molta disinvoltura, con molta arbitrarietà, con molta nonchalance, ognuno modifica a piacimento la missione. Non sa che la missione deriva dalla sua vocazione e consacrazione. </w:t>
      </w:r>
    </w:p>
    <w:p w14:paraId="336FB1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Ognuno con la stessa disinvoltura pensa di poter cambiare la missione degli altri a suo piacimento. Cambiare, modificare una missione è stravolge il corpo di Cristo. Nel corpo umano, può dire il cuore “da domani non faccio più il cuore”? È la morte del corpo. Può dire l’occhio “da domani non faccio più l’occhio”? Tutto il corpo è nelle tenebre. Oggi spesso a questo si assiste. Ognuno dice: “Oggi faccio ciò che voglio”. Missione senza legge. Questo avviene perché abbiamo smarrito il legame personale con il Padre e il Figlio e lo Spirito Santo. Non si è più dalla divina volontà per realizzare un mistero divino. Siamo dalla nostra volontà per compiere opere di sola immanenza. Siamo dalla materia per la materia. D’altronde a che serve oggi impegnarsi a edificare il regno di Dio in Cristo, con Cristo, per Cristo? Nella Chiesa, per e con essa? Tutti sanno che Cristo Gesù non è più il cuore della nostra fede e la verità di redenzione e di salvezza del mondo intero. Cristo è tutto per la missione. Senza di Lui è il nulla soprannaturale. È la vanità delle vanità. È l’inutilità. Tolto Cristo come fine, rimane la terra. Questo oggi accade. Cristo viene abbandonato nel ripostiglio del nostro cuore e della stessa Chiesa. Invece esso rimane in eterno il cuore cristiano, il cuore della Chiesa, il cuore del mondo. </w:t>
      </w:r>
    </w:p>
    <w:p w14:paraId="5EF075F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58</w:t>
      </w:r>
      <w:r w:rsidRPr="008421E0">
        <w:rPr>
          <w:rFonts w:ascii="Arial" w:eastAsia="Times New Roman" w:hAnsi="Arial" w:cs="Arial"/>
          <w:b/>
          <w:color w:val="000000"/>
          <w:kern w:val="0"/>
          <w:sz w:val="24"/>
          <w:szCs w:val="20"/>
          <w:lang w:eastAsia="it-IT"/>
          <w14:ligatures w14:val="none"/>
        </w:rPr>
        <w:t>E Gesù gli rispose: «Le volpi hanno le loro tane e gli uccelli del cielo i loro nidi, ma il Figlio dell’uomo non ha dove posare il capo».</w:t>
      </w:r>
    </w:p>
    <w:p w14:paraId="49EA4CA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Ecco la prima legge di Cristo Gesù: chi si consegna a Cristo, non si deve più appartenere né nel corpo, né nell’anima, né nel cuore. Tutta la sua persona è consegnata al Padre perché Lui possa compiere la sua volontà di salvezza. Ecco la risposta di Gesù: “Le volpi hanno le loro tane e gli uccelli del cielo i loro nidi, ma il Figlio dell’uomo non ha dove posare il capo”. Significa: il Figlio dell’uomo è nelle mani del Padre suo per ogni obbedienza in ogni momento. Se il Padre comanda di notte, Lui obbedisce di notte. Se il Padre comanda di giorno, Lui obbedisce di giorno. Se il Padre lo manda per il mondo, Lui va per il mondo. Quando arriva la notte, prende una pietra e su di essa poggia il capo. Quando si consegna la vita al Padre, la vita è tutta del Padre. Prima era dell’uomo. Ora è di Dio. Se è di Dio, Lui può fare di essa ciò che vuole. Si esce dalla propria volontà, ci si consegna, ci si affida alla volontà del Padre. Chi è disposto con il cuore e con la mente ad osservare questa legge, si può offrire. Altrimenti non lo faccia. Se lo fa e non osserva la Legge è reo dinanzi a Dio della Legge trasgredita. Ti sei dato a Dio e poi hai ripreso il tuo dono. Il chiamato deve pensarsi come dono fatto di sé al Padre. Quando il dono è fatto, esso non appartiene più alla persona che lo fa. È invece di colui che lo riceve. La persona può fare di esso l’uso che è conforme alla sua volontà. </w:t>
      </w:r>
    </w:p>
    <w:p w14:paraId="3C8BD79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59</w:t>
      </w:r>
      <w:r w:rsidRPr="008421E0">
        <w:rPr>
          <w:rFonts w:ascii="Arial" w:eastAsia="Times New Roman" w:hAnsi="Arial" w:cs="Arial"/>
          <w:b/>
          <w:color w:val="000000"/>
          <w:kern w:val="0"/>
          <w:sz w:val="24"/>
          <w:szCs w:val="20"/>
          <w:lang w:eastAsia="it-IT"/>
          <w14:ligatures w14:val="none"/>
        </w:rPr>
        <w:t>A un altro disse: «Seguimi». E costui rispose: «Signore, permettimi di andare prima a seppellire mio padre».</w:t>
      </w:r>
    </w:p>
    <w:p w14:paraId="5BDBBB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è Gesù che chiama. Ad un altro disse: “Seguimi”. Essendo vero Dio, vero Profeta del Padre suo, su comando del Padre, Gesù può chiamare. Ogni uomo è del Padre per creazione. È del Padre per creazione diretta e indiretta. Per creazione diretta Dio ha creato l’anima al momento del concepimento. Anche il corpo appartiene a Lui per creazione indiretta. La benedizione e il dono della fecondità è suo. È Lui che ha benedetto l’uomo e lo ha reso fecondo. Quest’uomo chiede a Gesù un piccolo favore, un permesso: “Signore, permettimi di andare prima a seppellire mio padre”. Chiede a Gesù che gli permetta di vivere la pietà filiale verso il padre e verso la madre. Di certo il padre e la madre non sono morti ieri né oggi, altrimenti quest’uomo non sarebbe con Gesù. Ancora madre e padre devono morire. Sono in vita. Questo dice a Gesù “Prima lasciamo morire i miei genitori e poi ti seguirò”. Il regno di Dio non può attendere. Esso va annunziato. Al regno si deve invitare. Il regno va accolto per divenire eredi del regno, cioè eredi della vita eterna. Senza operai, senza missionari il regno non è conosciuto e non c’è salvezza. Quando si chiede qualcosa a Gesù si deve anche pensare cosa si sta chiedendo: di anteporre la pietà filiale al regno di Dio. Il bene universale deve essere sacrificato ad un bene particolare. Il bene eterno al bene terreno. Gesù invece chiede che si sacrifichi il bene personale, particolare al bene universale, il bene terreno al bene eterno, la pietà filiale al regno di Dio, le cose della terra alle cose del cielo, il tempo all’eternità, l’effimero a ciò che dura. Questa legge obbliga sempre, obbliga tutti. È stoltezza sacrificare il tutto per il niente, il cielo per la terra, la vita eterna per una piccola comodità. È insipienza occuparsi delle cose frivole e caduche e perdere il Paradiso e la gloria divina. </w:t>
      </w:r>
    </w:p>
    <w:p w14:paraId="17BA43F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60</w:t>
      </w:r>
      <w:r w:rsidRPr="008421E0">
        <w:rPr>
          <w:rFonts w:ascii="Arial" w:eastAsia="Times New Roman" w:hAnsi="Arial" w:cs="Arial"/>
          <w:b/>
          <w:color w:val="000000"/>
          <w:kern w:val="0"/>
          <w:sz w:val="24"/>
          <w:szCs w:val="20"/>
          <w:lang w:eastAsia="it-IT"/>
          <w14:ligatures w14:val="none"/>
        </w:rPr>
        <w:t>Gli replicò: «Lascia che i morti seppelliscano i loro morti; tu invece va’ e annuncia il regno di Dio».</w:t>
      </w:r>
    </w:p>
    <w:p w14:paraId="5FCF30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La risposta di Gesù merita che venga compresa nella potente luce dello Spirito Santo. “Gli replicò: «Lascia che i morti seppelliscano i loro morti. Tu invece va’ e annuncia il regno di Dio»”. Cosa vuole insegnare al mondo intero Cristo Gesù? Nel mondo ci sono cose che possono fare altri. È giusto lasciare che le facciano altri. Ci sono cose che può fare solo un missionario di Cristo Gesù. Se lui non le fa, nessuno le potrà fare e il regno di Dio subisce gravissimi danni. Tutti possono seppellire un morto. Non tutti possono condurre un cuore nel regno di Dio e non tutti possono colmarlo di Spirito Santo. Non tutti possono nutrirlo con il corpo e il sangue di Gesù Signore. È verità che obbliga. Ogni sacramento conferisce una speciale missione. È giusto che ognuno si dedichi alla missione che scaturisce dal sacramento. Se si dedica ad altro pecca di ingiustizia. Può fare ogni bene. Non è il bene secondo Dio. Gli Apostoli sono sollecitati dalle vedove perché provvedano al loro quotidiano sostentamento. Essi non cadono in tentazione. Non è giusto che essi trascurino la missione assegnata loro da Gesù per occuparsi di cose che altri possono fare.</w:t>
      </w:r>
    </w:p>
    <w:p w14:paraId="2A8C438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Va gridato con fermezza e franchezza di Spirito Santo. Ogni volta che un presbitero e un vescovo si occupano di cose che esulano dalla loro missione, essi peccano contro la giustizia. Possono anche fare il mondo nuovo. Ma essi non sono stati chiamati per fare il mondo nuovo. La loro missione è quella di predicare il Vangelo, formare il corpo di Cristo, colmarlo di Spirito Santo, illuminarlo con la luce della Verità evangelica, nutrirlo con l’Eucaristia. La Lettera agli Ebrei insegna che il sacerdote deve occuparsi delle cose che riguardano Dio e riguardano Dio la salvezza eterna delle anime attraverso l’edificazione del corpo di Cristo. Non edificare la Chiesa è grave ingiustizia. Le cose del corpo vanno affidate ai diaconi e ad altri ministeri non ordinati che sempre possono essere istituiti nella Chiesa. Le cose dello spirito e dell’anima, della salvezza, della predicazione e mille altre sono di presbiteri e vescovi. Ogni uomo è per natura dalla volontà del suo Creatore e Signore. Ogni cristiano è dalla volontà del Padre, dalla grazia di Cristo Gesù, dalla mozione e ispirazione dello Spirito Santo. Nessuno è dalla sua volontà o dal suo cuore.</w:t>
      </w:r>
    </w:p>
    <w:p w14:paraId="62077F9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passiamo dalla volontà del Padre, dalla grazia di Cristo, dalla mozione dello Spirito Santo, alla nostra volontà, al nostro bene, al nostro istinto è allora che si compie un vero tradimento della vocazione e della missione cristiana. Oggi la crisi non è quella delle vocazioni. Il Signore sempre provvederà per la sua Chiesa. È sua. Lui sempre vigila su di essa. La vera crisi è della vocazione. Il cristiano si dice chiamato da Dio, ma poi si dona lui la missione da compiere. È questa la tentazione di ogni discepolo di Gesù: farsi dalla sua volontà, dal suo cuore, dal suo istinto, dai suoi pensieri. Vuole essere salvatore da se stesso e non più salvatore in Cristo, per Cristo, con Cristo, dal Padre e dallo Spirito. È tentazione ormai divenuta regola di vita. Non ci si chiede più: “Cosa vuole il Signore che io faccia?”. Si dice invece: “Oggi per il Signore voglio fare questa o quest’altra cosa”. Siamo da noi. Non siamo da Cristo. Muore la vocazione. La vocazione è sempre in vista di un fine da realizzare. Il fine è stabilito da Dio non da noi. Se il fine fosse stabilito da noi, non vi sarebbe vocazione. Vocazione e fine sono una cosa sola. Si lascia il fine, si lascia la vocazione.</w:t>
      </w:r>
    </w:p>
    <w:p w14:paraId="54B68CC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61</w:t>
      </w:r>
      <w:r w:rsidRPr="008421E0">
        <w:rPr>
          <w:rFonts w:ascii="Arial" w:eastAsia="Times New Roman" w:hAnsi="Arial" w:cs="Arial"/>
          <w:b/>
          <w:color w:val="000000"/>
          <w:kern w:val="0"/>
          <w:sz w:val="24"/>
          <w:szCs w:val="20"/>
          <w:lang w:eastAsia="it-IT"/>
          <w14:ligatures w14:val="none"/>
        </w:rPr>
        <w:t>Un altro disse: «Ti seguirò, Signore; prima però lascia che io mi congedi da quelli di casa mia».</w:t>
      </w:r>
    </w:p>
    <w:p w14:paraId="7A42E4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si presenta a Gesù una terza persona. Vuole seguire il Signore. Prima però Gesù deve lasciare che lui si congedi da quelli di casa sua. “Ti seguirò, Signore; prima però lascia che io mi congedi da quelli di casa mia”. La vocazione è senza condizioni. Una vocazione condizionata non entra nei pensieri del nostro Dio. Poiché Lui è il Signore, la vita è sua per creazione. Ma è anche sua dal momento della vocazione. Nulla è più dall’uomo. Quando ci si dona al Signore liberamente o quando è il Signore che chiama, dopo il dono a Lui fatto, non ci si appartiene più. Si è sua proprietà in eterno. È Lui il Signore della nostra vita sia per creazione che per dono. Questa verità oggi non è entrata nel cuore di quanti sono chiamati o di quanti si offrono a Lui. Ci si dona, ma conservando intatta la nostra volontà. Si dona il corpo, ma non l’anima, non il cuore, non la mente, non la volontà. </w:t>
      </w:r>
    </w:p>
    <w:p w14:paraId="73474C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62</w:t>
      </w:r>
      <w:r w:rsidRPr="008421E0">
        <w:rPr>
          <w:rFonts w:ascii="Arial" w:eastAsia="Times New Roman" w:hAnsi="Arial" w:cs="Arial"/>
          <w:b/>
          <w:color w:val="000000"/>
          <w:kern w:val="0"/>
          <w:sz w:val="24"/>
          <w:szCs w:val="20"/>
          <w:lang w:eastAsia="it-IT"/>
          <w14:ligatures w14:val="none"/>
        </w:rPr>
        <w:t>Ma Gesù gli rispose: «Nessuno che mette mano all’aratro e poi si volge indietro è adatto per il regno di Dio».</w:t>
      </w:r>
    </w:p>
    <w:p w14:paraId="1148925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risposta di Gesù è immediata: “Nessuno che mette mano all’aratro e poi si volge indietro è adatto per il regno di Dio”. Non si mette mano all’aratro e poi si lascia il lavoro. Vi sono mille motivi per lasciare il lavoro. Ma sono motivi umani. Per Gesù non esiste nessun motivo per lasciare il lavoro del regno. Anzi per portare a compimento il lavoro del regno, si lascia ogni cosa. Non solo le cose materiali, ma anche le persone. Si muore al prima. Si è del dopo. Questa verità manca al chiamato. Il prima muore, perché si è nati al dopo. Il prima non esiste più perché dovrà esistere solo il dopo. Il prima potrà esistere solo nel dopo, mai il dopo nel prima. Il prima è tutto finalizzato al dopo. Cristo Gesù, mosso nei pensieri dallo Spirito Santo, così pensa e così vuole. I miei pensieri non sono i vostri pensieri. Le mie vie non sono le vostre vie. La distanza è infinita, più che l’oriente dall’occidente, il nord dal sud. Basta un solo pensiero della terra per mandare in rovina una vocazione. Sappiamo che Gesù nei pensieri è stato sempre fermo, forte. Mai si è lasciato condizionare né dal diavolo né da nessun uomo. Lui è dal Padre sempre. Che dire oggi, tempo in cui sembra che le vocazioni siano interamente vissute dal pensiero degli uomini? Peggio ancora: sono vissute dal pensiero degli uomini, ma attribuito al Signore. Lo vuole Lui. È sua regola di vita. Questo pensiero è vero peccato contro Dio. Ci si serve del suo nome santo per dare valore alle nostre decisioni, ai nostri pensieri, alla nostra volontà. Ma se non bestemmiassimo contro Dio, subito apparirebbe il nostro tradimento.</w:t>
      </w:r>
    </w:p>
    <w:p w14:paraId="28226993" w14:textId="77777777" w:rsidR="008421E0" w:rsidRPr="008421E0" w:rsidRDefault="008421E0" w:rsidP="008421E0">
      <w:pPr>
        <w:pStyle w:val="Titolo1"/>
      </w:pPr>
      <w:bookmarkStart w:id="307" w:name="_Toc223159864"/>
      <w:bookmarkStart w:id="308" w:name="_Toc226179560"/>
      <w:r w:rsidRPr="008421E0">
        <w:lastRenderedPageBreak/>
        <w:t>QUINTA MANIFESTAZIONE DELLA MISERICORDIA DI DIO</w:t>
      </w:r>
      <w:bookmarkEnd w:id="307"/>
      <w:bookmarkEnd w:id="308"/>
      <w:r w:rsidRPr="008421E0">
        <w:t xml:space="preserve"> </w:t>
      </w:r>
    </w:p>
    <w:p w14:paraId="4B38E3B3" w14:textId="77777777" w:rsidR="008421E0" w:rsidRPr="008421E0" w:rsidRDefault="008421E0" w:rsidP="008421E0">
      <w:pPr>
        <w:pStyle w:val="Titolo1"/>
      </w:pPr>
      <w:bookmarkStart w:id="309" w:name="_Toc223159865"/>
      <w:bookmarkStart w:id="310" w:name="_Toc226179561"/>
      <w:r w:rsidRPr="008421E0">
        <w:t>LA VERITÀ DI DIO, DI CRISTO GESÙ, DELL’UOMO (Lc 10.11.12)</w:t>
      </w:r>
      <w:bookmarkEnd w:id="309"/>
      <w:bookmarkEnd w:id="310"/>
    </w:p>
    <w:p w14:paraId="608425D0" w14:textId="77777777" w:rsidR="008421E0" w:rsidRPr="008421E0" w:rsidRDefault="008421E0" w:rsidP="008421E0">
      <w:pPr>
        <w:pStyle w:val="Titolo1"/>
      </w:pPr>
      <w:bookmarkStart w:id="311" w:name="_Toc223159866"/>
      <w:bookmarkStart w:id="312" w:name="_Toc226179562"/>
      <w:r w:rsidRPr="008421E0">
        <w:t>INTRODUZIONE AL CAPITOLO X</w:t>
      </w:r>
      <w:bookmarkEnd w:id="311"/>
      <w:bookmarkEnd w:id="312"/>
    </w:p>
    <w:p w14:paraId="48AB89F5" w14:textId="77777777" w:rsidR="008421E0" w:rsidRPr="008421E0" w:rsidRDefault="008421E0" w:rsidP="008421E0">
      <w:pPr>
        <w:jc w:val="both"/>
        <w:rPr>
          <w:rFonts w:ascii="Arial" w:hAnsi="Arial" w:cs="Arial"/>
          <w:sz w:val="24"/>
          <w:szCs w:val="24"/>
        </w:rPr>
      </w:pPr>
      <w:r w:rsidRPr="008421E0">
        <w:rPr>
          <w:rFonts w:ascii="Arial" w:hAnsi="Arial" w:cs="Arial"/>
          <w:sz w:val="24"/>
          <w:szCs w:val="24"/>
        </w:rPr>
        <w:t xml:space="preserve">Questa capitolo X contiene: Missione dei settantadue discepoli. Ciò di cui devono gioire gli apostoli. Il Vangelo rivelato ai semplici. Il Padre e il Figlio. Il privilegio dei discepoli. Il grande comandamento. Parabola del buon Samaritano. Marta e Maria. Introdurremo questo Capitolo mettendo in luce tre grandi sorprese dello Spirito Santo. Prima grande sorpresa dello Spirito Santo: L’unica vera gioia dei discepoli di Gesù. Seconda grande sorpresa dello Spirito Santo: la purissima verità di Gesù Signore. Terza grande sorpresa dello Spirito Santo: tutta la scrittura è consegnata al cuore che la legge. Ora procediamo nell’opera di introduzione. </w:t>
      </w:r>
    </w:p>
    <w:p w14:paraId="77D85D55"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b/>
          <w:bCs/>
          <w:sz w:val="24"/>
          <w:szCs w:val="24"/>
          <w:lang w:eastAsia="it-IT"/>
        </w:rPr>
        <w:t>Prima grande sorpresa dello Spirito Santo: L’unica vera gioia dei discepoli di Gesù</w:t>
      </w:r>
      <w:r w:rsidRPr="008421E0">
        <w:rPr>
          <w:rFonts w:ascii="Arial" w:hAnsi="Arial" w:cs="Arial"/>
          <w:sz w:val="24"/>
          <w:szCs w:val="24"/>
          <w:lang w:eastAsia="it-IT"/>
        </w:rPr>
        <w:t xml:space="preserve">. Possiamo leggere questa grande sorpresa dello Spirito Santo, servendoci di due brani del nuovo Testamento. Il primo brano lo attingiamo dalla Lettera ai Filippesi, il secondo dalla Lettera agli Ebrei: </w:t>
      </w:r>
      <w:r w:rsidRPr="008421E0">
        <w:rPr>
          <w:rFonts w:ascii="Arial" w:hAnsi="Arial" w:cs="Arial"/>
          <w:i/>
          <w:iCs/>
          <w:sz w:val="24"/>
          <w:szCs w:val="24"/>
          <w:lang w:eastAsia="it-IT"/>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4281843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Perché il nome di Gesù rimanesse scritto nei cieli beati, Gesù consacra tutta la sua vita all’obbedienza al Padre suo. Questa obbedienza chiede a Cristo il nascondimento di tutta la sua divina onnipotenza e di tutta la sua umana dignità. Per vivere di obbedienza sino alla fine si sottomette agli sputi, agli insulti, alla flagellazione, alla corona di spine. Questa obbedienza giunge in lui fino fino al disprezzo del disonore. Lui dinanzi alla sua passione e alla sua grande </w:t>
      </w:r>
      <w:r w:rsidRPr="008421E0">
        <w:rPr>
          <w:rFonts w:ascii="Arial" w:hAnsi="Arial" w:cs="Arial"/>
          <w:sz w:val="24"/>
          <w:szCs w:val="24"/>
          <w:lang w:eastAsia="it-IT"/>
        </w:rPr>
        <w:lastRenderedPageBreak/>
        <w:t>sofferenza, sempre si presentava come agnello muto davanti ai suoi tosatori. Il profeta lo vede come il Reietto, il Disprezzato, il senza alcuna dignità. Lo vede sfigura nel volto. Lo vede irriconoscibile. Gesù ha nascosto tutta la sua gloria sotto le vesti dell’ultimo uomo della terra, del più povero, del più umile, del più ultimo degli ultimi, il senza alcun diritto eppure il Crocifisso è il Figlio Unigenito del Padre. E tutto questo Gesù lo ha fatto per conservare scritto nel cielo il suo nome.</w:t>
      </w:r>
    </w:p>
    <w:p w14:paraId="7DB9C8A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 Ecco come oggi lo Spirito Santo sorprende gli Apostoli: sovvertendo i loro pensieri. Essi non devono pensare in termini di grandezza, di potenza, di poteri divini, di comando su Satana e di obbedienza ad essi da parte degli spiriti impuri. Neanche devono pensare secondo il pensiero di peccato del mondo, secondo il quale si è potenti se si governa sugli altri. Per lo Spirito Santo la sola gloria, perché è la sola vera, è avere scritto il nome nel cielo e la sola grandezza è farsi servi degli uomini prestando loro il servizio di Cristo e questo servizio consiste in una sola cosa: farsi in Cristo, per opera dello Spirito Santo, servi della Parola, della grazia, della verità, del Vangelo di Gesù Signore. Farsi in Cristo servi della sua croce, divenendo crocifissi in Cristo Crocifisso per la redenzione e la salvezza di ogni uomo. </w:t>
      </w:r>
    </w:p>
    <w:p w14:paraId="5B54BCD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Chi vuole avere il suo nome scritto nei cieli deve lasciare che muoia in lui l’uomo secondo l’uomo, l’uomo secondo il mondo, l’uomo secondo Satana, l’uomo bramoso di grandezza mondana, grandezza di vizio, grande di disobbedienza, grandezza di Satana e sempre per opera dello Spirito Santo faccia sorgere l’uomo secondo l’immagine di Cristo Signore, il Crocifisso sulla croce dell’obbedienza al Padre per la redenzione del mondo. Ecco il modo vero per scrivere il nostro nome nei cieli beati: lasciare allo Spirito santo che ogni giorno scriva la vita di Cristo nel nostro cuore, senza lasciare di essa neppure uno iota o un trattino. Scrivendo la vita di Cristo nel nostro cuore, lo Spirito Santo scrive il nostro nome nei cieli. Se noi scancelliamo la vita di Cristo dal nostro cuore, anche lo Spirito Santo scancella il nostro nome nel cielo del nostro Dio. Nell’eternità ognuno avrà quello che avrà scelto. </w:t>
      </w:r>
    </w:p>
    <w:p w14:paraId="5CDD40D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perché noi diciamo che è escatologia scritta da Satana e da lui insegnata ai suoi discepoli, che falsamente sono discepoli di Gesù, la moderna menzogna e falsità che predica, annuncia, insegna, scrive e diffonde che alla fine della vita siamo tutti accolti nel cielo di Dio. Questa escatologia di Satana afferma che ogni nome è già scritto nel cielo. Noi diciamo invece che ogni nome è scritto nell’inferno. Né possiamo dare diritto di verità a quella teoria che afferma che se noi agiamo per coscienza deformata o soffocata siamo immuni da ogni peccato. Questa teoria è più diabolica della prima. Noi invece affermiamo che non si nasce con la coscienza deformata o soffocata. Si nasce con una coscienza che va educata a fare il bene e a vincere il male. Responsabili di questa coscienza siamo noi perché siamo no giunti al suo soffocamento e alla sua deformazione. E sono tutti coloro che chiamati a essere i veri maestri in Cristo sono divenuti falsi maestri </w:t>
      </w:r>
      <w:r w:rsidRPr="008421E0">
        <w:rPr>
          <w:rFonts w:ascii="Arial" w:hAnsi="Arial" w:cs="Arial"/>
          <w:sz w:val="24"/>
          <w:szCs w:val="24"/>
          <w:lang w:eastAsia="it-IT"/>
        </w:rPr>
        <w:lastRenderedPageBreak/>
        <w:t>in Satana. Del passaggio da Cristo a Satana si è responsabili. Chi giunge a una così grande deformazione o soffocamento è inescusabile dinanzi a Dio. La vocazione di ogni uomo è una sola: far sì che il suo nome sia scritto nei cieli. La via la conosciamo: lasciare che lo Spirito Santo Cristo Gesù nel nostro cuore.</w:t>
      </w:r>
    </w:p>
    <w:p w14:paraId="2F0E90C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Seconda grande sorpresa dello Spirito Santo: la purissima verità di Gesù Signore</w:t>
      </w:r>
      <w:r w:rsidRPr="008421E0">
        <w:rPr>
          <w:rFonts w:ascii="Arial" w:hAnsi="Arial" w:cs="Arial"/>
          <w:sz w:val="24"/>
          <w:szCs w:val="24"/>
          <w:lang w:eastAsia="it-IT"/>
        </w:rPr>
        <w:t xml:space="preserve">. Tutta la Scrittura data a noi sempre e tutta per mozione, rivelazione, visione, ispirazione dello Spirito Santo, ha un solo fine: condurci alla vera e perfetta e piena adorazione del nostro Dio, al vero amore per il nostro Dio, alla vera obbedienza alla Parola del nostro Dio, vera adorazione necessaria per avere la vita eterna oggi nel tempo e domani nell’eternità beata. La necessaria adorazione, la necessaria obbedienza, il necessario vero amore, la necessaria vera giustizia, il necessario vero pensiero di Dio, la necessaria vera Parola di Dio è Cristo e tutto si vive e si compie in Cristo, non solo sulla terra, ma anche nell’eternità. Nulla senza Cristo. Tutto in Cristo. </w:t>
      </w:r>
    </w:p>
    <w:p w14:paraId="5CD47C4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Per noi tutto Dio è Cristo e anche tutto l’uomo è Cristo. Se diveniamo una cosa sola con Cristo, partecipiamo della purezza e bellezza della sua divinità e della sua umanità. Ameremo Dio con il cuore di Cristo e ameremo l’uomo sempre con il cuore di Cristo e noi sappiamo che l’amore da donare al Padre è la nostra obbedienza a Cristo per divenire parte di Lui. Ma anche l’amore verso l’uomo è la nostra obbedienza a Cristo per portare a compimento la missione di amare l’uomo con un amore di redenzione, di salvezza, di giustificazione, di santificazione, di elevazione, di condivisione, nel dono totale della nostra vita a Cristo perché il suo amore possa raggiungere e avvolgere ogni uomo. </w:t>
      </w:r>
    </w:p>
    <w:p w14:paraId="5EB192A7"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Se il cristiano adora il Padre è Cristo che adora il Padre. Se il cristiano ama l’uomo è Cristo che ama l’uomo. Questa verità obbliga il credente in Cristo a conoscere Cristo, se vuole conoscere Dio e se stesso. Obbliga a vivere Cristo, se vuole vivere se stesso. Obbliga a vivere per Cristo e in Cristo se vuole essere oggi e per sempre vera vita di Cristo oggi e per sempre. Cristo ci ha consegnato la sua vita perché noi diamo ad essa pieno compimento. Ci ha consegnato la vita perché il Padre possa oggi operare nella nostra storia ciò che ha operato in Cristo, con Cristo, per Cristo. Ecco chi è Cristo Gesù e chi è il cristiano che vive in Cristo, con Cristo, per Cristo: </w:t>
      </w:r>
      <w:r w:rsidRPr="008421E0">
        <w:rPr>
          <w:rFonts w:ascii="Arial" w:hAnsi="Arial" w:cs="Arial"/>
          <w:i/>
          <w:iCs/>
          <w:sz w:val="24"/>
          <w:szCs w:val="24"/>
          <w:lang w:eastAsia="it-IT"/>
        </w:rPr>
        <w:t xml:space="preserve">In quel tempo Gesù disse: </w:t>
      </w:r>
    </w:p>
    <w:p w14:paraId="5D53F419"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In quella stessa ora Gesù esultò di gioia nello Spirito Santo e disse: «Ti rendo lode, o Padre, Signore del </w:t>
      </w:r>
      <w:r w:rsidRPr="008421E0">
        <w:rPr>
          <w:rFonts w:ascii="Arial" w:hAnsi="Arial" w:cs="Arial"/>
          <w:i/>
          <w:iCs/>
          <w:sz w:val="24"/>
          <w:szCs w:val="24"/>
          <w:lang w:eastAsia="it-IT"/>
        </w:rPr>
        <w:lastRenderedPageBreak/>
        <w:t xml:space="preserve">cielo e della terra, perché hai nascosto queste cose ai sapienti e ai dotti e le hai rivelate ai piccoli. Sì, o Padre, perché così hai deciso nella tua benevolenza. Tutto è stato dato a me dal Padre mio e nessuno sa chi è il Figlio se non il Padre, né chi è il Padre se non il Figlio e colui al quale il Figlio vorrà rivelarlo» (Lc 10,21-22). </w:t>
      </w:r>
    </w:p>
    <w:p w14:paraId="78C83E57" w14:textId="64AE558E"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allora la preghiera di lode e di benedizione che sempre deve innalzare il cristiano che vive di Cristo, vive in Cristo, vive con Cristo, vive per Cristo, vive Cristo: </w:t>
      </w:r>
      <w:r w:rsidRPr="008421E0">
        <w:rPr>
          <w:rFonts w:ascii="Arial" w:hAnsi="Arial" w:cs="Arial"/>
          <w:i/>
          <w:iCs/>
          <w:sz w:val="24"/>
          <w:szCs w:val="24"/>
          <w:lang w:eastAsia="it-IT"/>
        </w:rPr>
        <w:t>“Ti rendo lode, o Padre, Signore del cielo e della terra, perché mi hai fatto vita di Cristo. Mi hai rivelato il mistero di Cristo, mi hai fatto mistero di Cristo, perché io lo faccia conoscere a ogni uomo, invitando ogni uomo a divenire per lla fede anche lui vero mistero di Cristo Gesù. Ti rendo lode, o Padre, perché hai voluto nella tua benevolenza farmi vita di Cristo, perché con la mia vita che è tutta vita di Cristo, ogni uomo conosca Cristo divenendo mistero di Cristo”.</w:t>
      </w:r>
      <w:r w:rsidRPr="008421E0">
        <w:rPr>
          <w:rFonts w:ascii="Arial" w:hAnsi="Arial" w:cs="Arial"/>
          <w:sz w:val="24"/>
          <w:szCs w:val="24"/>
          <w:lang w:eastAsia="it-IT"/>
        </w:rPr>
        <w:t xml:space="preserve"> Ora se l’uomo è uomo solo in Cristo e se non è in Cristo vive di falsità e di menzogna di peccato, se tutto l’uomo e tutto Dio per noi è Cristo, e noi diveniamo tutto l‘uomo</w:t>
      </w:r>
      <w:r w:rsidR="00770144">
        <w:rPr>
          <w:rFonts w:ascii="Arial" w:hAnsi="Arial" w:cs="Arial"/>
          <w:sz w:val="24"/>
          <w:szCs w:val="24"/>
          <w:lang w:eastAsia="it-IT"/>
        </w:rPr>
        <w:t xml:space="preserve"> </w:t>
      </w:r>
      <w:r w:rsidRPr="008421E0">
        <w:rPr>
          <w:rFonts w:ascii="Arial" w:hAnsi="Arial" w:cs="Arial"/>
          <w:sz w:val="24"/>
          <w:szCs w:val="24"/>
          <w:lang w:eastAsia="it-IT"/>
        </w:rPr>
        <w:t xml:space="preserve">dinanzi a Dio e dinanzi al prossimo, possiamo dire che Cristo non debba essere più annunciato? Possiamo dire che Cristo e ogni altro uomo sono uguali? Possiamo dire che Cristo è inutile all’uomo? Possiamo annunciare, predicare, insegnare tutte le altre molteplici falsità su Cristo e questa falsità aggrediscono e divorano l’uomo più che tutto l’esercito di cavallette che si posano su un campo di grano quando esso è ancora verde e sta crescendo? </w:t>
      </w:r>
    </w:p>
    <w:p w14:paraId="350C98F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Ogni falsità che noi immettiamo nel mistero di Cristo è una falsità che immettiamo nel mistero-uomo. Se distruggiamo Cristo non distruggiamo solo la Chiesa, distruggiamo l’uomo. Poiché oggi i distruttori di Cristo sono un esercito che non si può calcolare, il più grande esercito, più grande di ogni esercito della terra, è il segno che il cristiano da questo esercito è stato divorato e reso non solo non cristiano, ma anche non uomo. Non c’è tristezza più grande per un cristiano che da vero cristiano, da vero uomo in Cristo è divenuto falso cristiano e falso uomo, non cristiano e non uomo. È tristezza vedere oggi la Chiesa del Dio vivente composta di non cristiani e di non uomini che combattono per fare non cristiani e non uomini. E tutto questo accade perché tutto questo esercito nel quale l’uno dona mano all’altro, ha distrutto il vero Dio facendolo non Dio, il vero Cristo facendolo non il Cristo di Dio, il vero Spirito Santo facendolo pensiero dell’uomo, la Vergne Maria privandola della sua verità e della sua gloria, la Chiesa facendo di essa una spelonca di ladri.</w:t>
      </w:r>
    </w:p>
    <w:p w14:paraId="3F547A2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ancora la grande tristezza. Si riempie la Chiesa e la terra di non uomini, perché vengono tutti portati al non vero Cristo e al non vero Dio, perché il cristiano che li porta non è vera vita di Cristo, e poi li si ammaestra come non veri uomini e da non veri uomini vuole che vivano il Vangelo della pace e il Vangelo dell’amore verso il prossimo. Si scrivono favole e poi sulla favola si vuole cambiare la storia dell’umanità. Cristo è venuto per fare il vero uomo, facendolo sua vita, perché l’uomo vivendo la sua vita, faccia, per opera dello Spirito Santo, </w:t>
      </w:r>
      <w:r w:rsidRPr="008421E0">
        <w:rPr>
          <w:rFonts w:ascii="Arial" w:hAnsi="Arial" w:cs="Arial"/>
          <w:sz w:val="24"/>
          <w:szCs w:val="24"/>
          <w:lang w:eastAsia="it-IT"/>
        </w:rPr>
        <w:lastRenderedPageBreak/>
        <w:t xml:space="preserve">ogni altro non uomo vero uomo, in Cristo Gesù, nel Quale solamente è dato da Dio di fare di un non uomo vero uomo. Per noi Cristo Gesù è il tutto di Dio e tutto dell’uomo., perché solo Lui è tutto Dio e tutto l’uomo. Solo Lui è il perfettismo Dio e il perfettissimo uomo per volontà del Padre. Se non siamo vita di Cristo, se non viviamo Cristo in tutta la sua vita, la nostra è non vera umanità. Essa non è vita di Cristo in Cristo. Vita di Dio in Dio. Vita dello Spirito Santo nello Spirito Santo. Vita della Vergine Maria nella Vergine Maria. Vita del corpo di Cristo nel corpo di Cristo. Diviene invece vita del peccato nel peccato, vita del mondo nel mondo, vita di Satana in Satana. </w:t>
      </w:r>
    </w:p>
    <w:p w14:paraId="26DF9FE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Terza grande sorpresa dello Spirito Santo: tutta la Scrittura è consegnata al cuore di chi legge in essa. Leggiamo sia in latino che in greco la domanda posta a Gesù e la risposta da Lui data</w:t>
      </w:r>
      <w:r w:rsidRPr="008421E0">
        <w:rPr>
          <w:rFonts w:ascii="Arial" w:hAnsi="Arial" w:cs="Arial"/>
          <w:sz w:val="24"/>
          <w:szCs w:val="24"/>
          <w:lang w:eastAsia="it-IT"/>
        </w:rPr>
        <w:t xml:space="preserve">. </w:t>
      </w:r>
      <w:r w:rsidRPr="008421E0">
        <w:rPr>
          <w:rFonts w:ascii="Arial" w:hAnsi="Arial" w:cs="Arial"/>
          <w:sz w:val="24"/>
          <w:szCs w:val="24"/>
          <w:lang w:val="la-Latn" w:eastAsia="it-IT"/>
        </w:rPr>
        <w:t xml:space="preserve">“Et ecce quidam legis peritus surrexit tentans illum dicens: “ Magister, quid faciendo vitam aeternam possidebo?”. At ille dixit ad eum: “In Lege quid scriptum est? Quomodo legis?” (Lc 10,26-26) – </w:t>
      </w:r>
      <w:r w:rsidRPr="008421E0">
        <w:rPr>
          <w:rFonts w:ascii="Arial" w:hAnsi="Arial" w:cs="Arial"/>
          <w:sz w:val="24"/>
          <w:szCs w:val="24"/>
          <w:lang w:val="el-G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ἰδοὺ</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νομικός</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τις</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ἀνέστη</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ἐκπειράζων</w:t>
      </w:r>
      <w:r w:rsidRPr="008421E0">
        <w:rPr>
          <w:rFonts w:ascii="Arial" w:hAnsi="Arial" w:cs="Arial"/>
          <w:sz w:val="24"/>
          <w:szCs w:val="24"/>
          <w:lang w:val="la-Latn" w:eastAsia="it-IT"/>
        </w:rPr>
        <w:t xml:space="preserve"> </w:t>
      </w:r>
      <w:r w:rsidRPr="008421E0">
        <w:rPr>
          <w:rFonts w:ascii="Segoe UI Symbol" w:hAnsi="Segoe UI Symbol" w:cs="Segoe UI Symbol"/>
          <w:sz w:val="24"/>
          <w:szCs w:val="24"/>
          <w:lang w:val="la-Latn" w:eastAsia="it-IT"/>
        </w:rPr>
        <w:t>⸀</w:t>
      </w:r>
      <w:r w:rsidRPr="008421E0">
        <w:rPr>
          <w:rFonts w:ascii="Arial" w:hAnsi="Arial" w:cs="Arial"/>
          <w:sz w:val="24"/>
          <w:szCs w:val="24"/>
          <w:lang w:val="el-GR" w:eastAsia="it-IT"/>
        </w:rPr>
        <w:t>αὐτὸν</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λέγων·</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Διδάσκαλε</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τί</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ποιήσας</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ζωὴν</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αἰώνιον</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κληρονομήσω</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ὁ</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δὲ</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εἶπεν</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πρὸς</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αὐτόν·</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Ἐν</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τῷ</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νόμῳ</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τί</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γέγραπται</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πῶς</w:t>
      </w:r>
      <w:r w:rsidRPr="008421E0">
        <w:rPr>
          <w:rFonts w:ascii="Arial" w:hAnsi="Arial" w:cs="Arial"/>
          <w:sz w:val="24"/>
          <w:szCs w:val="24"/>
          <w:lang w:val="la-Latn" w:eastAsia="it-IT"/>
        </w:rPr>
        <w:t xml:space="preserve"> </w:t>
      </w:r>
      <w:r w:rsidRPr="008421E0">
        <w:rPr>
          <w:rFonts w:ascii="Arial" w:hAnsi="Arial" w:cs="Arial"/>
          <w:sz w:val="24"/>
          <w:szCs w:val="24"/>
          <w:lang w:val="el-GR" w:eastAsia="it-IT"/>
        </w:rPr>
        <w:t>ἀναγινώσκεις</w:t>
      </w:r>
      <w:r w:rsidRPr="008421E0">
        <w:rPr>
          <w:rFonts w:ascii="Arial" w:hAnsi="Arial" w:cs="Arial"/>
          <w:sz w:val="24"/>
          <w:szCs w:val="24"/>
          <w:lang w:val="la-Latn" w:eastAsia="it-IT"/>
        </w:rPr>
        <w:t xml:space="preserve">; (Lc 10,25-26). </w:t>
      </w:r>
      <w:r w:rsidRPr="008421E0">
        <w:rPr>
          <w:rFonts w:ascii="Arial" w:hAnsi="Arial" w:cs="Arial"/>
          <w:sz w:val="24"/>
          <w:szCs w:val="24"/>
          <w:lang w:eastAsia="it-IT"/>
        </w:rPr>
        <w:t>Ecco dove risiede il vero problema di oggi e di sempre: nella lettura della Divina Rivelazione. Nella lettura del Vangelo. Nella lettura della vita di Cristo Gesù. Nella lettura del mistero della Chiesa. Nella lettura del mistero della fede. Tutto ciò che viene a noi da Dio Padre, in Cristo, per opera dello Spirito Santo, è sottoposto non solo alla nostra volontà, ma anche al nostro cuore, alla nostra mente, alla nostra razionalità, al nostro discernimento, ai nostri occhi, alla nostra contemplazione, alla nostra meditazione.</w:t>
      </w:r>
    </w:p>
    <w:p w14:paraId="6C07654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cosa accade: noi possiamo avere il cuore del Padre, gli occhi di Cristo Gesù, la sapienza e l’intelligenza dello Spirito Santo. Con questo cuore, con questi occhi, con questa sapienza e intelligenza, con questa mente di Dio con questa vita di Cristo, con il pensiero dello Spirito Santo in noi, leggiamo nella Scrittura tutto il Padre, tutto il Figlio, tutto lo Spirito Santo, tutta la verità del Padre, tutto il mistero di Cristo, tutta la santità dello Spirito Santo che aleggiano nella Scrittura. Se no abbiamo il cuore di peccato, la mente del mondo, gli occhi di Satana vedremo la Scrittura come un libro di favole, un libro di non verità, un libro da odiare e da rigettare, un libro che è contrario all’uomo. È contrario all’uomo secondo il peccato, secondo il mondo, secondo Satana. Di certo non è contrario all’uomo secondo il Padre, vivente in Cristo, in perenne obbedienza alla purissima verità dello Spirito Santo.</w:t>
      </w:r>
    </w:p>
    <w:p w14:paraId="72C4F2E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Noi sappiamo che scribi e farisei leggevano la vita, le parole, le opere di Cristo, leggevano però tutto con il loro cuore di peccato, con la loro mente perversa, con la loro malvagia volontà. Qual era il risultato di questa lettura? Cristo Gesù operava i miracoli in virtù di Beelzebùl. Gesù era visto come figlio e alleato con il principe delle tenebre. Lo scriba che oggi si accosta a Cristo, si accosta per tentarlo. Non si accosta con cuore puro, bensì con cuore malvagio: </w:t>
      </w:r>
      <w:r w:rsidRPr="008421E0">
        <w:rPr>
          <w:rFonts w:ascii="Arial" w:hAnsi="Arial" w:cs="Arial"/>
          <w:i/>
          <w:iCs/>
          <w:sz w:val="24"/>
          <w:szCs w:val="24"/>
          <w:lang w:eastAsia="it-IT"/>
        </w:rPr>
        <w:t xml:space="preserve">“Prendete un albero buono, anche il suo frutto sarà buono. Prendete un albero cattivo, anche </w:t>
      </w:r>
      <w:r w:rsidRPr="008421E0">
        <w:rPr>
          <w:rFonts w:ascii="Arial" w:hAnsi="Arial" w:cs="Arial"/>
          <w:i/>
          <w:iCs/>
          <w:sz w:val="24"/>
          <w:szCs w:val="24"/>
          <w:lang w:eastAsia="it-IT"/>
        </w:rPr>
        <w:lastRenderedPageBreak/>
        <w:t>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w:t>
      </w:r>
      <w:r w:rsidRPr="008421E0">
        <w:rPr>
          <w:rFonts w:ascii="Arial" w:hAnsi="Arial" w:cs="Arial"/>
          <w:sz w:val="24"/>
          <w:szCs w:val="24"/>
          <w:lang w:eastAsia="it-IT"/>
        </w:rPr>
        <w:t xml:space="preserve"> </w:t>
      </w:r>
    </w:p>
    <w:p w14:paraId="08A7D5C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Prendiamo Nicodemo, uomo onesto, pio, timorato di Dio. Ecco come lui legge la vita di Cristo Gesù: </w:t>
      </w:r>
      <w:r w:rsidRPr="008421E0">
        <w:rPr>
          <w:rFonts w:ascii="Arial" w:hAnsi="Arial" w:cs="Arial"/>
          <w:i/>
          <w:iCs/>
          <w:sz w:val="24"/>
          <w:szCs w:val="24"/>
          <w:lang w:eastAsia="it-IT"/>
        </w:rPr>
        <w:t xml:space="preserve">“Vi era tra i farisei un uomo di nome Nicodèmo, uno dei capi dei Giudei. Costui andò da Gesù, di notte, e gli disse: «Rabbì, sappiamo che sei venuto da Dio come maestro; nessuno infatti può compiere questi segni che tu compi, se Dio non è con lui» (Gv 3,1-2). </w:t>
      </w:r>
      <w:r w:rsidRPr="008421E0">
        <w:rPr>
          <w:rFonts w:ascii="Arial" w:hAnsi="Arial" w:cs="Arial"/>
          <w:sz w:val="24"/>
          <w:szCs w:val="24"/>
          <w:lang w:eastAsia="it-IT"/>
        </w:rPr>
        <w:t xml:space="preserve">Ecco la differente lettura della vita di Cristo. L’uomo disonesto la legge della sua disonestà. L’uomo di peccato dal peccato che governa ogni atomo della sua mente, del suo cuore, della sua volontà. L’uomo satanico, l’uomo diabolico tutto legge dal cuore di Satana, dal cuore del diavolo e sparge odio infinito contro la Scrittura, contro la vita di Dio, la vita di Cristo Gesù, la vita dello Spirito Santo. </w:t>
      </w:r>
    </w:p>
    <w:p w14:paraId="29BFD907" w14:textId="0ED095D5"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Qual è in questo caso la sorpresa dello Spirito Santo? Essa consiste nello scegliere cuori semplici, puri, umili, insignificanti dinanzi ai potenti di questa terra, potenti sia della Chiesa e sia del mondo, per confondere sapienti, dotti, prepotenti, arroganti, superbi, gonfi di se stessi, che fanno del peccato la legge dei loro occhi e del loro cuore. La sempre sorprendente sorpresa dello Spirito Santo è nel suscitare, nel chiamare, nel rendere questi cuori semplici, umili, insignificanti agli occhi del mondo, portatori sulla terra della sua eterna e divina sapienza, portatori della sua luce, veri lettori della vita di Dio, della vita di Cristo, della vita della Vergine Maria, della vita della Chiesa, della via di ogni mistero che si vive in essa. Senza queste anime semplici, da lui create con sorpresa sempre nuova.</w:t>
      </w:r>
      <w:r w:rsidR="00770144">
        <w:rPr>
          <w:rFonts w:ascii="Arial" w:hAnsi="Arial" w:cs="Arial"/>
          <w:sz w:val="24"/>
          <w:szCs w:val="24"/>
          <w:lang w:eastAsia="it-IT"/>
        </w:rPr>
        <w:t xml:space="preserve"> </w:t>
      </w:r>
      <w:r w:rsidRPr="008421E0">
        <w:rPr>
          <w:rFonts w:ascii="Arial" w:hAnsi="Arial" w:cs="Arial"/>
          <w:sz w:val="24"/>
          <w:szCs w:val="24"/>
          <w:lang w:eastAsia="it-IT"/>
        </w:rPr>
        <w:t>È sorpresa inimmaginabile anche perché,</w:t>
      </w:r>
      <w:r w:rsidR="00770144">
        <w:rPr>
          <w:rFonts w:ascii="Arial" w:hAnsi="Arial" w:cs="Arial"/>
          <w:sz w:val="24"/>
          <w:szCs w:val="24"/>
          <w:lang w:eastAsia="it-IT"/>
        </w:rPr>
        <w:t xml:space="preserve"> </w:t>
      </w:r>
      <w:r w:rsidRPr="008421E0">
        <w:rPr>
          <w:rFonts w:ascii="Arial" w:hAnsi="Arial" w:cs="Arial"/>
          <w:sz w:val="24"/>
          <w:szCs w:val="24"/>
          <w:lang w:eastAsia="it-IT"/>
        </w:rPr>
        <w:t xml:space="preserve">senza coloro che sono creati e scelti, tutta la bellezza del nostro Dio e Padre, tutta la divina carità crocifissa di Gesù Signore, tutto il divino splendore della sapienza dello Spirito Santo, tutta la magnificenza della Donna la più semplice e la più umile, tutta la luce della Chiesa e dei suoi martiri e dei suoi santi, sarebbe avvolta da una fitta nebbia e oscurità infernale. </w:t>
      </w:r>
    </w:p>
    <w:p w14:paraId="3FF5B6D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oggi la Chiesa non è avvolta da questa oscurità infernale e se la sua luce continua a splendere, questo è dovuto solo alla sorprendente opera dello Spirito Santo. Questa verità è così rivelata dallo stesso Spirito Santo per bocca dell’Apostolo Paolo: </w:t>
      </w:r>
      <w:r w:rsidRPr="008421E0">
        <w:rPr>
          <w:rFonts w:ascii="Arial" w:hAnsi="Arial" w:cs="Arial"/>
          <w:i/>
          <w:iCs/>
          <w:sz w:val="24"/>
          <w:szCs w:val="24"/>
          <w:lang w:eastAsia="it-IT"/>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w:t>
      </w:r>
      <w:r w:rsidRPr="008421E0">
        <w:rPr>
          <w:rFonts w:ascii="Arial" w:hAnsi="Arial" w:cs="Arial"/>
          <w:i/>
          <w:iCs/>
          <w:sz w:val="24"/>
          <w:szCs w:val="24"/>
          <w:lang w:eastAsia="it-IT"/>
        </w:rPr>
        <w:lastRenderedPageBreak/>
        <w:t xml:space="preserve">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1,18-31). </w:t>
      </w:r>
      <w:r w:rsidRPr="008421E0">
        <w:rPr>
          <w:rFonts w:ascii="Arial" w:hAnsi="Arial" w:cs="Arial"/>
          <w:sz w:val="24"/>
          <w:szCs w:val="24"/>
          <w:lang w:eastAsia="it-IT"/>
        </w:rPr>
        <w:t xml:space="preserve">Grazie siano rese allo Spirito Santo per questa sua sempre opera che sorprende il cielo e la terra. </w:t>
      </w:r>
    </w:p>
    <w:p w14:paraId="50731829" w14:textId="77777777" w:rsidR="008421E0" w:rsidRPr="008421E0" w:rsidRDefault="008421E0" w:rsidP="008421E0">
      <w:pPr>
        <w:spacing w:after="240"/>
        <w:jc w:val="both"/>
        <w:rPr>
          <w:rFonts w:ascii="Arial" w:hAnsi="Arial" w:cs="Arial"/>
          <w:sz w:val="24"/>
          <w:szCs w:val="24"/>
          <w:lang w:val="la-Latn" w:eastAsia="it-IT"/>
        </w:rPr>
      </w:pPr>
      <w:r w:rsidRPr="008421E0">
        <w:rPr>
          <w:rFonts w:ascii="Arial" w:hAnsi="Arial" w:cs="Arial"/>
          <w:sz w:val="24"/>
          <w:szCs w:val="24"/>
          <w:lang w:eastAsia="it-IT"/>
        </w:rPr>
        <w:t xml:space="preserve">Procediamo ora a scoprire, sempre con gli occhi ello Spirito, quanto è contenuto, versetto per versetto in questo Capitolo X: </w:t>
      </w:r>
    </w:p>
    <w:p w14:paraId="6A72CB7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0F55825" w14:textId="77777777" w:rsidR="008421E0" w:rsidRPr="008421E0" w:rsidRDefault="008421E0" w:rsidP="008421E0">
      <w:pPr>
        <w:pStyle w:val="Titolo3"/>
      </w:pPr>
      <w:bookmarkStart w:id="313" w:name="_Toc62172400"/>
      <w:bookmarkStart w:id="314" w:name="_Toc223159867"/>
      <w:bookmarkStart w:id="315" w:name="_Toc226179563"/>
      <w:r w:rsidRPr="008421E0">
        <w:t>Missione dei settantadue discepoli</w:t>
      </w:r>
      <w:bookmarkEnd w:id="313"/>
      <w:bookmarkEnd w:id="314"/>
      <w:bookmarkEnd w:id="315"/>
    </w:p>
    <w:p w14:paraId="6F43663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Dopo questi fatti il Signore designò altri settantadue e li inviò a due a due davanti a sé in ogni città e luogo dove stava per recarsi.</w:t>
      </w:r>
    </w:p>
    <w:p w14:paraId="07B4757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Gesù manda in missione temporanea i Dodici. Ora il Signore designa altri settantadue e li manda a due a due davanti a sé in ogni città e luogo dove stava per recarsi. I cuori vanno preparati perché possano accogliere Gesù. Una verità va subito messa in luce. Mai la si dovrà tenere nascosta. Nella Scrittura Santa e di conseguenza anche nel Vangelo, le modalità della missione non sono dall’intelligenza né dalla sapienza dell’uomo. Esse sono da Dio. È Dio che dice cosa fare, come farlo, cosa dire, come dirlo, dove, a chi, quando. È Dio che dona la legge del bene e la legge del male. Bene oggettivo. Male oggettivo. Regole della missione oggettive. Modalità anch’esse oggettive. Oggi è questa la vera crisi della fede cristiana e cattolica. Ognuno si sta facendo dalla sua sapienza, intelligenza, volontà, desiderio. Non solo. Impone agli altri con sofisticati ragionamenti il suo proprio modo di essere e di operare.</w:t>
      </w:r>
    </w:p>
    <w:p w14:paraId="310A2B7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Diceva loro: «La messe è abbondante, ma sono pochi gli operai! Pregate dunque il signore della messe, perché mandi operai nella sua messe!</w:t>
      </w:r>
    </w:p>
    <w:p w14:paraId="6E32760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Prima regola oggettiva della missione. La missione evangelizzatrice inizia con la preghiera costante e ininterrotta. “La messe è abbondante, ma sono pochi gli operai”. Chi deve mandare operai nella sua messe? Solo il Signore. Al Signore si deve chiedere che mandi operai. “Pregate dunque il Signore della messe, perché mandi operai nella sua messe!”. Questa prima regola serve a rendere </w:t>
      </w:r>
      <w:r w:rsidRPr="008421E0">
        <w:rPr>
          <w:rFonts w:ascii="Arial" w:eastAsia="Times New Roman" w:hAnsi="Arial" w:cs="Arial"/>
          <w:color w:val="000000"/>
          <w:kern w:val="0"/>
          <w:sz w:val="24"/>
          <w:szCs w:val="20"/>
          <w:lang w:eastAsia="it-IT"/>
          <w14:ligatures w14:val="none"/>
        </w:rPr>
        <w:lastRenderedPageBreak/>
        <w:t xml:space="preserve">umile, anzi umilissimo l’operaio del Signore. Lui può fare poco, nulla. Dalla sua vera umiltà, grande umiltà, giorno dopo giorno deve chiedere al Padrone della messe che sempre mandi operai per la sua abbondante messe, che è il mondo intero. Li mandi per la messe, non per altre cose. Ritorna sempre la verità già annunziata. Se il Signore chiama e manda per la sua messe, l’operaio non può occuparsi di altre cose. Verrebbe meno il fine della chiamata. Dio chiama per una cosa e l’operaio ne fa un’altra. </w:t>
      </w:r>
    </w:p>
    <w:p w14:paraId="20E5F5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Andate: ecco, vi mando come agnelli in mezzo a lupi;</w:t>
      </w:r>
    </w:p>
    <w:p w14:paraId="30FF9AC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Seconda regola della missione. “Andate: ecco, vi mando come agnelli in mezzo a lupi”. Sapendo questo, l’operaio non solo deve porre somma attenzione, somma prudenza nello svolgimento della sua missione. È suo obbligo. Deve anche sapere che il lupo lo potrà divorare. Lui dovrà essere sempre pronto a lasciarsi divorare dal lupo. Prima però dovrà usare tutte le regole della sapienza e della prudenza. Poi dovrà lasciare la sua vita sul campo. Il discepolo di Gesù deve sapere che il martirio è essenza del suo essere cristiano. Gesù è il martire della Verità e dell’obbedienza al Padre suo. Anche il cristiano per vocazione è martire della Verità e dell’obbedienza a Cristo. </w:t>
      </w:r>
    </w:p>
    <w:p w14:paraId="58E2ADE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non portate borsa, né sacca,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né sandali e non</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fermatevi a salutare nessuno lungo la strada.</w:t>
      </w:r>
    </w:p>
    <w:p w14:paraId="0B361AF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Terza regola della missione. In missione si va con il corpo libero. Non solo l’anima e lo spirito, la mente e il cuore, ma anche il corpo. Non portate borsa, né sacca, né sandali. Si porta solo il corpo con un indispensabile vestito. Neanche ci si deve fermare a salutare lungo la strada. Anche questa è legge: “non fermatevi a salutare nessuno lungo la strada”. Perché questo divieto? Perché il saluto a quei tempi era un racconto lungo e interminabile. Il missionario di Gesù non può perdere tempo in cose inutili. Il suo tempo è tutto della missione, tutto del Vangelo, tutto del Padre. Essendo tutto del Padre, è il Padre che dovrà provvedere a quanto è necessario al missionario per vivere. Questa terza regola è essenziale. Un bambino appena nato è consegnato nudo alle braccia della madre. Così il missionario si consegna nudo nelle braccia del Padre suo. Sarà il padre a provvedere per ogni cosa. Questa è purissima fede.</w:t>
      </w:r>
    </w:p>
    <w:p w14:paraId="35B5110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In qualunque casa entriate, prima dite: “Pace a questa casa!”.</w:t>
      </w:r>
    </w:p>
    <w:p w14:paraId="7E5A31B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Quarta regola della missione. Il missionario di Gesù è portatore e creatore di pace. È datore di essa. “In qualunque casa entriate, prima dite: «Pace a questa casa!»”. Non è un augurio, un desiderio. È un vero dono di pace. Gesù è la nostra pace. In Gesù il missionario è la pace per la casa nella quale entra. Il missionario porta il Padre con sé, lo Spirito Santo e Gesù Signore. Dove regna la Beata Trinità, sempre regna la pace. La Trinità è pace. Quando il missionario diviene un dono di pace per la casa nella quale entra? Quando nel suo cuore abita Cristo Gesù con la sua grazia, il Padre con il suo amore, lo Spirito Santo con la luce della sua verità e della sua divina sapienza.</w:t>
      </w:r>
    </w:p>
    <w:p w14:paraId="65316DC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6</w:t>
      </w:r>
      <w:r w:rsidRPr="008421E0">
        <w:rPr>
          <w:rFonts w:ascii="Arial" w:eastAsia="Times New Roman" w:hAnsi="Arial" w:cs="Arial"/>
          <w:b/>
          <w:color w:val="000000"/>
          <w:kern w:val="0"/>
          <w:sz w:val="24"/>
          <w:szCs w:val="20"/>
          <w:lang w:eastAsia="it-IT"/>
          <w14:ligatures w14:val="none"/>
        </w:rPr>
        <w:t>Se vi sarà un figlio della pace, la vostra pace scenderà su di lui, altrimenti ritornerà su di voi.</w:t>
      </w:r>
    </w:p>
    <w:p w14:paraId="344E404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Quinta regola della missione. La pace si dona, ma anche si accoglie. Se la pace non è accolta, il missionario dovrà riprendersi la sua pace. “Se vi sarà un figlio della pace, la vostra pace scenderà su di lui, altrimenti ritornerà su di voi”. Quando vi è un figlio della pace? Quando il figlio è pronto ad accogliere il Vangelo di Gesù Signore. Pace, Vangelo, Cristo Gesù sono un solo dono. Non sono tre doni separati e distinti. Cristo, Pace, Vangelo si danno in unità. Oggi si vuole la pace, ma non Cristo Gesù. SI vuole Cristo, ma non il suo Vangelo. Urge ribadirlo con fermezza nello Spirito Santo. Cristo Gesù, Vangelo, Pace sono una cosa sola. Mai se ne potranno fare tre cose separate. La responsabilità della separazione e divisione tra Cristo Gesù, Vangelo, Pace ricade tutta sul missionario del Signore. Lui non può invitare a pregare per la pace, quando sa che non si vuole né Cristo né il Vangelo. Lui deve invitare a pregare perché Cristo e il suo Vangelo entrino nei cuori, perché così entrerà nei cuori anche la Pace che è frutto di Cristo e del Vangelo. Non si può sradicare l’albero e poi pregare il Signore che mandi frutti di vita.</w:t>
      </w:r>
    </w:p>
    <w:p w14:paraId="390549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Restate in quella casa, mangiando e bevendo di quello che hanno, perché chi lavora ha diritto alla sua ricompensa. Non passate da una casa all’altra.</w:t>
      </w:r>
    </w:p>
    <w:p w14:paraId="1AE2701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Sesta regola della missione. Si entra in una casa, si rimane in quella casa. Nella casa si mangia e si beve di quello che hanno, perché chi lavora ha diritto alla sua ricompensa. Perché si deve mangiare e bere di quello che hanno? Poiché tutto per il missionario di Gesù è dono, tutto va accolto come un dono del Signore. Se il Padre dona una cosa, si accoglie quanto è donato. Come lui dona i beni spirituali e solo quelli, così a lui sono dati doni materiali e solo quelli. Non bisogna creare difficoltà a chi ospita. Già l’ospitalità è un grande dono di carità e di amore. Se nella casa non vi è possibilità di altro, il missionario benedice quello che riceve e lo trasforma in una manna di delizie. Neanche il missionario può passare di casa in casa. Se Dio gli ha fatto dono di una casa, non deve desiderarne un’altra. Nulla deve avvenire dalla sua volontà. Anche nelle cose materiali lui è dalla volontà e dalla provvidenza del Padre. Questa verità mai va dimenticata. Nulla, né per il corpo, né per l’anima, né per lo spirito, né per il cuore deve essere dal missionario. Per lui tutto deve venire dalla volontà del Padre suo. Lui è dal Padre in tutto, in ogni cosa.</w:t>
      </w:r>
    </w:p>
    <w:p w14:paraId="7BF24CE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Quando entrerete in una città e vi accoglieranno, mangiate quello che vi sarà offerto,</w:t>
      </w:r>
    </w:p>
    <w:p w14:paraId="197E6A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Settima regola della missione. Viene ribadita la regola precedente. “Quando entrerete in una città e vi accoglieranno, mangiate quello che vi sarà offerto”. Il missionario non può predicare un Vangelo che poi non vive o trasgredisce. Non può lui gridare agli uomini di consegnarsi alla Provvidenza del Padre, se poi lui rifiuta la Provvidenza del Padre, perché vuole essere dai suoi desideri o peggio dai suo vizi. Lui dovrà essere sobrio e temperante in ogni cosa. La sua vita dovrà essere Vangelo. Il suo modo di essere dovrà annunziare la Parola. Di certo non </w:t>
      </w:r>
      <w:r w:rsidRPr="008421E0">
        <w:rPr>
          <w:rFonts w:ascii="Arial" w:eastAsia="Times New Roman" w:hAnsi="Arial" w:cs="Arial"/>
          <w:color w:val="000000"/>
          <w:kern w:val="0"/>
          <w:sz w:val="24"/>
          <w:szCs w:val="20"/>
          <w:lang w:eastAsia="it-IT"/>
          <w14:ligatures w14:val="none"/>
        </w:rPr>
        <w:lastRenderedPageBreak/>
        <w:t xml:space="preserve">è Vangelo quella vita che viene condotta nel vizio e neanche l’altra che non si accontenta di nulla. La carità non crea mai difficoltà. Paolo ci insegna che quando si ha di che mangiare e di che coprirsi, si deve sempre ringraziare il Signore. Ma lui insegna anche che ci si deve educare ad essere poveri e ad essere ricchi. La vita del cristiano è perenne educazione. </w:t>
      </w:r>
    </w:p>
    <w:p w14:paraId="21C1FBF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guarite i malati che vi si trovano, e dite loro: “È vicino a voi il regno di Dio”.</w:t>
      </w:r>
    </w:p>
    <w:p w14:paraId="29EB4E2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Ottava regola della missione. Cosa deve fare il missionario di Cristo Gesù nel mondo, in mezzo ai suoi fratelli? Come deve agire? Ecco il mandato di Gesù: “Guarite i malati che vi si trovano, e dite loro: «È vicino a voi il regno di Dio»”. La guarigione dei malati è segno che veramente il regno di Dio è in mezzo a loro. È vicino. Sta per venire. Lo attestano le guarigioni. Ma questo non basta. Occorre aggiungere la speranza nel regno che sta per venire, sta venendo. La speranza non si crea solo con le guarigioni. Necessaria è la Parola. La Parola va sempre aggiunta alle opere. Prima le opere, poi la Parola. Le opere senza la Parola, sono opere mute, non parlano, non rivelano il mistero. Il regno è Cristo ed è in Cristo. Guarire o compiere altra opera di misericordia, senza aggiungere l’invito al regno, nella conversione alla Parola di Cristo, non è compiere la missione cristiana. Opera, regno, Cristo, sono una cosa sola.</w:t>
      </w:r>
    </w:p>
    <w:p w14:paraId="4322F75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Ma quando entrerete in una città e non vi accoglieranno, uscite sulle sue piazze e dite:</w:t>
      </w:r>
    </w:p>
    <w:p w14:paraId="2F7729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Nona regola della missione. Guarigioni, Cristo, regno, Parola, Pace, missionario sono una cosa sola. Non si può accogliere Cristo e non il missionario. Neanche si può accogliere il missionario e rifiutare Cristo e la sua Parola e il suo regno. L’unità va sempre conservata. Chi deve vigilare sull’unità è il missionario. Chi deve custodire l’unità è il missionario. Chi non deve permettere che l’unità venga infranta è il missionario. Come svolgere secondo verità la sua missione? Quando entrerà il missionario in una città e non sarà accolto, la città non farà per lui. Non potrà rimanere in essa come semplice uomo. Lui, missione, Cristo, Parola, Pace, regno, Vangelo, sono una cosa sola. Non sono due cose. Non è accolto lui, è il Vangelo che non è accolto assieme a Cristo e alla sua pace. Poiché è Cristo che non è accolto, lui dovrà lasciare quella città. Invece oggi noi ci presentiamo da soli senza Cristo. Noi abbiamo infranto l’unità. Il missionario di Gesù deve sapere che lui e Cristo Signore sono una cosa sola inseparabile in eterno. Mai lui potrà andare in un luogo come semplice uomo. Lui invece è sempre l’uomo di Gesù. Lui è di Cristo, con Cristo, per Cristo.</w:t>
      </w:r>
    </w:p>
    <w:p w14:paraId="0979773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“Anche la polvere della vostra città, che si è attaccata ai nostri piedi, noi la scuotiamo contro di voi; sappiate però che il regno di Dio è vicino”.</w:t>
      </w:r>
    </w:p>
    <w:p w14:paraId="13DF9B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Decima regola della missione. Come il missionario manifesta l’unione inseparabile, inscindibile tra lui e Cristo Signore? Scuotendo la polvere che si è attaccata ai suoi piedi. Questo gesto fatto in pubblica piazza va ben compreso. Ecco cosa dovrà dire il missionario: “Anche la polvere della vostra città, che si è attaccata ai nostri piedi, noi la scuotiamo contro di voi; sappiate però che il regno </w:t>
      </w:r>
      <w:r w:rsidRPr="008421E0">
        <w:rPr>
          <w:rFonts w:ascii="Arial" w:eastAsia="Times New Roman" w:hAnsi="Arial" w:cs="Arial"/>
          <w:color w:val="000000"/>
          <w:kern w:val="0"/>
          <w:sz w:val="24"/>
          <w:szCs w:val="20"/>
          <w:lang w:eastAsia="it-IT"/>
          <w14:ligatures w14:val="none"/>
        </w:rPr>
        <w:lastRenderedPageBreak/>
        <w:t>di Dio è vicino”. È segno di liberazione da ogni responsabilità. Spieghiamo bene. Il missionario si reca in una città per offrire ad ogni suo abitante il dono della salvezza e della vita eterna. Se lui non dona salvezza e vita eterna, la responsabilità dinanzi a Dio rimane sua in eterno. È dannazione. L’altro si perderà per non aver ricevuto il dono della vita eterna che è nel Vangelo e nell’accoglienza di Cristo. Ma di questa perdizione il missionario non è responsabile. Non è stato accolto come missionario di Gesù Signore. Se lui rimanesse nella città solo come uomo, sarebbe responsabile in eterno, perché lui, Cristo Gesù, il Vangelo, la salvezza eterna, la redenzione, la pace, la giustizia, la vita sono una cosa sola. Non si accoglie Cristo, lui se ne va. Scuotendo la polvere che si è attaccata ai suoi piedi, lui la chiama a testimone nel giorno del giudizio. Io ho dato loro la Parola. Essi non l’hanno accolta. La responsabilità è tutta sulle loro spalle. Io sono innocente della loro perdizione. Oggi questa domanda dovrebbe porla alla sua coscienza ogni presbitero e ogni vescovo. Il mondo sta andando in perdizione eterna. Quanto sono io responsabile della sua perdizione? Ho fatto quanto era in mio potere di fare?</w:t>
      </w:r>
    </w:p>
    <w:p w14:paraId="0454B6E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Io vi dico che, in quel giorno, Sòdoma sarà trattata meno duramente di quella città.</w:t>
      </w:r>
    </w:p>
    <w:p w14:paraId="40F99A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conclude, anche Lui rivelando la responsabilità di ognuno dinanzi alla Parola della salvezza e al missionario che porta la salvezza. “Io vi dico che, in quel giorno, Sòdoma sarà trattata meno duramente di quella città”. Sappiamo che Sòdoma per il suo peccato di omosessualità, peccato contro natura, che grida vendetta al cospetto di Dio, fu arsa con fuoco e zolfo caduti dal cielo. È stata la sua una sorte di totale distruzione e annientamento. Ebbene! Quella città che rifiuta i missionari di Cristo Signore sarà trattata più duramente di Sòdoma. Perché un giudizio così severo? Perché a Sòdoma nessuno è andato a predicare il Vangelo. Questa grazia non le è stata data. Il giudizio è meno severo, meno pesante. Più grazia si riceve e più il giudizio sarà severo. Nei libri di ascetica si leggeva un tempo che un fedele laico entra in paradiso per la porta, il presbitero per un pertugio, il vescovo per una fessura. Più grande è la responsabilità in ordine alla salvezza degli altri e più severo sarà il giudizio in caso di omissione. Il giudizio sul papa e il giudizio sul fedele laico non è lo stesso. Così tra un cristiano e un pagano non è lo stesso.</w:t>
      </w:r>
    </w:p>
    <w:p w14:paraId="4296DDC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Guai a te, Corazìn, guai a te, Betsàida! Perché, se a Tiro e a Sidone fossero avvenuti i prodigi che avvennero in mezzo a voi, già da tempo, vestite di sacco e cosparse di cenere, si sarebbero convertite.</w:t>
      </w:r>
    </w:p>
    <w:p w14:paraId="30C6EFF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applica questa regola di giudizio anche alle città nelle quali Lui ha operato il più grande numero di miracoli. “Guai a te, Corazìn, guai a te, Betsàida!”. Il "guai” nella Scrittura attesta grave mancanza dinanzi al Signore. Qual è la grave mancanza che merita una severa punizione? Eccola: “Perché, se a Tiro e Sidone fossero avvenuti i prodigi che avvennero in mezzo a voi, già da tempo, vestite di sacco e cosparse di cenere, si sarebbero convertite”. I prodigi avvenuti in queste città attestavano, rivelavano, manifestavano che veramente, realmente Gesù è da Dio, dal Padre suo. Veramente Lui è un suo inviato per recare agli uomini la </w:t>
      </w:r>
      <w:r w:rsidRPr="008421E0">
        <w:rPr>
          <w:rFonts w:ascii="Arial" w:eastAsia="Times New Roman" w:hAnsi="Arial" w:cs="Arial"/>
          <w:color w:val="000000"/>
          <w:kern w:val="0"/>
          <w:sz w:val="24"/>
          <w:szCs w:val="20"/>
          <w:lang w:eastAsia="it-IT"/>
          <w14:ligatures w14:val="none"/>
        </w:rPr>
        <w:lastRenderedPageBreak/>
        <w:t xml:space="preserve">lieta novella della conversione e della pace. Quelli di Corazìn e di Betsàida hanno accolto e chiesto i miracoli. Hanno rifiutato la Parola. Hanno scisso in Cristo miracoli e Parola, dono per il corpo e dono per lo spirito. Sono colpevoli dinanzi a Dio per l’eternità. </w:t>
      </w:r>
    </w:p>
    <w:p w14:paraId="5AF093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Ebbene, nel giudizio, Tiro e Sidone saranno trattate meno duramente di voi.</w:t>
      </w:r>
    </w:p>
    <w:p w14:paraId="5A68941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sentenza di Gesù: “Ebbene, nel giorno del giudizio, Tiro e Sidone saranno trattate meno durante di voi”. Il giudizio del Signore è fatto in base ai doni di grazia e di verità dati agli uomini. Più doni e più severità. Meno doni, meno severità. A chi molto fu dato, molto sarà richiesto. Tiro e Sidone sono due città pagane. Nessuno è andato da esse a predicare la conversione al Dio vivente. Loro agivano secondo le regole dei pagani. Furono distrutte a motivo della loro superbia. La superbia mette l’uomo al posto di Dio, facendolo credere immortale, indistruttibile, potente, forte. Dio scende sulla terra, giudica popoli e nazioni e questi sperimentano la loro nullità. Pagane sono e come città pagane saranno giudicate. Mentre Corazìn e Betsàida sono città che già conoscono la Legge del Signore e in più ad esse è stata data la grazia di avere in mezzo ad esse lo stesso Figlio Eterno del Padre. Come la grazia è stata grande, così il giudizio sarà severo. Hanno rifiutato il dono della verità, della luce, della vera salvezza. Sono andate da Cristo Signore per una salvezza caduca, perché salvezza di un corpo già segnato dalla morte.</w:t>
      </w:r>
    </w:p>
    <w:p w14:paraId="7906F7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E tu, Cafàrnao, sarai forse innalzata fino al cielo? Fino agli inferi precipiterai!</w:t>
      </w:r>
    </w:p>
    <w:p w14:paraId="1B4910F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Anche a Cafàrnao il Signore rivela la sua gravissima responsabilità. Questa città è stata la più frequentata da Gesù. In essa sono avvenuti grandi miracoli. Anche il discorso sull’Eucaristia è stato tenuto da Gesù nella sua sinagoga. Ecco la sentenza su Cafàrnao: “E tu, Cafàrnao, sarai forse innalzata fino al cielo? Fino agli inferi precipiterai!”. È la stessa sentenza pronunciata dal Signore sulla citta di Babilonia, a causa della sua grande superbia. A chi molto fu dato, molto sarà richiesto. Questa verità mai va dimenticata. Più si riceve da Cristo Gesù e più si è responsabili nel giorno del giudizio. Ogni sacramento ridotto a nullità e vanità ci fa colpevoli ai suoi occhi. </w:t>
      </w:r>
    </w:p>
    <w:p w14:paraId="5D1DD51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Chi ascolta voi ascolta me, chi disprezza voi disprezza me. E chi disprezza me disprezza colui che mi ha mandato».</w:t>
      </w:r>
    </w:p>
    <w:p w14:paraId="5C848D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Queste parole di Gesù vanno attentamente comprese nello Spirito Santo. “Chi ascolta voi ascolta me, chi disprezza voi disprezza me. E chi disprezza me disprezza colui che mi ha mandato”. Quando queste parole si compiono? Si compiono quando si vive la stessa fedeltà e la stessa obbedienza di Cristo Gesù verso il Padre suo. Gesù si fece obbediente al Padre fino alla morte di croce. Gesù fu fedele al Padre nei pensieri, nella volontà, nella Parola. La Parola del Padre è Parola di Cristo Gesù. Chi ascolta Gesù ascolta il Padre. Una sola Parola. La Parola dell’Apostolo è Parola di Gesù. Chi ascolta l’Apostolo ascolta </w:t>
      </w:r>
      <w:r w:rsidRPr="008421E0">
        <w:rPr>
          <w:rFonts w:ascii="Arial" w:eastAsia="Times New Roman" w:hAnsi="Arial" w:cs="Arial"/>
          <w:color w:val="000000"/>
          <w:kern w:val="0"/>
          <w:sz w:val="24"/>
          <w:szCs w:val="20"/>
          <w:lang w:eastAsia="it-IT"/>
          <w14:ligatures w14:val="none"/>
        </w:rPr>
        <w:lastRenderedPageBreak/>
        <w:t xml:space="preserve">Gesù. Una sola Parola. Questa unità va sempre conservata. Se l’Apostolo si separa dal pensiero e dalla Parola di Cristo Gesù, non può pretendere che la sua parola sia Parola di Gesù. È sua parola. Se è sua parola, chi non ascolta lui, non ascolta lui e basta. La sua non è Parola di Gesù. L’Apostolo del Signore deve avere una sola preoccupazione, una sola attenzione: che la sua parola sia sempre Parola di Gesù come la Parola di Gesù era Parola del Padre suo. Si disprezza il “Padre” della Parola. Se la Parola è di Gesù, si disprezza Gesù o si ascolta Gesù. Se la parola è dell’Apostolo si ascolta l’apostolo o lo si disprezza. Ma non si disprezza Gesù. La sua parola non è Parola di Gesù. Lui ha tradito, rinnegato il suo Maestro. </w:t>
      </w:r>
    </w:p>
    <w:p w14:paraId="643AFF4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6604F2A" w14:textId="77777777" w:rsidR="008421E0" w:rsidRPr="008421E0" w:rsidRDefault="008421E0" w:rsidP="008421E0">
      <w:pPr>
        <w:pStyle w:val="Titolo3"/>
      </w:pPr>
      <w:bookmarkStart w:id="316" w:name="_Toc62172401"/>
      <w:bookmarkStart w:id="317" w:name="_Toc223159868"/>
      <w:bookmarkStart w:id="318" w:name="_Toc226179564"/>
      <w:r w:rsidRPr="008421E0">
        <w:t>Ciò di cui devono gioire gli apostoli</w:t>
      </w:r>
      <w:bookmarkEnd w:id="316"/>
      <w:bookmarkEnd w:id="317"/>
      <w:bookmarkEnd w:id="318"/>
    </w:p>
    <w:p w14:paraId="77C9C83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I settantadue tornarono pieni di gioia, dicendo: «Signore, anche i demòni si sottomettono a noi nel tuo nome».</w:t>
      </w:r>
    </w:p>
    <w:p w14:paraId="1312A4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missione è stata portata a compimento e i settantadue tornano pieni di gioia. Il successo è stato grande. Loro sono euforici e lo manifestano: “Signore, anche i demòni si sottomettono a noi nel tuo nome”. Il potere dato è efficace. Che i demòni si sottomettono ai discepoli nel nome del Signore non deve essere un vanto. Non è un potere guadagnato sulla loro santità o opera di evangelizzazione. È un potere conferito gratuitamente da Gesù. È un potere che manifesta la potenza del regno di Dio, ma non edifica il regno di Dio in un cuore. Da un cuore può anche uscire lo spirito impuro, ma non per questo il cuore entra nel regno di Dio. Il cuore vi entra, se accoglie la Parola.</w:t>
      </w:r>
    </w:p>
    <w:p w14:paraId="4D30FC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Egli disse loro: «Vedevo Satana cadere dal cielo come una folgore.</w:t>
      </w:r>
    </w:p>
    <w:p w14:paraId="6B6050D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conferma che quanto i settantadue stanno riferendo è purissima verità storica. Non è il racconto frutto di esaltazione e neanche di immaginazione è verità. “Vedevo Satana cadere dal cielo come una folgore”. Conferma divina. Comandare agli spiriti impuri non è un merito, perché è un dono fatto loro da Cristo Gesù. Se dono e grazia, non possiamo attribuirci alcuna gloria. Né possiamo dire di essere salvati. La salvezza è vita nella Parola. </w:t>
      </w:r>
    </w:p>
    <w:p w14:paraId="690A43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Ecco, io vi ho dato il potere di camminare sopra serpenti e scorpioni e sopra tutta la potenza del nemico: nulla potrà danneggiarvi.</w:t>
      </w:r>
    </w:p>
    <w:p w14:paraId="49D298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di nuovo ribadisce che è un suo dono. “Ecco, io vi ho dato il potere di camminare sopra serpenti e scorpioni e sopra tutta la potenza del nemico: nulla potrà danneggiarvi”. È come se fosse stato posto un muro di fuoco a custodia. Quando questo muro di fuoco si accende, è efficace, salva e protegge? Quando si è con Cristo una sola Parola, una sola obbedienza, una sola missione, una sola volontà: quella del Padre celeste, perché si compia in noi. Se siamo separati dalla missione di Cristo, possiamo anche compiere prodigi e miracoli. Il muro di fuoco non protegge e noi diveniamo schiavi del potere di Satana. Oggi moltissimi discepoli di Gesù sono sotto il potere di Satana. Non sono con Cristo una sola </w:t>
      </w:r>
      <w:r w:rsidRPr="008421E0">
        <w:rPr>
          <w:rFonts w:ascii="Arial" w:eastAsia="Times New Roman" w:hAnsi="Arial" w:cs="Arial"/>
          <w:color w:val="000000"/>
          <w:kern w:val="0"/>
          <w:sz w:val="24"/>
          <w:szCs w:val="20"/>
          <w:lang w:eastAsia="it-IT"/>
          <w14:ligatures w14:val="none"/>
        </w:rPr>
        <w:lastRenderedPageBreak/>
        <w:t>missione, non edificano Cristo nel cuore degli uomini, curano l’uomo, ma non curano Cristo, non curano l’uomo secondo la volontà di Cristo. Lo curano dalla loro volontà e dalla falsità del Vangelo. C’è differenza tra curare l’uomo secondo il Vangelo, dalla volontà del Padre, e curarlo senza il Vangelo, dalla volontà dell’uomo. Curarlo senza il Vangelo, lo si cura per la terra, ma non per il cielo. Manca nell’uomo la vera speranza. Solo la vera speranza salva l’uomo. Quando le cure dell’uomo non servono più, perché non lo salvano, se nel cuore non c’è la vera speranza, subentra la disperazione e può condurre anche a gesti estremi, oggi anche legalizzati.</w:t>
      </w:r>
    </w:p>
    <w:p w14:paraId="2F2FE08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Non rallegratevi però perché i demòni si sottomettono a voi; rallegratevi piuttosto perché i vostri nomi sono scritti nei cieli».</w:t>
      </w:r>
    </w:p>
    <w:p w14:paraId="5AC65A7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il vero motivo della vera gioia e vera letizia. “Non rallegratevi però perché i demòni si sottomettono a voi. Rallegratevi piuttosto perché i vostri nomi sono scritti nei cieli”. Quando il nome di una persona è scritto nei cieli? I nomi sono scritti nei cieli quando si ascolta la Parola di Dio e la si mette in pratica, senza mai venire meno. Chi scaccia i demòni domani potrà anche finire dannato nell’inferno. Non è questo un merito per entrare nel regno dei cieli. La Parola di Gesù è esplicita su questo argomento: entra nel regno dei cieli chi ascolta la Parola di Dio e la mette in pratica. Chi si salva nel tempo e anche nell’eternità? Chi ha il suo nome scritto nel libro della vita presso Dio. Ogni discepolo di Gesù è obbligato ogni giorno a scrivere il suo nome nel cielo, nel libro della vita presso Dio. È mandato nel mondo per insegnare ad ogni uomo come il suo nome va scritto nel cielo. È vera missione evangelica. Ma se un cristiano non scrive il suo nome nel cielo, neanche si lascia aiutare perché lo possa scrivere, potrà mai insegnare ad un altro come il proprio nome va scritto? Prima deve scrivere il suo, scrivendo il suo aiuta il mondo intero. </w:t>
      </w:r>
    </w:p>
    <w:p w14:paraId="0689478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B898D4F" w14:textId="77777777" w:rsidR="008421E0" w:rsidRPr="008421E0" w:rsidRDefault="008421E0" w:rsidP="008421E0">
      <w:pPr>
        <w:pStyle w:val="Titolo3"/>
      </w:pPr>
      <w:bookmarkStart w:id="319" w:name="_Toc62172402"/>
      <w:bookmarkStart w:id="320" w:name="_Toc223159869"/>
      <w:bookmarkStart w:id="321" w:name="_Toc226179565"/>
      <w:r w:rsidRPr="008421E0">
        <w:t>Il Vangelo rivelato ai semplici. Il Padre e il Figlio</w:t>
      </w:r>
      <w:bookmarkEnd w:id="319"/>
      <w:bookmarkEnd w:id="320"/>
      <w:bookmarkEnd w:id="321"/>
    </w:p>
    <w:p w14:paraId="46FF014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In quella stessa ora Gesù esultò di gioia nello Spirito Santo e disse: «Ti rendo lode, o Padre, Signore del cielo e della terra, perché hai nascosto queste cose ai sapienti e ai dotti e le hai rivelate ai piccoli. Sì, o Padre, perché così hai deciso nella tua benevolenza.</w:t>
      </w:r>
    </w:p>
    <w:p w14:paraId="3FE15BCF"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0"/>
          <w:lang w:eastAsia="it-IT"/>
          <w14:ligatures w14:val="none"/>
        </w:rPr>
        <w:t xml:space="preserve">Ora Gesù celebra, confessa, loda, benedice la sapienza del Padre. Lui osserva l’agire del Padre nella storia degli uomini e confessa che esso è pienamente santo, perfetto, giusto. In esso non c’è alcun difetto, alcuna imperfezione. “In quella stessa ora Gesù esultò di gioia nello Spirito Santo e disse: «Ti rendo lode, o Padre, Signore del cielo e della terra»”. Chi è il Padre di Gesù? È il Signore del cielo e della terra. Non è Dio il Signore del cielo e della terra. È invece il Padre di Gesù. Oggi a molti figli della Chiesa questa verità manca. Essi parlano di Dio, del Dio unico, ma non parlano del Padre del Signore nostro Gesù Cristo. In verità non vi è un altro Signore e nessun altro Dio. Gesù loda il Padre suo perché ha nascosto queste cose ai sapienti e ai dotti e le ha rivelate ai piccoli. Chi sono i sapienti e i dotti? Coloro che sono pieni della loro scienza atea e della loro </w:t>
      </w:r>
      <w:r w:rsidRPr="008421E0">
        <w:rPr>
          <w:rFonts w:ascii="Arial" w:eastAsia="Times New Roman" w:hAnsi="Arial" w:cs="Arial"/>
          <w:color w:val="000000"/>
          <w:kern w:val="0"/>
          <w:sz w:val="24"/>
          <w:szCs w:val="20"/>
          <w:lang w:eastAsia="it-IT"/>
          <w14:ligatures w14:val="none"/>
        </w:rPr>
        <w:lastRenderedPageBreak/>
        <w:t xml:space="preserve">intelligenza stolta. Essi non vanno oltre il visibile. Chi sono invece i piccoli? Sono coloro che non confidano in se stessi. Sanno la loro pochezza, il loro nulla, la loro povertà spirituale. Costoro sentono fame e sete di Dio e ogni giorno cercano il Signore per essere sfamati e dissetati. Gesù approva le scelte del Padre suo. “Sì, o Padre, perché così hai deciso nella tua benevolenza”. Chiediamo: in cosa consiste la benevolenza del Padre? Il testo della Vulgata e il testo greco così danno la verità rivelata da Gesù Signore: </w:t>
      </w:r>
      <w:r w:rsidRPr="008421E0">
        <w:rPr>
          <w:rFonts w:ascii="Arial" w:eastAsia="Times New Roman" w:hAnsi="Arial" w:cs="Arial"/>
          <w:color w:val="000000"/>
          <w:kern w:val="0"/>
          <w:sz w:val="24"/>
          <w:szCs w:val="20"/>
          <w:lang w:val="la-Latn" w:eastAsia="it-IT"/>
          <w14:ligatures w14:val="none"/>
        </w:rPr>
        <w:t>Etiam Pater quia sic placuit ante te</w:t>
      </w:r>
      <w:r w:rsidRPr="008421E0">
        <w:rPr>
          <w:rFonts w:ascii="Arial" w:eastAsia="Times New Roman" w:hAnsi="Arial" w:cs="Arial"/>
          <w:color w:val="000000"/>
          <w:kern w:val="0"/>
          <w:sz w:val="24"/>
          <w:szCs w:val="20"/>
          <w:lang w:eastAsia="it-IT"/>
          <w14:ligatures w14:val="none"/>
        </w:rPr>
        <w:t xml:space="preserve">. </w:t>
      </w:r>
      <w:r w:rsidRPr="008421E0">
        <w:rPr>
          <w:rFonts w:ascii="Greek" w:eastAsia="Times New Roman" w:hAnsi="Greek" w:cs="Arial"/>
          <w:color w:val="000000"/>
          <w:kern w:val="0"/>
          <w:sz w:val="26"/>
          <w:szCs w:val="26"/>
          <w:lang w:eastAsia="it-IT"/>
          <w14:ligatures w14:val="none"/>
        </w:rPr>
        <w:t xml:space="preserve">na…, Ð pat»r, Óti oÛtwj eÙdok…a ™gšneto œmprosqšn sou </w:t>
      </w:r>
      <w:r w:rsidRPr="008421E0">
        <w:rPr>
          <w:rFonts w:ascii="Arial" w:eastAsia="Times New Roman" w:hAnsi="Arial" w:cs="Arial"/>
          <w:color w:val="000000"/>
          <w:kern w:val="0"/>
          <w:sz w:val="26"/>
          <w:szCs w:val="26"/>
          <w:lang w:eastAsia="it-IT"/>
          <w14:ligatures w14:val="none"/>
        </w:rPr>
        <w:t xml:space="preserve">(Lc 10,21). </w:t>
      </w:r>
      <w:r w:rsidRPr="008421E0">
        <w:rPr>
          <w:rFonts w:ascii="Arial" w:eastAsia="Times New Roman" w:hAnsi="Arial" w:cs="Arial"/>
          <w:color w:val="000000"/>
          <w:kern w:val="0"/>
          <w:sz w:val="24"/>
          <w:szCs w:val="26"/>
          <w:lang w:eastAsia="it-IT"/>
          <w14:ligatures w14:val="none"/>
        </w:rPr>
        <w:t xml:space="preserve">È il mistero eterno della sua volontà. È il mistero eterno della sua sapienza imperscrutabile. Nel mistero eterno della sapienza del Padre la rivelazione è per i piccoli. Dotti e sapienti sono esclusi. È legge eterna. Chi vuole accedere alla rivelazione deve farsi piccolo. </w:t>
      </w:r>
      <w:r w:rsidRPr="008421E0">
        <w:rPr>
          <w:rFonts w:ascii="Arial" w:eastAsia="Times New Roman" w:hAnsi="Arial" w:cs="Arial"/>
          <w:color w:val="000000"/>
          <w:kern w:val="0"/>
          <w:sz w:val="24"/>
          <w:szCs w:val="24"/>
          <w:lang w:eastAsia="it-IT"/>
          <w14:ligatures w14:val="none"/>
        </w:rPr>
        <w:t>È quanto Paolo rivela nella Lettera ai Romani. La sapienza del Signore è al di là di ogni mente creata. La sapienza del Padre si può solo accogliere. Solo accogliendola e vivendola, essa a poco a poco potrà essere compresa.</w:t>
      </w:r>
    </w:p>
    <w:p w14:paraId="438BEB9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Tutto è stato dato a me dal Padre mio e nessuno sa chi è il Figlio se non il Padre, né chi è il Padre se non il Figlio e colui al quale il Figlio vorrà rivelarlo».</w:t>
      </w:r>
    </w:p>
    <w:p w14:paraId="69D8EB9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ancora cosa è piaciuto al Padre nella sua benevolenza eterna o sapienza imperscrutabile: costituire il Figlio suo Unigenito Mediatore su tutte le cose. Mediatore nella creazione, nella rivelazione, nella salvezza e redenzione. “Tutto è stato dato a me dal Padre mio e nessuno sa chi è il Figlio se non il Padre, né chi è il Padre se non il Figlio e colui al quale il Figlio vorrà rivelarlo”. A chi vorrà il Figlio rivelare il Padre? Solo ai piccoli. Mai ai sapienti e intelligenti. Questo versetto non ha bisogno di alcun commento. Come recita così va messo nel cuore. Un’annotazione però va fatta. È questo versetto che condanna tutta la moderna teologia, soteriologia, missionologia, escatologia. Condanna ogni pensiero che esclude Cristo come unico e solo Mediatore tra il Padre e l’umanità. Condanna tutta la teoria filosofica – mai teologia perché teologicamente è un insulto alla rivelazione – sul Dio unico. Condanna tutte le moderne soteriologie e moderne escatologie che annunziano la salvezza senza Cristo. Anche tutte le moderne ecclesiologie sono messe al bando. Un solo versetto dichiara falsi tutti i nostri moderni e aggiornati pensieri.</w:t>
      </w:r>
    </w:p>
    <w:p w14:paraId="41D22E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7485B1B" w14:textId="77777777" w:rsidR="008421E0" w:rsidRPr="008421E0" w:rsidRDefault="008421E0" w:rsidP="008421E0">
      <w:pPr>
        <w:pStyle w:val="Titolo3"/>
      </w:pPr>
      <w:bookmarkStart w:id="322" w:name="_Toc62172403"/>
      <w:bookmarkStart w:id="323" w:name="_Toc223159870"/>
      <w:bookmarkStart w:id="324" w:name="_Toc226179566"/>
      <w:r w:rsidRPr="008421E0">
        <w:t>Il privilegio dei discepoli</w:t>
      </w:r>
      <w:bookmarkEnd w:id="322"/>
      <w:bookmarkEnd w:id="323"/>
      <w:bookmarkEnd w:id="324"/>
    </w:p>
    <w:p w14:paraId="6DDBE7A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E, rivolto ai discepoli, in disparte, disse: «Beati gli occhi che vedono ciò che voi vedete.</w:t>
      </w:r>
    </w:p>
    <w:p w14:paraId="28540C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 Adamo, passando per Abramo, Isacco, Giacobbe, Giuseppe, Mosè, tutti i Profeti e i giusti dell’Antico Testamento, tutti avevano un solo desiderio. Tutti attendevano la venuta del loro Salvatore e Redentore, del loro Cristo. “E, rivolto ai discepoli, in disparte, disse: «Beati gli occhi che vedono ciò che voi vedete». Cosa vedono i discepoli? Il loro Messia. Il loro Salvatore. Il loro Redentore. Il loro Dio Incarnato. Vedono il loro Signore e Creatore. Gesù sa cosa dire in pubblico </w:t>
      </w:r>
      <w:r w:rsidRPr="008421E0">
        <w:rPr>
          <w:rFonts w:ascii="Arial" w:eastAsia="Times New Roman" w:hAnsi="Arial" w:cs="Arial"/>
          <w:color w:val="000000"/>
          <w:kern w:val="0"/>
          <w:sz w:val="24"/>
          <w:szCs w:val="20"/>
          <w:lang w:eastAsia="it-IT"/>
          <w14:ligatures w14:val="none"/>
        </w:rPr>
        <w:lastRenderedPageBreak/>
        <w:t>e cosa in privato. Sa come parlare in pubblico e come in privato, da solo, con i suoi discepoli. La rivelazione più alta di sé Gesù l’ha fatta ai discepoli nel Cenacolo. Quella sera ha aperto loro il suo cuore.</w:t>
      </w:r>
    </w:p>
    <w:p w14:paraId="3B6AA23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Io vi dico che molti profeti e re hanno voluto vedere ciò che voi guardate, ma non lo videro, e ascoltare ciò che voi ascoltate, ma non lo ascoltarono».</w:t>
      </w:r>
    </w:p>
    <w:p w14:paraId="04DD5F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Perché i discepoli sono beati? “Io vi dico che molti profeti e re hanno voluto vedere ciò che voi guardate e non lo videro, e ascoltare ciò che voi ascoltate, ma non lo ascoltarono”. Desideravano vedere il loro Salvatore ma non lo videro. Desideravano ascoltare il loro Redentore, ma non lo hanno ascoltato. bramavano vedere il Dio incarnato, ma non lo videro. Questa grazia non è stata loro concessa. Ai discepoli questa grazia è stata offerta. Sono beati. Sappiamo che il vecchio Simeone, dopo aver preso tra le braccia Gesù, chiese a Dio la grazia di lasciarlo andare in pace. I suoi occhi non hanno più nulla da vedere sulla terra. Hanno visto la luce mandata per rivelare Dio alle genti. </w:t>
      </w:r>
    </w:p>
    <w:p w14:paraId="3BAAB34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1EAC7413" w14:textId="77777777" w:rsidR="008421E0" w:rsidRPr="008421E0" w:rsidRDefault="008421E0" w:rsidP="008421E0">
      <w:pPr>
        <w:pStyle w:val="Titolo3"/>
      </w:pPr>
      <w:bookmarkStart w:id="325" w:name="_Toc62172404"/>
      <w:bookmarkStart w:id="326" w:name="_Toc223159871"/>
      <w:bookmarkStart w:id="327" w:name="_Toc226179567"/>
      <w:r w:rsidRPr="008421E0">
        <w:t>Il grande comandamento</w:t>
      </w:r>
      <w:bookmarkEnd w:id="325"/>
      <w:bookmarkEnd w:id="326"/>
      <w:bookmarkEnd w:id="327"/>
    </w:p>
    <w:p w14:paraId="58EDC91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Ed ecco, un dottore della Legge si alzò per metterlo alla prova e chiese: «Maestro, che cosa devo fare per ereditare la vita eterna?».</w:t>
      </w:r>
    </w:p>
    <w:p w14:paraId="3548E03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Un Maestro vuole saggiare la conoscenza che Gesù ha della Legge. Vuole vedere come se la cava in fatto di risposte nel campo della scienza biblica. La sua intenzione è di esaminare Gesù. Se è vero Maestro, saprà rispondere. Ed ecco, un dottore della Legge si alza per metterlo alla prova e chiede: “Maestro, che cosa devo fare per ereditare la vita eterna?”. Al di là della prova, c’è una verità che urge che tutti ricordino e mettano nel cuore. La vita eterna è un dono che il Padre fa ai figli. Chi ha il diritto di ereditare questo dono di Dio? Noi sappiamo che Noè ha costituito suo erede Sem. Rebecca ha voluto come erede Giacobbe. Giacobbe ha costituito Giuda. Questo significa che i figli possono compiere opere indegne che li escludono dall’eredità del Padre. Questa verità, che è essenza della Rivelazione è stata oggi totalmente abolita. Si insegna e si grida che tutti ereditano la vita eterna. </w:t>
      </w:r>
    </w:p>
    <w:p w14:paraId="47CF25F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Gesù gli disse: «Che cosa sta scritto nella Legge? Come leggi?».</w:t>
      </w:r>
    </w:p>
    <w:p w14:paraId="70EFD86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avrebbe potuto rispondere con molte parole della Scrittura. Avrebbe potuto anche, nella scienza dello Spirito Santo, dargli la risposta che lo scriba si attendeva. Non percorre nessuna via. Vuole che sia lo scriba a darsi la risposta. “Gesù gli disse: «Che cosa sta scritto nella Legge? Come leggi?»”. Tu sei dottore della Legge non c’è bisogno che chiedi a me. Basta che tu apra il libro della Legge, vi leggi con sapienza e troverai la risposta. Tutto è scritto. Ecco la verità che va messa nel cuore. La Scrittura è il Libro della volontà di Dio. Non esiste altra volontà di Dio al di fuori di quella che è scritta nel Libro della Scrittura. Basta leggere la Scrittura nello Spirito Santo. Si legge la Scrittura nello Spirito Santo e si conosce la Verità di Dio e dell’uomo, della salvezza e della perdizione. Quando </w:t>
      </w:r>
      <w:r w:rsidRPr="008421E0">
        <w:rPr>
          <w:rFonts w:ascii="Arial" w:eastAsia="Times New Roman" w:hAnsi="Arial" w:cs="Arial"/>
          <w:color w:val="000000"/>
          <w:kern w:val="0"/>
          <w:sz w:val="24"/>
          <w:szCs w:val="20"/>
          <w:lang w:eastAsia="it-IT"/>
          <w14:ligatures w14:val="none"/>
        </w:rPr>
        <w:lastRenderedPageBreak/>
        <w:t>la Scrittura si legge e non si comprende il suo significato, allora è giusto lasciarsi aiutare.</w:t>
      </w:r>
    </w:p>
    <w:p w14:paraId="3C4DF4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Costui rispose: «</w:t>
      </w:r>
      <w:r w:rsidRPr="008421E0">
        <w:rPr>
          <w:rFonts w:ascii="Arial" w:eastAsia="Times New Roman" w:hAnsi="Arial" w:cs="Arial"/>
          <w:b/>
          <w:i/>
          <w:color w:val="000000"/>
          <w:kern w:val="0"/>
          <w:sz w:val="24"/>
          <w:szCs w:val="20"/>
          <w:lang w:eastAsia="it-IT"/>
          <w14:ligatures w14:val="none"/>
        </w:rPr>
        <w:t>Amerai il Signore tuo Dio con tutto il tuo cuore, con tutta la tua anima, con tutta la tua forza e</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con tutta la tua mente, e il tuo prossimo come te stesso</w:t>
      </w:r>
      <w:r w:rsidRPr="008421E0">
        <w:rPr>
          <w:rFonts w:ascii="Arial" w:eastAsia="Times New Roman" w:hAnsi="Arial" w:cs="Arial"/>
          <w:b/>
          <w:color w:val="000000"/>
          <w:kern w:val="0"/>
          <w:sz w:val="24"/>
          <w:szCs w:val="20"/>
          <w:lang w:eastAsia="it-IT"/>
          <w14:ligatures w14:val="none"/>
        </w:rPr>
        <w:t>».</w:t>
      </w:r>
    </w:p>
    <w:p w14:paraId="15AFBA0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 ereditare la vita eterna vanno osservati due Comandamenti: “Amerai il Signore tuo Dio con tutto il tuo cuore, con tutta la tua anima, con tutta la tua forza e con tutta la tua mente, e il tuo prossimo come te stesso”. Una verità che va subito posta sul candelabro è questa: sia il Primo Comandamento che il Secondo è piena, pura, santa, perfetta, completa, ininterrotta obbedienza alla Legge del Signore scritta. L’amore è obbedienza. L’obbedienza è alla Parola Scritta, non alla parola immaginata. Dio nulla ha lasciato all’immaginazione. Tutto ha voluto che fosse scritto. Alla Parola scritta nulla va aggiunto e nulla va tolto. L’amore del Signore è obbedienza. L’obbedienza è ai Dieci Comandamenti e ad ogni altra Prescrizione, Statuto, Norma, Legge data dal Signore. L’amore verso il prossimo è anch’esso pura obbedienza. Nel Libro del Levito Dio ha dato la sua santità da imitare.</w:t>
      </w:r>
    </w:p>
    <w:p w14:paraId="117FA49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Gli disse: «Hai risposto bene; fa’ questo e vivrai».</w:t>
      </w:r>
    </w:p>
    <w:p w14:paraId="68D8E6E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risponde al dottore della Legge: “Hai risposto bene; fa’ questo e vivrai”. Fa’ questo e vivai in eterno. Fa’ questo ed erediterai la vita eterna. Gesù unisce l’obbedienza alla conoscenza. A nulla serve conoscere senza obbedienza. Si conosce, si obbedisce, si eredita la vita eterna. Si conosce, non si obbedisce non si eredita la vita eterna. Conoscenza e obbedienza sono essenziali. Nella Legge spetta al Sacerdote insegnare la conoscenza e mostrare l’obbedienza. Quando il Sacerdote non insegna la Legge e non mostra come si obbedisce ad essa, il popolo diviene idolatra, immorale, si perde nella vanità, consuma i suoi giorni nella stoltezza. Il prete è responsabile della verità del popolo di Dio. </w:t>
      </w:r>
    </w:p>
    <w:p w14:paraId="641E12E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0C8784A" w14:textId="77777777" w:rsidR="008421E0" w:rsidRPr="008421E0" w:rsidRDefault="008421E0" w:rsidP="008421E0">
      <w:pPr>
        <w:pStyle w:val="Titolo3"/>
      </w:pPr>
      <w:bookmarkStart w:id="328" w:name="_Toc62172405"/>
      <w:bookmarkStart w:id="329" w:name="_Toc223159872"/>
      <w:bookmarkStart w:id="330" w:name="_Toc226179568"/>
      <w:r w:rsidRPr="008421E0">
        <w:t>Parabola del buon Samaritano</w:t>
      </w:r>
      <w:bookmarkEnd w:id="328"/>
      <w:bookmarkEnd w:id="329"/>
      <w:bookmarkEnd w:id="330"/>
    </w:p>
    <w:p w14:paraId="55BBB48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 xml:space="preserve">Ma quello, volendo giustificarsi, disse a Gesù: «E chi è mio prossimo?». </w:t>
      </w:r>
    </w:p>
    <w:p w14:paraId="1D0A873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dottore della Legge, conoscendo la Legge, avrebbe dovuto sapere chi è il suo prossimo. “Ma quello, volendo giustificarsi, disse a Gesù: «E chi è il mio prossimo»”. Prossimo è chiunque passa dinanzi ai nostri occhi. Sarebbe già sufficiente questa definizione, per non sbagliare mai. Quando una persona passa dinanzi a nostri occhi, diviene nostro prossimo. Va amato come noi stessi. Questa per Gesù è la legge e questi sono i profeti. È la regola d’oro.</w:t>
      </w:r>
    </w:p>
    <w:p w14:paraId="37F2752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Gesù riprese: «Un uomo scendeva da Gerusalemme a Gerico e cadde nelle mani dei briganti, che gli portarono via tutto, lo percossero a sangue e se ne andarono, lasciandolo mezzo morto.</w:t>
      </w:r>
    </w:p>
    <w:p w14:paraId="6B85B5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Gesù risponde alla domanda del dottore della Legge raccontando una parabola. Il linguaggio è semplice e immediato. La parola la si può facilmente custodire nella memoria. Non è difficile narrarla. È insegnamento immortale. “Gesù riprese: «Un uomo scendeva da Gerusalemme a Gerico e cadde nelle mani dei briganti, che gli portarono via tutto, lo percossero a sangue e se ne andarono, lasciandolo mezzo morto». I briganti non amano il prossimo. Chi ama il prossimo, a lui non reca alcun danno. Lo rispetta nella sua persona e nelle sue cose. Non lo deruba. Non lo uccide. Non gli sottrae la moglie con l’adulterio. Non dice contro di lui falsa testimonianza. Non desidera. Chi ama il prossimo non trasgredisce nessun Comandamento e nessun Precetto della Legge, perché lui deve sempre presentarsi ai suoi occhi come modello di obbedienza, esempio di carità, giustizia, verità, sapienza. </w:t>
      </w:r>
    </w:p>
    <w:p w14:paraId="039D839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Per caso, un sacerdote scendeva per quella medesima strada e, quando lo vide, passò oltre.</w:t>
      </w:r>
    </w:p>
    <w:p w14:paraId="4CCE488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 caso, un sacerdote scendeva per quella medesima strada e, quando lo vide, passò oltre”. Solitamente si pensa che il sacerdote sia senza cuore. Non è questa la verità che Gesù ci vuole rivelare e insegnare. Urge conoscerla. Nell’Antica Legge il sacerdote non si occupava di nessuna cosa, se non di quella stabilite dalla Legge. Per le cose della terra, erano incaricate altre persone. Lui doveva occuparsi del culto del Signore e di altre prescrizioni. Poiché soccorrere quest’uomo non cade nei suoi doveri di sacerdote e anche di prossimo passa oltre. Gesù vuole insegnarci che dinanzi all’amore del prossimo, le prescrizioni della Legge cadono. L’amore viene prima. Gesù non vuole discepoli che si appellano alla Legge per non amare. Vuole invece che si appellino alla divina sapienza per trovare sempre una motivazione santa per amare il prossimo, quando questi passa dinanzi ai loro occhi.</w:t>
      </w:r>
    </w:p>
    <w:p w14:paraId="20C1CCA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Anche un levita, giunto in quel luogo, vide e passò oltre.</w:t>
      </w:r>
    </w:p>
    <w:p w14:paraId="45D5A39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Anche il levita si sente dispensato dalla sua Legge dal fermarsi. “Anche un levita, giunto in quel luogo, vide e passò oltre”. Gesù non pone Sacerdote e Levita nella parabola per stigmatizzare il loro comportamento. Lungi questo dal pensiero di Gesù. Gesù li pone come modelli di fedeltà alla lettera della Legge. Mentre insegna San Paolo: la Lettera uccide, lo Spirito vivifica. Sempre la Lettera va vissuta nella sapienza dello Spirito Santo.</w:t>
      </w:r>
    </w:p>
    <w:p w14:paraId="2FF1F8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Invece un Samaritano, che era in viaggio, passandogli accanto, vide e ne ebbe compassione.</w:t>
      </w:r>
    </w:p>
    <w:p w14:paraId="70D731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Neanche il Samaritano è posto nella parabola per stigmatizzare i Giudei. È posto invece come modello di uomo capace di superare la legge dell’inimicizia, dell’odio raziale, della lontananza, delle prese di distanza, dell’ignorare. “Invece un Samaritano, che era in viaggio, passandogli accanto, vide e ne ebbe compassione”. Va oltre la sua legge. Dinanzi ad un uomo da soccorrere non esistono leggi né di Dio né degli uomini, né di guerra né di pace. Ecco il grande insegnamento di Cristo Gesù. Dinanzi al prossimo da accudire, salvare, </w:t>
      </w:r>
      <w:r w:rsidRPr="008421E0">
        <w:rPr>
          <w:rFonts w:ascii="Arial" w:eastAsia="Times New Roman" w:hAnsi="Arial" w:cs="Arial"/>
          <w:color w:val="000000"/>
          <w:kern w:val="0"/>
          <w:sz w:val="24"/>
          <w:szCs w:val="20"/>
          <w:lang w:eastAsia="it-IT"/>
          <w14:ligatures w14:val="none"/>
        </w:rPr>
        <w:lastRenderedPageBreak/>
        <w:t>redimere, sanare, curare, aiutare, sostenere, perché nel reale bisogno, non esistono leggi, neanche le Leggi liturgiche. Ogni legge viene abrogata. Dinanzi all’uomo da salvare, esiste una sola Legge quella del più grande amore. Ecco perché San Paolo può dire che chi ama adempie tutta la Legge. Chi ama non fa male al prossimo. Chi ama osserva tutta la Legge dell’amore.</w:t>
      </w:r>
    </w:p>
    <w:p w14:paraId="0A845E5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Gli si fece vicino, gli fasciò le ferite, versandovi olio e vino; poi lo caricò sulla sua cavalcatura, lo portò in un albergo e si prese cura di lui.</w:t>
      </w:r>
    </w:p>
    <w:p w14:paraId="1322D3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Samaritano abolisce la legge dell’estraneità e dell’inimicizia. Gli si fa vicino, gli fascia le ferite, versandovi olio e vino. Poi lo carica sulla sua cavalcatura, lo porta in un albero e si prende cura di lui. Il suo amore è reale, efficace. Gli si fa vicino. Abolisce cioè la legge della lontananza. Gli fascia le ferite versandovi olio e vino. L’olio lenisce, è curativo. Il vino serve a proteggere dalle infezioni. Lo carica sulla sua cavalcatura. Non lo lascia sul ciglio della strada. A nulla sarebbe servita la sua carità, il suo amore, se avesse lasciato quell’uomo sul ciglio della strada. Sarebbe stata una carità vana, inefficace. Invece lo porta in un albergo e si prende cura di lui, perché possa guarire.</w:t>
      </w:r>
    </w:p>
    <w:p w14:paraId="3A25C2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Il giorno seguente, tirò fuori due denari e li diede all’albergatore, dicendo: “Abbi cura di lui; ciò che spenderai in più, te lo pagherò al mio ritorno”.</w:t>
      </w:r>
    </w:p>
    <w:p w14:paraId="55A1FD2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carità non finisce neanche con questo gesto. “Il giorno seguente, tira fuori due denari e li dona all’albergatore dicendo: «Abbi cura di lui. Ciò che spenderai in più, te lo pagherò al mio ritorno». Ora quell’uomo è al sicuro. Potrebbe anche lasciarlo nell’albergo. Non ha però soldi per saldare il conto. Il Samaritano paga e promette di saldare il di più, se c’è un di più, al suo ritorno. Carità perfetta, completa, efficace. La carità segue l’uomo fino alla guarigione. Volutamente ci asteniamo da ogni significato allegorico che la parabola contiene. Ora vogliamo solo aiutare a far comprendere che la carità non è assistenzialismo. È invece aiutare un uomo perché sia veramente uomo. L’assistenzialismo serve a chi lo fa, ma non a chi lo riceve, perché chi lo riceve è sempre nella condizione di dover essere assistito. Invece la vera carità evangelica è dare all’uomo ogni aiuto perché possa operare da vero uomo. Questo non significa che l’assistenzialismo sia da disprezzare o da abolire. Anche esso è utile, spesso è anche necessario. Esso però non è la soluzione del problema dell’uomo, perché lascia l’uomo sempre nello stato di miseria. L’assistenzialismo potrebbe alla fine rivelarsi anche una specie di schiavitù camuffata. L’uomo è stato creato libero da Dio e ogni aiuto deve portare a dare all’uomo la sua vera libertà umana. La carità cristiana mai crea schiavi. Creare assistiti per schiavizzarli o governarli non è degno dell’uomo. Mai dovrà essere regola del cristiano. Il cristiano dona per amore, dona lasciando piena libertà al fratello. Dona perché l’altro esca da ogni schiavitù.</w:t>
      </w:r>
    </w:p>
    <w:p w14:paraId="4279F4F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Chi di questi tre ti sembra sia stato prossimo di colui che è caduto nelle mani dei briganti?».</w:t>
      </w:r>
    </w:p>
    <w:p w14:paraId="5BB8B21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pone la domanda diretta al dottore della Legge. “Chi di questi tre ti sembra sia stato prossimo di colui che è caduto nelle mani dei briganti?”. È cosa </w:t>
      </w:r>
      <w:r w:rsidRPr="008421E0">
        <w:rPr>
          <w:rFonts w:ascii="Arial" w:eastAsia="Times New Roman" w:hAnsi="Arial" w:cs="Arial"/>
          <w:color w:val="000000"/>
          <w:kern w:val="0"/>
          <w:sz w:val="24"/>
          <w:szCs w:val="20"/>
          <w:lang w:eastAsia="it-IT"/>
          <w14:ligatures w14:val="none"/>
        </w:rPr>
        <w:lastRenderedPageBreak/>
        <w:t>giusta che sia il dottore a dare la risposta. Lui è uomo di discernimento. Discernere il bene dal male, il bene dal meglio, il meglio dall’ottimo è proprio di chi studia le Scritture. Se lui è dottore della Legge, esperto delle cose di Dio, di certo darà la giusta risposta. Dalla risposta, saprà sempre come agire. Metodologia divina quella di Gesù. Lui sa come aiutare l’uomo ad essere vero uomo, sempre. Gesù si rattrista nel suo spirito quando l’uomo rinuncia ad essere uomo. Lui per questo è venuto: per ridare all’uomo la sua verità.</w:t>
      </w:r>
    </w:p>
    <w:p w14:paraId="5794822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Quello rispose: «Chi ha avuto compassione di lui». Gesù gli disse: «Va’ e anche tu fa’ così».</w:t>
      </w:r>
    </w:p>
    <w:p w14:paraId="7751162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dottore della Legge risponde con immediatezza: “Chi ha avuto compassione di lui”. Non c’è altra soluzione, neanche per approssimazione. Il sacerdote e il levita erano passati oltre. Solo il Samaritano si è fermato. Anche la risposta di Gesù è immediata: “Va’ e anche tu fa’ così”. Va’ e imita il Samaritano. Certo le stesse condizioni mai più si verificheranno. Troverà un altro uomo, in altro stato di necessità. Verso quest’uomo dovrà farsi prossimo. Dinanzi ad un uomo nell’urgente bisogno, ogni Legge di Dio e dell’uomo si ferma. Prima si soccorre l’uomo. Poi la Legge riprende il suo vigore. Quando invece non c’è urgenza o ci si trova in una condizione abituale, tutto è diverso. Dove non c’è urgenza, la carità si organizza secondo regole ben precise e con persone preposte a tale ufficio. Noi sappiamo che i primi organizzatori della carità sono stati gli Apostoli (At 6,1-6). Anche San Paolo organizza la carità.</w:t>
      </w:r>
    </w:p>
    <w:p w14:paraId="7CCC0B7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AE1D07E" w14:textId="77777777" w:rsidR="008421E0" w:rsidRPr="008421E0" w:rsidRDefault="008421E0" w:rsidP="008421E0">
      <w:pPr>
        <w:pStyle w:val="Titolo3"/>
      </w:pPr>
      <w:bookmarkStart w:id="331" w:name="_Toc62172406"/>
      <w:bookmarkStart w:id="332" w:name="_Toc223159873"/>
      <w:bookmarkStart w:id="333" w:name="_Toc226179569"/>
      <w:r w:rsidRPr="008421E0">
        <w:t>Marta e Maria</w:t>
      </w:r>
      <w:bookmarkEnd w:id="331"/>
      <w:bookmarkEnd w:id="332"/>
      <w:bookmarkEnd w:id="333"/>
    </w:p>
    <w:p w14:paraId="040845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Mentre erano in cammino, entrò in un villaggio e una donna, di nome Marta, lo ospitò</w:t>
      </w:r>
      <w:r w:rsidRPr="008421E0">
        <w:rPr>
          <w:rFonts w:ascii="Arial" w:eastAsia="Times New Roman" w:hAnsi="Arial" w:cs="Arial"/>
          <w:b/>
          <w:i/>
          <w:color w:val="000000"/>
          <w:kern w:val="0"/>
          <w:sz w:val="24"/>
          <w:szCs w:val="20"/>
          <w:lang w:eastAsia="it-IT"/>
          <w14:ligatures w14:val="none"/>
        </w:rPr>
        <w:t>.</w:t>
      </w:r>
    </w:p>
    <w:p w14:paraId="4C4CA3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Sappiamo che Gesù aveva un apostolato itinerante. Si spostava di città in città e di villaggio in villaggio. Sappiamo anche che vi erano alcune famiglie che erano solite ospitarlo, quando passava dalla loro città o villaggio. Ora viene presentata una donna di nome Marta. Gesù entra nel suo villaggio e lei lo ospita nella sua casa. È grande non solo di grande amore verso il Maestro, ma anche di grande fede. Gesù è accolto come vero uomo di Dio.</w:t>
      </w:r>
    </w:p>
    <w:p w14:paraId="33196DC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Ella aveva una sorella, di nome Maria, la quale, seduta ai piedi del Signore, ascoltava la sua parola.</w:t>
      </w:r>
    </w:p>
    <w:p w14:paraId="7194CBD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donna aveva una sorella, di nome Maria. Ella si siede ai piedi del Signore e ascolta la sua Parola. Questa donna sa che Gesù ha Parole di vita eterna. Quale occasione migliore per ascoltare il Maestro che è nella sua casa? Maria è figura di ogni vero discepolo di Gesù. Chi è il vero discepolo del Maestro? Colui che si pone ai suoi piedi. Prima lo ascolta e poi fa quanto il Maestro ha dettato al suo cuore per mezzo della sua Parola. Le opere del cristiano sono tutte obbedienza. Nulla deve essere fuori dall’obbedienza. Per obbedire si deve </w:t>
      </w:r>
      <w:r w:rsidRPr="008421E0">
        <w:rPr>
          <w:rFonts w:ascii="Arial" w:eastAsia="Times New Roman" w:hAnsi="Arial" w:cs="Arial"/>
          <w:color w:val="000000"/>
          <w:kern w:val="0"/>
          <w:sz w:val="24"/>
          <w:szCs w:val="20"/>
          <w:lang w:eastAsia="it-IT"/>
          <w14:ligatures w14:val="none"/>
        </w:rPr>
        <w:lastRenderedPageBreak/>
        <w:t xml:space="preserve">ascoltare. Si ascolta, si obbedisce, si compie la volontà di Dio. Altro non è chiesto al cristiano. Tutto è obbedienza. </w:t>
      </w:r>
    </w:p>
    <w:p w14:paraId="745C2C6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Marta invece era distolta per i molti servizi. Allora si fece avanti e disse: «Signore, non t’importa nulla che mia sorella mi abbia lasciata sola a servire? Dille dunque che mi aiuti».</w:t>
      </w:r>
    </w:p>
    <w:p w14:paraId="0F2041A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Marta non ascolta. Decide lei cosa fare e cosa non fare. Non parte dall’obbedienza. Quando non si parte dall’obbedienza, la vita diviene solo affanno. Si perde la pace. Il corpo non sostiene più i ritmi. Il tempo fugge. “Marta invece era distolta per i molti servizi. Allora si fece avanti e disse: «Signore, non t’importa nulla che mia sorella mi abbia lasciata sola a servire? Dille dunque che mi aiuti»”. Marta decide lei. Poi la colpa di chi è? Di Gesù. È Gesù che non si preoccupa di lei. È Gesù che vive fuori del tempo. È Gesù che non distingue ciò che è urgente e non urgente, essenziale e non essenziale. È Gesù che perde tempo a parlare, mentre il lavoro urge. Tutto per Marta sarebbe stato più semplice se avesse perso un solo momento, un istante, a chiedere a Gesù che manifestasse la sua volontà anche sulle cose da preparare. Gesù le avrebbe detto: “Nulla. Siedi e ascolta la mia Parola”. Se l’uomo si mettesse un po’ in preghiera, guadagnerebbe un giorno al giorno. Farebbe cose utili e non inutili, cose belle e non brutte, cose vere e non false, cose giuste e non ingiuste. Direbbe parole sante e non insipienti. Un solo momento di preghiera! Invece persevera nella stoltezza. Si annega negli affanni. Rincorre il tempo. Non gli basta mai. Nulla basta all’uomo che non prega, perché tutto opera dal suo cuore sordo, dalla sua mente cieca. </w:t>
      </w:r>
    </w:p>
    <w:p w14:paraId="6383CCE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Ma il Signore le rispose: «Marta, Marta, tu ti affanni e ti agiti per molte cose,</w:t>
      </w:r>
    </w:p>
    <w:p w14:paraId="5259ACD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ascolta il rimprovero fattogli da Marta e le risponde con infinita dolcezza: “Marta, Marta, tu ti affanni e ti agiti per molte cose”. Ecco la condizione di chi non prega, non ascolta il Signore, non si lascia aiutare da Lui. Senza l’aiuto del Signore, da chiedere nella preghiera, nella meditazione, nella riflessione, nella lettura spirituale, la vita diviene affanno e agitazione. Scade poi nel non governo di sé, perché il corpo non può sopportare ritmi stolti. La preghiera non solo dona pace all’anima, ma anche allo spirito e al corpo. La preghiera di ascolto che diviene obbedienza è la più grande sorgente della pace e della serenità di un uomo. Pregare è chiamare Dio nella propria vita. </w:t>
      </w:r>
    </w:p>
    <w:p w14:paraId="5547860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ma di una cosa sola c’è bisogno</w:t>
      </w:r>
      <w:r w:rsidRPr="008421E0">
        <w:rPr>
          <w:rFonts w:ascii="Arial" w:eastAsia="Times New Roman" w:hAnsi="Arial" w:cs="Arial"/>
          <w:b/>
          <w:i/>
          <w:color w:val="000000"/>
          <w:kern w:val="0"/>
          <w:sz w:val="24"/>
          <w:szCs w:val="20"/>
          <w:lang w:eastAsia="it-IT"/>
          <w14:ligatures w14:val="none"/>
        </w:rPr>
        <w:t>.</w:t>
      </w:r>
      <w:r w:rsidRPr="008421E0">
        <w:rPr>
          <w:rFonts w:ascii="Arial" w:eastAsia="Times New Roman" w:hAnsi="Arial" w:cs="Arial"/>
          <w:b/>
          <w:color w:val="000000"/>
          <w:kern w:val="0"/>
          <w:sz w:val="24"/>
          <w:szCs w:val="20"/>
          <w:lang w:eastAsia="it-IT"/>
          <w14:ligatures w14:val="none"/>
        </w:rPr>
        <w:t xml:space="preserve"> Maria ha scelto la parte migliore, che non le sarà tolta».</w:t>
      </w:r>
    </w:p>
    <w:p w14:paraId="33EE561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dona a Marta la ricetta della pace del cuore, della mente, dello spirito, del corpo. “Ma di una cosa sola c’è bisogno”. Di cosa si ha bisogno? Di ascoltare il Signore. Quando mai per Marta si presenterà un’occasione come questa? Gesù è nella sua casa e lei ha sciupato vanamente il suo tempo. “Maria ha scelto la parte migliore, che non le sarà tolta”. Cosa ha scelto Maria? Di ascoltare il Signore. Di conoscere il suo cuore. Di agire secondo il suo cuore. Si può agire </w:t>
      </w:r>
      <w:r w:rsidRPr="008421E0">
        <w:rPr>
          <w:rFonts w:ascii="Arial" w:eastAsia="Times New Roman" w:hAnsi="Arial" w:cs="Arial"/>
          <w:color w:val="000000"/>
          <w:kern w:val="0"/>
          <w:sz w:val="24"/>
          <w:szCs w:val="20"/>
          <w:lang w:eastAsia="it-IT"/>
          <w14:ligatures w14:val="none"/>
        </w:rPr>
        <w:lastRenderedPageBreak/>
        <w:t>dal proprio cuore o dal cuore di Cristo Gesù. Agendo dal proprio cuore, si diviene creatori di affanno e di vana agitazione. Agendo dal cuore di Cristo Gesù ci si trasforma in creatori di grande pace e serenità. Per agire dal cuore di Gesù, lo si deve conoscere. Per conoscerlo lo si deve ascoltare. Per ascoltarlo è necessario trascorrere del tempo con Gesù. Poiché il cuore di Gesù è mistero divino, eterno, infinito, umano, il tempo è sempre poco. Per questo ogni giorno è necessario trascorrere un po’ di tempo ad ascoltarlo. Un solo giorno senza ascoltare il cuore di Gesù e il cuore del mondo con prepotenza ha messo già radici nel nostro cuore, guastandolo e deturpandolo.</w:t>
      </w:r>
    </w:p>
    <w:p w14:paraId="5968D6F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60BA72F" w14:textId="77777777" w:rsidR="008421E0" w:rsidRPr="008421E0" w:rsidRDefault="008421E0" w:rsidP="008421E0">
      <w:pPr>
        <w:pStyle w:val="Titolo1"/>
      </w:pPr>
      <w:bookmarkStart w:id="334" w:name="_Toc223159874"/>
      <w:bookmarkStart w:id="335" w:name="_Toc226179570"/>
      <w:r w:rsidRPr="008421E0">
        <w:t>INTRODUZIONE AL CAPITOLO XI</w:t>
      </w:r>
      <w:bookmarkEnd w:id="334"/>
      <w:bookmarkEnd w:id="335"/>
    </w:p>
    <w:p w14:paraId="28198DA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Questo capitolo XI contiene: Il Pater. L’amico inopportuno. Efficacia della preghiera. Gesù e Beelzebùl. Intransigenza di Gesù. Ritorno offensivo dello spirito immondo. La vera beatitudine. Il segno di Giona. Due logia sulla lampada. Contro i farisei e i dottori della Legge. Noi introdurremo questo Capitolo XI con due grandi sorprendenti opere dello Spirito Santo. Prima grande sorprendente opera dello Spirito Santo: l’insegnamento di Gesù sulla preghiera. Seconda grande sorprendente opera dello Spirito Santo: gli occhi di Gesù Signore che scendono nel più profondo del cuore di scribi e farisei e fanno risalire in superficie gli abissi della loro ipocrisia, cattiveria, malvagità, stoltezza, cecità. Ora procediamo, mettendo bene in luce queste due portentose e sorprendenti, stupende opere dello Spirito del Signore.</w:t>
      </w:r>
    </w:p>
    <w:p w14:paraId="775C998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Prima grande sorprendente opera dello Spirito Santo: l’insegnamento di Gesù sulla vera preghiera</w:t>
      </w:r>
      <w:r w:rsidRPr="008421E0">
        <w:rPr>
          <w:rFonts w:ascii="Arial" w:hAnsi="Arial" w:cs="Arial"/>
          <w:sz w:val="24"/>
          <w:szCs w:val="24"/>
          <w:lang w:eastAsia="it-IT"/>
        </w:rPr>
        <w:t>. Gesù non solo ci insegna la preghiera del Padre nostro. Questa preghiera pone, come sua essenza prima di ogni altra cosa, gli interessi di Dio. Quali sono gli interessi di Dio? Che Dio sia e rimanga sempre il nostro vero Dio. Come il nostro Dio rimane sempre il nostro Dio? Santificando il suo nome e facendo la sua volontà. Come si santifica il suo nome e come si fa la sua volontà? Obbedendo a ogni sua Parola, ogni sua Legge, ogni suo Statuto, ogni suo Comandamento, ogni sua Norma, scritta per noi sia nell’Antico che nel Nuovo Testamento. Noi santifichiamo il nome di Dio, santificando il nome di Cristo Gesù, per opera dello Spirito Santo. Come si santifica il nome di Cristo Gesùù? Confessandolo nella sua purissima verità? Conosciamo la sua purissima verità? Ecco cosa rivela di Lui lo Spirito Santo:</w:t>
      </w:r>
      <w:r w:rsidRPr="008421E0">
        <w:rPr>
          <w:rFonts w:ascii="Arial" w:hAnsi="Arial" w:cs="Arial"/>
          <w:i/>
          <w:iCs/>
          <w:sz w:val="24"/>
          <w:szCs w:val="24"/>
          <w:lang w:eastAsia="it-IT"/>
        </w:rPr>
        <w:t xml:space="preserve"> “Non è dato altro nome nel quale è stabilito che siamo salvati all’infuori del nome di Gesù Cristo, il Nazareno”.</w:t>
      </w:r>
      <w:r w:rsidRPr="008421E0">
        <w:rPr>
          <w:rFonts w:ascii="Arial" w:hAnsi="Arial" w:cs="Arial"/>
          <w:sz w:val="24"/>
          <w:szCs w:val="24"/>
          <w:lang w:eastAsia="it-IT"/>
        </w:rPr>
        <w:t xml:space="preserve"> </w:t>
      </w:r>
    </w:p>
    <w:p w14:paraId="367BE4E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Noi oggi abbiamo profanato il nome di Dio, abbiamo desacralizzato il nome di Cristo Gesù, abbiamo falsificato la purissima verità dello Spirito Santo. Tutto questo sta accadendo ai nostri giorni per opera di moltissimi discepoli di Gesù i quali hanno sacrilegamente demisterizzato il mistero di Dio Padre, il mistero di Cristo Gesù, il mistero dello Spirito Santo, il mistero della Vergine Maria, il mistero della Chiesa, il mistero della redenzione e della salvezza, il mistero della luce e </w:t>
      </w:r>
      <w:r w:rsidRPr="008421E0">
        <w:rPr>
          <w:rFonts w:ascii="Arial" w:hAnsi="Arial" w:cs="Arial"/>
          <w:sz w:val="24"/>
          <w:szCs w:val="24"/>
          <w:lang w:eastAsia="it-IT"/>
        </w:rPr>
        <w:lastRenderedPageBreak/>
        <w:t xml:space="preserve">delle tenebre, il mistero della vita e della morte, il mistero del tempo e dell’eternità, il mistero della creazione, il mistero anche dell’uomo, creato da Dio maschio e femmina, il mistero dei sacramenti della salvezza. </w:t>
      </w:r>
    </w:p>
    <w:p w14:paraId="4A087529" w14:textId="6837BCB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A causa di questa universale demisterizzazione Dio non è più Dio, Cristo Gesù non è più Cristo Gesù, lo Spirito Santo non è lo Spirito Santo, la Chiesa non è più la Chiesa, i Sacramenti non sono più i Sacramenti, la redenzione non è più la redenzione, la salvezza non è più la salvezza, la Parola non è più la Parola, il Vangelo non è più il Vangelo, la Divina Rivelazione non è più la Divina Rivelazione. Tutto è divenuto un ammasso di confusione. Ora nuovamente deve venire il nostro Dio dal cielo, come sempre ha fatto, nella storia del suo popolo e nella storia della Chiesa, per riaccendere nel mondo la purissima luce della sua verità. Qualcuno potrebbe dire: Ma non è sufficiente la nostra preghiera? Il Padre nostro</w:t>
      </w:r>
      <w:r w:rsidR="00770144">
        <w:rPr>
          <w:rFonts w:ascii="Arial" w:hAnsi="Arial" w:cs="Arial"/>
          <w:sz w:val="24"/>
          <w:szCs w:val="24"/>
          <w:lang w:eastAsia="it-IT"/>
        </w:rPr>
        <w:t xml:space="preserve"> </w:t>
      </w:r>
      <w:r w:rsidRPr="008421E0">
        <w:rPr>
          <w:rFonts w:ascii="Arial" w:hAnsi="Arial" w:cs="Arial"/>
          <w:sz w:val="24"/>
          <w:szCs w:val="24"/>
          <w:lang w:eastAsia="it-IT"/>
        </w:rPr>
        <w:t xml:space="preserve">non è forse invocazione a Dio perché Lui venga? </w:t>
      </w:r>
    </w:p>
    <w:p w14:paraId="4183958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Si risponde che la nostra preghiera non attraverso le nubi e non entra nel cuore del Padre, perché viene innalza da un cuore di non veri figli. Si risponde anche che noi preghiamo il nostro non Dio, il nostro non Cristo Gesù, il nostro non Spirito Santo, la nostra non Vergine Maria. Anche quando benediciamo, benediciamo dal nostro non Dio, dal nostro non Cristo Gesù, dal nostro non Spirito Santo. Anche la seconda parte del Padre nostro è elevata al nostro non Dio dai non suoi figli. Si chiede di non cadere in tentazione, ma da persone che non hanno più alcuna tentazione perché possiedono una Parola non Parola e una Divina Rivelazione non Divina Rivelazione e anche Dio è il non Dio, perfino il male non più il male. Ecco perché è necessario che il Signore Dio, il vero Signore Dio discenda dal cielo a creare la sua verità nel cuore dei suoi figli così che i suoi figli la creino nel cuore di molti altri loro fratelli. Creando nei cuori la purissima verità di Dio, si crea nei cuori anche la purissima verità dell’uomo. Se oggi siamo senza la verità dell’uomo, è sego che siamo senza la verità di Dio.</w:t>
      </w:r>
    </w:p>
    <w:p w14:paraId="700C9B5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Ma vi è un’altra legge che Gesù ci insegna perché la nostra preghiera venga ascoltata: pregare da veri figli di Dio con invadenza. A noi è chiesto di invadere Dio come un fiume che straripa e invade la terra, inondandola con le sue acque. Noi dobbiamo inondare il cuore di Dio con le nostre suppliche fino a quando non saremo stati esauditi. Dobbiamo pregare con invadenza perché questa è la condizione posta da Gesù Signore per essere esauditi. Qual è allora la sorprendente opera dello Spirito Santo che va al di là di ogni nostra attesa e anche oltre ogni nostra speranza? È il Padre in Cristo che ci dice come Lui vuole essere invocato. È Lui che ci rivela il suo desiderio di volere esaudire ogni nostra richiesta. È Lui che pone le condizioni perché lui ci ascolti. Ma è anche Lui che ci dona l’ordine che dobbiamo mettere nelle nostre richieste. </w:t>
      </w:r>
    </w:p>
    <w:p w14:paraId="2EB001A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da dove iniziare: chiedere al nostro vero Dio che sia sempre il nostro vero Dio. Chiedere a Dio che noi siamo sempre veri suoi figli. Ogni altra cosa ci sarà data in sovrappiù. Ma oggi chi chiede a Dio di farlo vero suo figlio? Chi chiede a </w:t>
      </w:r>
      <w:r w:rsidRPr="008421E0">
        <w:rPr>
          <w:rFonts w:ascii="Arial" w:hAnsi="Arial" w:cs="Arial"/>
          <w:sz w:val="24"/>
          <w:szCs w:val="24"/>
          <w:lang w:eastAsia="it-IT"/>
        </w:rPr>
        <w:lastRenderedPageBreak/>
        <w:t>Dio che il Figlio Suo, il Verbo Incarnato sia il suo vero Verbo Incarnato prima di tutto per noi stessi e poi per il mondo intero? La stessa cosa va detta per lo Spirito Santo, per la Chiesa, per la Vergine Maria. Chi chiede oggi al vero Dio che la sua vera Rivelazione sia e rimanga in eterno la sua vera Rivelazione? Mai Dio potrà ascoltare la nostra non preghiera fatta da non figli.</w:t>
      </w:r>
    </w:p>
    <w:p w14:paraId="313CC54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Seconda grande sorprendente opera dello Spirito Santo: gli occhi di Gesù Signore che scendono nel più profondo del cuore di scribi e farisei e fanno risalire in superficie gli abissi della loro ipocrisia, cattiveria, malvagità, stoltezza, cecità. </w:t>
      </w:r>
      <w:r w:rsidRPr="008421E0">
        <w:rPr>
          <w:rFonts w:ascii="Arial" w:hAnsi="Arial" w:cs="Arial"/>
          <w:sz w:val="24"/>
          <w:szCs w:val="24"/>
          <w:lang w:eastAsia="it-IT"/>
        </w:rPr>
        <w:t xml:space="preserve">È giusto che ci chiediamo: perché lo Spirito Santo conduce Cristo Gesù negli abissi del cuore degli scribi e dei farisei e poi manifesta loro quanto ha visto in esso? La risposta la troviamo nel “guai” che pronuncia sempre il Signore verso il suo popolo in tutto l’Antico Testamento. Il “guai” è vera profezia di condanna che è esclusione dalla benedizione promessa al suo popolo, frutto della sua obbedienza alla sua Parola. Sentendo il “guai”, il popolo sa che se persevera nella sua disobbedienza e nei suoi peccati non sarà benedetto dal suo Signore e senza la benedizione del suo Signore non ci sarò vita per Lui. Si abbatteranno tutti i flagelli promessi a chi si ostina nella disobbedienza e nel peccato. Essendo vera profezia, spetta a ogni singola persona decidere se rientrare nell’obbedienza e quindi nella benedizione, oppure se perseverare nella disobbedienza e percorrere strade di sicura morte, che sfoceranno nel mare della morte o perdizione eterna. </w:t>
      </w:r>
    </w:p>
    <w:p w14:paraId="03690B9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Nell’Antico Testamento di “Gai a…”, ne troviamo 59. Nel Nuovo Testamento invece ne troviamo 26. Ogni uomo è avvisato: sappi che se percorri questa via per te non ci sarà né salvezza e né benedizione. Ecco allora la grande sorprendente opera di sorpresa dello Spirito Santo. Gesù è venuto per salvare il mondo. Non i giusti, ma i peccatori e tutti dinanzi al Padre siamo peccatori. La salvezza di Cristo Gesù non consiste solo nel perdono del peccato. Questa è salvezza assai riduttiva della missione di Gesù. Questi è venuto per rendere partecipe ogni uomo della pienezza di Dio, renderlo partecipe della divina natura, per colmarlo di grazia e di Spirito Santo, per dare la sua vita e la sua missione a quanti credono nel suo nome per essere continuatori e portatori visibili della sua grazia e della sua missione di salvezza presso ogni uomo. E tutto questo prodigio di salvezza divina lo Spirito Santo lo compie nel corpo di Cristo Gesù, facendo corpo di Cristo quanti nascono da acqua e da spirito santo nel battesimo celebrato nel nome del Padre e del Figlio e dello Spirito Santo.</w:t>
      </w:r>
    </w:p>
    <w:p w14:paraId="6FED53D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ora la triste condizione della Chiesa del Dio vivente. È una Chiesa che non ama l’uomo. È Chiesa che grida di amare l’uomo, senza però servire l’uomo con la creazione di Cristo Gesù nel cuore dell’uomo, con la creazione del Padre e dello Spirito Santo, con la creazione della Vergine Maria, attraverso la Scrittura che lo Spirito Santo dovrà operare in ogni cuore. La Chiesa non ama l’uomo perché i suoi figli non sono più profeti, non gridano al mondo il “guai” che esclude dalla salvezza eterna quanti non credono nel Vangelo. Ma anche il “guai” per </w:t>
      </w:r>
      <w:r w:rsidRPr="008421E0">
        <w:rPr>
          <w:rFonts w:ascii="Arial" w:hAnsi="Arial" w:cs="Arial"/>
          <w:sz w:val="24"/>
          <w:szCs w:val="24"/>
          <w:lang w:eastAsia="it-IT"/>
        </w:rPr>
        <w:lastRenderedPageBreak/>
        <w:t xml:space="preserve">coloro che mandati nel mondo a predicare il Vangelo, a creare nei cuori e il Padre e Cristo Gesù e lo Spirito Santo e la Vergine Maria, omettono questa purissima opera di salvezza e predicano il loro cuore, la loro menzogna, la loro falsità, il loro peccato. I figli della Chiesa non amano l’uomo perché non solo non predicano “il guai” della salvezza, sono giunti finanche a togliere dal testo sacro il “guai” e al suo posto ha inserito la falsa verità che l’inferno non esiste o che se esiste esso è vuoto, L’altra falsità menzogna è l’affermazione e l’insegnamento che siamo tutti già salvati, il paradiso è per tutti e tutti al momento della morte saranno in paradiso. Tutte queste cose non sono sorprese dello Spirito Santo perché non sono sorprese di salvezza. Sono invece sorprese di morte eterna, sono sorprese di inganno e di menzogna, di di falsità e di tenebre infernali eterne. </w:t>
      </w:r>
    </w:p>
    <w:p w14:paraId="7EB5AE8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Una Chiesa che vive di falso amore per l’uomo di certo non è la Chiesa di Cristo Gesù. La Chiesa di Cristo Gesù, quella vera, ha una sola missione da assolvere: annunciare e insegnare quanto Cristo Gesù ha comandato, quanto Gesù ha rivelato, quanto Gesù ha profetizzato. I veri discepoli di Gesù, colmi di Spirito Santo e con i suoi occhi, devono anche loro scendere negli abissi di ogni cuore che dinanzi ai loro occhi e dire ad esso: fratello, sorella, sei sulla strada della morte eterna, convertiti al Vangelo e ritorna sulla strada stretta della verità, della giustizia, ritorna sulla strada tracciata dal Vangelo. Il “guai” di Cristo Gesù non è solo per quanti rifiutano il Vangelo, è per ogni battezzato, ogni cresimato, ogni diacono, ogni presbitero, ogni vescovo, ogni papa, ogni profeta, ogni maestro e dottore, ogni pastore ed evangelista. Il “guai” è vera profezia di salvezza. Ora una Chiesa senza vera profezia non è di certo la Chiesa di Cristo Gesù, che ha partecipato, anche se per gradi e per ministero differente, il ministero della profezia, della regalità, del sacerdozio a ogni membro del suo corpo. Senza profezia, senza regalità, senza sacerdozio ci troviamo dinanzi a una Chiesa che non è la Chiesa di Cristo Gesù. Ora è la vera profezia la grande sorpresa di salvezza che lo Spirito Santo vuole operare oggi e per sempre. Una Chiesa che non sorprende di profezia divina non è la vera Chiesa. Cristo Gesù è vero profeta del Padre suo, nello Spirito Santo, anche per ogni guai pronunciato nei Vangeli e nei quattro Vangeli ne troviamo ben 20. </w:t>
      </w:r>
    </w:p>
    <w:p w14:paraId="1AF63C7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il contenuto di questo Capitolo X, versetto per versetto:</w:t>
      </w:r>
    </w:p>
    <w:p w14:paraId="7379F0E6" w14:textId="77777777" w:rsidR="008421E0" w:rsidRPr="008421E0" w:rsidRDefault="008421E0" w:rsidP="008421E0">
      <w:pPr>
        <w:spacing w:after="240"/>
        <w:jc w:val="both"/>
        <w:rPr>
          <w:rFonts w:ascii="Arial" w:hAnsi="Arial" w:cs="Arial"/>
          <w:sz w:val="24"/>
          <w:szCs w:val="24"/>
          <w:lang w:eastAsia="it-IT"/>
        </w:rPr>
      </w:pPr>
    </w:p>
    <w:p w14:paraId="281BA1B1" w14:textId="77777777" w:rsidR="008421E0" w:rsidRPr="008421E0" w:rsidRDefault="008421E0" w:rsidP="008421E0">
      <w:pPr>
        <w:pStyle w:val="Titolo3"/>
      </w:pPr>
      <w:bookmarkStart w:id="336" w:name="_Toc62172410"/>
      <w:bookmarkStart w:id="337" w:name="_Toc223159875"/>
      <w:bookmarkStart w:id="338" w:name="_Toc226179571"/>
      <w:r w:rsidRPr="008421E0">
        <w:t>Il Pater</w:t>
      </w:r>
      <w:bookmarkEnd w:id="336"/>
      <w:bookmarkEnd w:id="337"/>
      <w:bookmarkEnd w:id="338"/>
    </w:p>
    <w:p w14:paraId="4716B9C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Gesù si trovava in un luogo a pregare; quando ebbe finito, uno dei suoi discepoli gli disse: «Signore, insegnaci a pregare, come anche Giovanni ha insegnato ai suoi discepoli».</w:t>
      </w:r>
    </w:p>
    <w:p w14:paraId="4DE1BC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si trova in un luogo a pregare. Gesù è vero modello di preghiera per i suoi discepoli. Quando ebbe finito, uno dei suoi discepoli gli disse: “Signore, insegnaci a pregare, come anche Giovanni ha insegnato ai suoi discepoli”. Gesù insegna </w:t>
      </w:r>
      <w:r w:rsidRPr="008421E0">
        <w:rPr>
          <w:rFonts w:ascii="Arial" w:eastAsia="Times New Roman" w:hAnsi="Arial" w:cs="Arial"/>
          <w:color w:val="000000"/>
          <w:kern w:val="0"/>
          <w:sz w:val="24"/>
          <w:szCs w:val="20"/>
          <w:lang w:eastAsia="it-IT"/>
          <w14:ligatures w14:val="none"/>
        </w:rPr>
        <w:lastRenderedPageBreak/>
        <w:t xml:space="preserve">a pregare ai discepoli pregando. Essi vedono. Nasce nel loro cuore il desiderio di imparare a pregare. Giovanni, maestro, ha insegnato ai discepoli come si prega. Gesù, il Maestro, ancora nulla ha insegnato. Infatti finora Gesù ha insegnato molte cose ai suo discepoli. Non ha però insegnato come si prega. Lui però ha molto, molto di più di Giovanni. Pregando, ha creato nei cuori il desiderio della preghiera. Potenza dell’esempio. </w:t>
      </w:r>
    </w:p>
    <w:p w14:paraId="681485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Ed egli disse loro: «Quando pregate, dite: Padre, sia santificato il tuo nome, venga il tuo regno;</w:t>
      </w:r>
    </w:p>
    <w:p w14:paraId="765BCD9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Ai tempi di Gesù la gente pregava con i Salmi. Gesù non insegna come si prega con i Salmi, bensì come si prega con il cuore, la volontà, l’anima, il desiderio. La preghiera è un desiderio che può esaudire solo il Signore. Nella preghiera l’uomo si deve mettere dinanzi al Signore con un solo desiderio: il desiderio che il Signore regni sulla terra con tutta la potenza, ricchezza, bellezza, sapienza, giustizia, carità, amorevolezza della sua santità. Ed egli disse loro: “Quando pregate dite: «Padre, sia santificato il tuo nome, venga il tuo regno»”. Quanto è vera questa preghiera? Quanto è vero il desiderio di chi prega. Quanto commuove questa preghiera il cuore del Padre? Lo commuove in misura della profondità del desiderio, della sua ampiezza, larghezza, altezza. Ma anche lo commuove nella misura secondo la quale chi prega vuole essere lui vero strumento per la santificazione del nome del Padre. Attenzione. Il cristiano non prega Dio. Prega il Padre. Il Padre è solo Padre di Gesù. Il discepolo di Gesù, per rinascita da acqua e da Spirito Santo, diviene figlio nel Figlio ed ha il diritto di chiamare il suo Signore e Creatore: Padre. Quella del cristiano è figliolanza differente da ogni figliolanza. È figliolanza per partecipazione in Cristo, per opera dello Spirito Santo, della natura divina. Non esiste grazia più grande di questa. Dio ci ha generati nel Figlio suo. Nessuno può chiedere al Signore che venga il suo regno negli altri, se prima il regno non viene in lui. Come il regno viene in lui? Con una piena e perfetta conformazione a Cristo nell’obbedienza, nell’amore, nella fede, nella speranza. Man mano che il cristiano diviene vero regno di Dio, mostrando il regno al mondo intero, chiede al Padre che doni la stessa grazia ad ogni uomo. Occorre però l’opera di annunzio e di testimonianza di colui che diviene regno di Dio. </w:t>
      </w:r>
    </w:p>
    <w:p w14:paraId="3AEB3E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dacci ogni giorno il nostro pane quotidiano,</w:t>
      </w:r>
    </w:p>
    <w:p w14:paraId="6DD9C39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Ma l’uomo ha anche un corpo da conservare in vista. Gli occorre il nutrimento, il pane quotidiano. A chi si chiede il pane? Al Padre. Il pane quotidiano è un dono del Padre. Il Padre lo dona attraverso il nostro quotidiano lavoro e fatica. Nessuno può chiedere al Padre il pane quotidiano se non mette tutta la sua opera nel procurarselo. In fondo, chiedendo il pane quotidiano, si chiede a Dio che renda feconda e fruttuosa la nostra opera, il nostro lavoro, la nostra fatica. Tutto avviene sulla terra per benedizione del Signore. Al Signore si chiede la benedizione. Ma la benedizione non è senza la sua creazione. È sempre nella sua creazione, per la sua creazione. L’uomo è benedetto e la terra è benedetta. Questa verità mai va dimenticata. L’ozioso non può chiedere il pane quotidiano. Non mette l’opera </w:t>
      </w:r>
      <w:r w:rsidRPr="008421E0">
        <w:rPr>
          <w:rFonts w:ascii="Arial" w:eastAsia="Times New Roman" w:hAnsi="Arial" w:cs="Arial"/>
          <w:color w:val="000000"/>
          <w:kern w:val="0"/>
          <w:sz w:val="24"/>
          <w:szCs w:val="20"/>
          <w:lang w:eastAsia="it-IT"/>
          <w14:ligatures w14:val="none"/>
        </w:rPr>
        <w:lastRenderedPageBreak/>
        <w:t>delle sue mani. Si mette la propria opera di mente, cuore, volontà, virtù, santificazione, buona volontà e il Signore rende fecondo il lavoro.</w:t>
      </w:r>
    </w:p>
    <w:p w14:paraId="563077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e perdona a noi i nostri peccati, anche noi infatti perdoniamo a ogni nostro debitore, e non abbandonarci alla tentazione».</w:t>
      </w:r>
    </w:p>
    <w:p w14:paraId="1C6E03B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L’uomo è anche disobbediente al suo Signore. Offende il suo Creatore, Dio, Padre, con la trasgressione della sua Legge, i suoi Statuti, le sue Norme morali. Il peccato può essere rimesso solo per perdono di Colui che è stato offeso. A Dio i figli suoi chiedono perdono. C’è però una condizione da osservare: Dio perdona se noi perdoniamo i nostri fratelli che ci hanno offeso. Noi abbiamo offeso il Padre, il Padre ci perdona. I fratelli hanno offeso noi, noi li perdoniamo. Questa condizione è essenziale, necessaria, indispensabile, obbligatoria. Il Padre ci perdona, se noi perdoniamo i nostri fratelli. Se noi non perdoniamo, neanche il Padre ci perdona. Perdono per perdono. Remissione per remissione. Ma noi siamo sempre pronti a cadere nel peccato, nella trasgressione. Al Padre chiediamo ogni aiuto perché mai possiamo cadere nella tentazione. Lui sempre ci deve tenere per mano. Ma anche in questo caso c’è una condizione. La condizione è questa: Dio ci tiene per mano, ma anche noi dobbiamo lasciarci tenere per mano da Lui. Come ci lasciamo tenere per mano? Evitando le occasioni prossime di peccato. Custodendo i nostri sensi. Dimorando in Cristo. Se uno esce da un luogo sicuro, protetto, custodito ed entra in un campo di serpenti, non può chiedere al Padre che lo liberi dal morso dei serpenti. Deve prima uscire dal campo. Fuori dal campo può chiedere al Padre ogni aiuto. Nessuno può pensare di poter sfidare il male e di vincerlo. Gesù fu tentato nel deserto, mentre era in preghiera, mentre governava il suo corpo, per sottometterlo al Padre suo. Quando si è con Dio, Dio sempre aiuta. </w:t>
      </w:r>
    </w:p>
    <w:p w14:paraId="4390976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D0E5A03" w14:textId="77777777" w:rsidR="008421E0" w:rsidRPr="008421E0" w:rsidRDefault="008421E0" w:rsidP="008421E0">
      <w:pPr>
        <w:pStyle w:val="Titolo3"/>
      </w:pPr>
      <w:bookmarkStart w:id="339" w:name="_Toc62172411"/>
      <w:bookmarkStart w:id="340" w:name="_Toc223159876"/>
      <w:bookmarkStart w:id="341" w:name="_Toc226179572"/>
      <w:r w:rsidRPr="008421E0">
        <w:t>L’amico inopportuno</w:t>
      </w:r>
      <w:bookmarkEnd w:id="339"/>
      <w:bookmarkEnd w:id="340"/>
      <w:bookmarkEnd w:id="341"/>
    </w:p>
    <w:p w14:paraId="4A9FF30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Poi disse loro: «Se uno di voi ha un amico e a mezzanotte va da lui a dirgli: “Amico, prestami tre pani,</w:t>
      </w:r>
    </w:p>
    <w:p w14:paraId="753AB6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Come si deve pregare? Con fede, con insistenza, senza interruzione, fino a quando la grazia non è stata concessa. “Poi disse loro: «Se uno di voi ha un amico e a mezzanotte va da lui a dirgli: «Amico, prestami tre pani»”. Prima verità della preghiera: si chiede da amici di Dio e non da nemici, in grazia e non nel peccato, da figli e non da estranei, da obbedienti e non da disobbedienti, da ascoltatori del Padre e non da sordi alla sua voce. Seconda verità della preghiera: l’aiuto di Dio non è solo necessario, ma anche indispensabile. Senza il suo aiuto si interrompe la nostra storia, la nostra vita. È come se ci trovassimo nella morte e solo Lui può farci ritornare in vita. </w:t>
      </w:r>
    </w:p>
    <w:p w14:paraId="687FA72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perché è giunto da me un amico da un viaggio e non ho nulla da offrirgli”,</w:t>
      </w:r>
    </w:p>
    <w:p w14:paraId="043B562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Terza regola della preghiera: offrire sempre a Dio le motivazioni della nostra richiesta. Non chiediamo per vizio, né per vanagloria, né per superbia, né per </w:t>
      </w:r>
      <w:r w:rsidRPr="008421E0">
        <w:rPr>
          <w:rFonts w:ascii="Arial" w:eastAsia="Times New Roman" w:hAnsi="Arial" w:cs="Arial"/>
          <w:color w:val="000000"/>
          <w:kern w:val="0"/>
          <w:sz w:val="24"/>
          <w:szCs w:val="20"/>
          <w:lang w:eastAsia="it-IT"/>
          <w14:ligatures w14:val="none"/>
        </w:rPr>
        <w:lastRenderedPageBreak/>
        <w:t>stoltezza o insipienza. Chiediamo solo per necessità e per urgenza. Chiediamo perché solo Lui può intervenire efficacemente nella nostra vita. Se Lui non interviene, nessun altro potrà intervenire. Chiediamo perché solo Lui è la sorgente, la fonte del nostro bene. Il bene che chiediamo è un bene vero. Nella parabola di Gesù il bene non è chiesto neanche per noi, ma perché esso è necessario per aiutare altri. Si chiede a Dio che aiuti noi, perché noi possiamo aiutare i nostri fratelli. La nostra è una preghiera di carità e di amore.</w:t>
      </w:r>
    </w:p>
    <w:p w14:paraId="73652D1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e se quello dall’interno gli risponde: “Non m’importunare, la porta è già chiusa, io e i miei bambini siamo a letto,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non posso alzarmi per</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darti i pani”,</w:t>
      </w:r>
    </w:p>
    <w:p w14:paraId="0B7F050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Chi è all’interno della casa non vuole essere disturbato, anzi non può essere disturbato. “Non m’importunare, la porta e già chiusa, io e i miei bambini siamo a letto, non posso alzarmi per darti i pani”. L’impossibilità è oggettiva. Non si tratta però di una oggettività di assoluta impossibilità. L’impossibilità è solo relativa. Basta un poco di buona volontà, un po’ di attenzione, un po’ di prudenza e il favore può essere elargito. Non c’è impossibilità metafisica. Dobbiamo sempre distinguere impossibilità metafisica, materiale, spirituale di mancanza delle cose, impossibilità invincibile e impossibilità vincibile. Qui non si tratta di impossibilità invincibile, ma vincibile. Essa può essere superata. Questa distinzione va messa nel cuore. Vale anche per le preghiere rivolte a noi. Se l’impossibilità è invincibile, si manifesta la sua invincibilità. Se è vincibile, essa va vinta nella misura in cui può essere vinta, superata. </w:t>
      </w:r>
    </w:p>
    <w:p w14:paraId="22EF956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vi dico che, anche se non si alzerà a darglieli perché è suo amico, almeno per la sua invadenza si alzerà a dargliene quanti gliene occorrono.</w:t>
      </w:r>
    </w:p>
    <w:p w14:paraId="5C43B0C3"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0"/>
          <w:lang w:eastAsia="it-IT"/>
          <w14:ligatures w14:val="none"/>
        </w:rPr>
        <w:t>Quarta regola della preghiera: l’invadenza a motivo della urgente necessità. “Vi dico che, anche se non si alzerà a darglieli perché è suo amico, almeno per la sua invadenza si alzerà a dargliene quanti gliene occorrono”. L’invadenza è più che insistenza (</w:t>
      </w:r>
      <w:r w:rsidRPr="008421E0">
        <w:rPr>
          <w:rFonts w:ascii="Greek" w:eastAsia="Times New Roman" w:hAnsi="Greek" w:cs="Arial"/>
          <w:color w:val="000000"/>
          <w:kern w:val="0"/>
          <w:sz w:val="24"/>
          <w:szCs w:val="24"/>
          <w:lang w:val="la-Latn" w:eastAsia="it-IT"/>
          <w14:ligatures w14:val="none"/>
        </w:rPr>
        <w:t xml:space="preserve">di£ ge t¾n ¢na…deian aÙtoà </w:t>
      </w:r>
      <w:r w:rsidRPr="008421E0">
        <w:rPr>
          <w:rFonts w:ascii="Arial" w:eastAsia="Times New Roman" w:hAnsi="Arial" w:cs="Arial"/>
          <w:color w:val="000000"/>
          <w:kern w:val="0"/>
          <w:sz w:val="24"/>
          <w:szCs w:val="24"/>
          <w:lang w:val="la-Latn" w:eastAsia="it-IT"/>
          <w14:ligatures w14:val="none"/>
        </w:rPr>
        <w:t>-</w:t>
      </w:r>
      <w:r w:rsidRPr="008421E0">
        <w:rPr>
          <w:rFonts w:ascii="Arial" w:eastAsia="Times New Roman" w:hAnsi="Arial" w:cs="Arial"/>
          <w:color w:val="000000"/>
          <w:kern w:val="0"/>
          <w:sz w:val="24"/>
          <w:szCs w:val="24"/>
          <w:lang w:eastAsia="it-IT"/>
          <w14:ligatures w14:val="none"/>
        </w:rPr>
        <w:t xml:space="preserve"> </w:t>
      </w:r>
      <w:r w:rsidRPr="008421E0">
        <w:rPr>
          <w:rFonts w:ascii="Arial" w:eastAsia="Times New Roman" w:hAnsi="Arial" w:cs="Arial"/>
          <w:color w:val="000000"/>
          <w:kern w:val="0"/>
          <w:sz w:val="24"/>
          <w:szCs w:val="20"/>
          <w:lang w:val="la-Latn" w:eastAsia="it-IT"/>
          <w14:ligatures w14:val="none"/>
        </w:rPr>
        <w:t>propter inprobitatem tamen eius surget</w:t>
      </w:r>
      <w:r w:rsidRPr="008421E0">
        <w:rPr>
          <w:rFonts w:ascii="Arial" w:eastAsia="Times New Roman" w:hAnsi="Arial" w:cs="Arial"/>
          <w:color w:val="000000"/>
          <w:kern w:val="0"/>
          <w:sz w:val="24"/>
          <w:szCs w:val="24"/>
          <w:lang w:eastAsia="it-IT"/>
          <w14:ligatures w14:val="none"/>
        </w:rPr>
        <w:t>). L’invadenza è propria dell’acqua che entra e riempie la casa, obbligandoci a cambiare le nostre abitudini all’istante. Gesù ci chiede di invadere il cuore del Padre e obbligarlo a cambiare abitudini, modi di fare, di comportarsi. L’invadenza è costringere il Signore a concedere la grazia richiesta. Se Dio non esaudisce la richiesta, non dorme, perde la pace.</w:t>
      </w:r>
    </w:p>
    <w:p w14:paraId="2BE11DF4"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p>
    <w:p w14:paraId="7646EFCE" w14:textId="77777777" w:rsidR="008421E0" w:rsidRPr="008421E0" w:rsidRDefault="008421E0" w:rsidP="008421E0">
      <w:pPr>
        <w:pStyle w:val="Titolo3"/>
      </w:pPr>
      <w:bookmarkStart w:id="342" w:name="_Toc62172412"/>
      <w:bookmarkStart w:id="343" w:name="_Toc223159877"/>
      <w:bookmarkStart w:id="344" w:name="_Toc226179573"/>
      <w:r w:rsidRPr="008421E0">
        <w:t>Efficacia della preghiera</w:t>
      </w:r>
      <w:bookmarkEnd w:id="342"/>
      <w:bookmarkEnd w:id="343"/>
      <w:bookmarkEnd w:id="344"/>
    </w:p>
    <w:p w14:paraId="1A6AADB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Ebbene, io vi dico: chiedete e vi sarà dato, cercate e troverete, bussate e vi sarà aperto.</w:t>
      </w:r>
    </w:p>
    <w:p w14:paraId="099642E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invita i suoi discepoli a chiedere. È però necessario che le regole della preghiera vengano sempre osservate: amicizia, obbedienza, amore, verità, giustizia, grazia, invadenza, impossibilità vincibile, ragioni della richiesta. “Ebbene, io vi dico: chiedete e vi sarà dato, cercate e troverete, bussate e vi sarà aperto”. A chi dobbiamo chiedere? A chi dobbiamo cercare? Presso quale porta </w:t>
      </w:r>
      <w:r w:rsidRPr="008421E0">
        <w:rPr>
          <w:rFonts w:ascii="Arial" w:eastAsia="Times New Roman" w:hAnsi="Arial" w:cs="Arial"/>
          <w:color w:val="000000"/>
          <w:kern w:val="0"/>
          <w:sz w:val="24"/>
          <w:szCs w:val="20"/>
          <w:lang w:eastAsia="it-IT"/>
          <w14:ligatures w14:val="none"/>
        </w:rPr>
        <w:lastRenderedPageBreak/>
        <w:t>dobbiamo bussare? Si chiede al Padre, si cerca presso il Padre. Ma anche si bussa al cuore del Padre. La condizione o le condizioni vanno sempre osservate. Mai si chiede, si bussa, si cerca dal peccato, dall’ozio, dal vizio, dalla trasgressione dei Comandamenti, dalla disobbedienza alla Legge.</w:t>
      </w:r>
    </w:p>
    <w:p w14:paraId="64909A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Perché chiunque chiede riceve e chi cerca trova e a chi bussa sarà aperto.</w:t>
      </w:r>
    </w:p>
    <w:p w14:paraId="1A94C3E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si osservano le regole della preghiera, sempre il Signore viene in nostro soccorso. “Perché chiunque chiede riceve e chi cerca trova e a chi bussa sarà aperto”. Urge però dare una ulteriore regola circa la preghiera. Questa regola vuole che noi cerchiamo a Dio dal nostro cuore e dalla nostra volontà, ma anche vuole che lasciamo a Dio l’esaudimento della nostra preghiera dalla sua sapienza, intelligenza, provvidenza, conoscenza eterna. Gesù prega nell’orto degli Ulivi perché venga liberato dalla morte. Il Padre libera Gesù dalla morte, ma nella morte. Lo libera donandogli un corpo glorioso, immortale, incorruttibile, spirituale. Lo libera dalla sua sapienza eterna.</w:t>
      </w:r>
    </w:p>
    <w:p w14:paraId="582D33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Quale padre tra voi, se il figlio gli chiede un pesce, gli darà una serpe al posto del pesce?</w:t>
      </w:r>
    </w:p>
    <w:p w14:paraId="5923CF0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ci offre un esempio che dovrebbe convincerci sulla bontà del Padre nostro. “Quale padre tra voi, se il figlio gli chiede un pesce, gli darà una serpe al posto del pesce?”. Un padre cerca sempre cose buone per i suoi figli. Poiché Dio è Padre, al di là di ogni nostro pensiero sulla paternità, potrà dalla sua bontà eterna e sapienza divina darci qualcosa che ci faccia del male? Mai. Non ci darà cose buone. Ci dare le cose migliori. Noi chiediamo dalla carne. Il Padre sempre ci risponde dalla sapienza eterna e divina. Lui sa cosa è buono per noi in ogni istante ed ha già provveduto. Attende solo che noi glielo chiediamo con preghiera fiduciosa. La relazione è tra Padre e figlio. </w:t>
      </w:r>
    </w:p>
    <w:p w14:paraId="4DCB452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O se gli chiede un uovo, gli darà uno scorpione?</w:t>
      </w:r>
    </w:p>
    <w:p w14:paraId="0A2970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Altro esempio che Gesù ci offre. Se il figlio chiede al padre un uovo, gli darà forse il padre uno scorpione? Se il figlio chiede una cosa buona, gli darà il padre una cosa cattiva? Sempre gli darà una cosa buona, anzi la migliore. Ora pensiamo alla nostra relazione con il Padre nostro celeste. Se noi gli chiediamo una cosa cattiva, il Padre potrà mai darci ciò che è male per noi? Noi gli chiediamo una serpe e Lui ci dona un pesce. Cambia il male in bene. Noi, nella nostra stoltezza, gli chiediamo uno scorpione e Lui ci dona un uovo. Questa è la saggezza del Signore. Lui sempre trasforma le nostre stolte e insipienti preghiera in richiesta di cose eccellenti, ottime, santissime per noi.</w:t>
      </w:r>
    </w:p>
    <w:p w14:paraId="72DAC95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Se voi dunque, che siete cattivi, sapete dare cose buone ai vostri figli, quanto più il Padre vostro del cielo darà lo Spirito Santo a quelli che glielo chiedono!».</w:t>
      </w:r>
    </w:p>
    <w:p w14:paraId="4E6BC5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conclusione di Gesù al discorso della preghiera va al di là di ogni logica umana. Dalle cose, Gesù passa alla preghiera di richiesta dello Spirito Santo. </w:t>
      </w:r>
      <w:r w:rsidRPr="008421E0">
        <w:rPr>
          <w:rFonts w:ascii="Arial" w:eastAsia="Times New Roman" w:hAnsi="Arial" w:cs="Arial"/>
          <w:color w:val="000000"/>
          <w:kern w:val="0"/>
          <w:sz w:val="24"/>
          <w:szCs w:val="20"/>
          <w:lang w:eastAsia="it-IT"/>
          <w14:ligatures w14:val="none"/>
        </w:rPr>
        <w:lastRenderedPageBreak/>
        <w:t>Perché i discepoli di Gesù devono chiedere al Padre lo Spirito Santo? “Se voi dunque, che siete cattivi, sapete dare cose buone ai vostri figli, quanto più il Padre vostro dal cielo darà lo Spirito Santo a quelli che glielo chiedono!”. Perché questa apertura sullo Spirito Santo? Chi è lo Spirito Santo? Lo Spirito Santo è la Sapienza Eterna che guida il Padre in ogni suo agire, ogni sua opera, ogni suo pensiero, desiderio, manifestazione della sua volontà. Il Padre tutto opera per il Figlio nello Spirito Santo. Il cristiano è nel Figlio. Il Padre tutto vuole operare sulla terra per mezzo dei suoi figli di adozione. Deve però operare nel Figlio per mezzo dello Spirito Santo. Il cristiano che è in Cristo, chiede lo Spirito Santo al Padre e il Padre glielo concede. Rimanendo il cristiano in Cristo e lasciandosi condurre dallo Spirito Santo, il Padre può continuare la sua opera di redenzione e salvezza in favore dell’umanità. Può agire per mezzo dei suoi figli e del suo Santo Spirito. Se il cristiano non è nello Spirito Santo, perché non lo ha chiesto al Padre, il Padre non potrà compiere la sua opera. Gli manca lo Spirito Santo. Lo Spirito è in Lui, ma non è nel cristiano. Senza lo Spirito nel cristiano, Lui non opera.</w:t>
      </w:r>
    </w:p>
    <w:p w14:paraId="178F712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4F3F945" w14:textId="77777777" w:rsidR="008421E0" w:rsidRPr="008421E0" w:rsidRDefault="008421E0" w:rsidP="008421E0">
      <w:pPr>
        <w:pStyle w:val="Titolo3"/>
      </w:pPr>
      <w:bookmarkStart w:id="345" w:name="_Toc62172413"/>
      <w:bookmarkStart w:id="346" w:name="_Toc223159878"/>
      <w:bookmarkStart w:id="347" w:name="_Toc226179574"/>
      <w:r w:rsidRPr="008421E0">
        <w:t>Gesù e Beelzebùl</w:t>
      </w:r>
      <w:bookmarkEnd w:id="345"/>
      <w:bookmarkEnd w:id="346"/>
      <w:bookmarkEnd w:id="347"/>
    </w:p>
    <w:p w14:paraId="4EAEB6B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Gesù stava scacciando un demonio che era muto. Uscito il demonio, il muto cominciò a parlare e le folle furono prese da stupore.</w:t>
      </w:r>
    </w:p>
    <w:p w14:paraId="1FA36A1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sta scacciando un demonio che era muto. “Uscito il demonio, il muto cominciò a parlare e le folle furono prese da stupore”. Ogni miracolo di Gesù è ordinato alla creazione nei cuori della fede in Lui, mandato dal Padre. La fede in Lui, mandato dal Padre, deve creare l’altra fede: la fede nella sua Parola accolta come vera Parola del Padre, vera Parola del loro Dio e Signore. Accolta la Parola, l’uomo inizia il suo cammino di vero regno di Dio. Tutto però inizia dalla creazione nei cuori dalla fede in Gesù, mandato dal Padre. Senza questa fede si fa di Gesù un uomo e anche della sua Parola una parola di uomo. Sappiamo che la parola dell’uomo non salva. </w:t>
      </w:r>
    </w:p>
    <w:p w14:paraId="5B289F6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Ma alcuni dissero: «È per mezzo di Beelzebùl, capo dei demòni, che egli scaccia i demòni».</w:t>
      </w:r>
    </w:p>
    <w:p w14:paraId="4078507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Come fare perché nessuno creda in Gesù mandato dal Padre, non creda nella sua Parola accolta come vera Parola di Dio? Come distruggere nei cuori e nelle menti questo processo di avvicinamento alla Verità che salva e redime? Ecco l’astuzia satanica, diabolica, infernale dei suoi avversari, che sono scribi e farisei. “Ma alcuni dissero: «È per mezzo di Beelzebùl, capo dei demòni, che egli scaccia i demòni»”. Questa accusa infamante non riguarda solo Gesù. Riguarda Gesù, ma il fine è tutt’altro. Con questa accusa, calunnia, falsa testimonianza, menzogna, alterazione peccaminosa della storia, si vuole allontanare la gente da Gesù Signore. Lo si vuole isolare dal popolo. Chi crederà in un uomo che opera con l’aiuto di Satana? Chi andrà più da un uomo che inganna la gente, perché amico del diavolo e operatore di miracoli nel suo nome? Nessuno. L’intento è di uccidere la fede nel suo nascere.</w:t>
      </w:r>
    </w:p>
    <w:p w14:paraId="62B2DBF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16</w:t>
      </w:r>
      <w:r w:rsidRPr="008421E0">
        <w:rPr>
          <w:rFonts w:ascii="Arial" w:eastAsia="Times New Roman" w:hAnsi="Arial" w:cs="Arial"/>
          <w:b/>
          <w:color w:val="000000"/>
          <w:kern w:val="0"/>
          <w:sz w:val="24"/>
          <w:szCs w:val="20"/>
          <w:lang w:eastAsia="it-IT"/>
          <w14:ligatures w14:val="none"/>
        </w:rPr>
        <w:t>Altri poi, per metterlo alla prova, gli domandavano un segno dal cielo.</w:t>
      </w:r>
    </w:p>
    <w:p w14:paraId="02AD4F3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via per negare a Cristo Gesù la sua verità divina, eterna, umana, di missione. In ogni modo e per ogni via si vuole attestare che Gesù non è da Dio. Questa volta non accusandolo di relazione con Satana. La via è diversa. Chiedendo un segno dal cielo, essi chiedono un segno che sia assolutamente inconfondibile. Ma c’è un segno inconfondibile per chi non crede in Gesù, mandato dal Padre? Scacciare lo spirito impuro non è già un segno vero? Ma se scacciare gli spiriti impuri è per opera del principe dei demòni, quale altro segno potrà essere da Dio? Non potrà anch’esso venire definito opera di Gesù per aiuto e collaborazione di Satana? Gesù deve essere annientato.</w:t>
      </w:r>
    </w:p>
    <w:p w14:paraId="4DC4216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Egli, conoscendo le loro intenzioni, disse: «Ogni regno diviso in se stesso va in rovina e una casa cade sull’altra.</w:t>
      </w:r>
    </w:p>
    <w:p w14:paraId="7842705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Così Gesù risponde loro, conoscendo le loro intenzioni, che sono cattive, malvage, oltre che frutto di stoltezza e insipienza. “Ogni regno diviso in se stesso va in rovina e una casa cade sull’altra”. È verità di ordine universale. Ogni regno, ogni casa, ogni comunità, ogni Chiesa, va in rovina per le divisioni interne. L’unità è forza. La divisione è debolezza. L’unità è vita. La divisione è morte. L’unità è stabilità. La divisione è instabilità. L’unità è frutto di comunione. La comunione è obbedienza al Padre e al Figlio e allo Spirito Santo. È obbedienza al Padre, al Figlio, allo Spirito Santo che agisce ed opera attraverso ogni membro del corpo di Cristo. Senza obbedienza, non c’è comunione. L’unità è tutto per una comunità, una famiglia, un corpo sociale, politico, economico. Nella divisione è la rovina. La divisione è frutto sempre dell’individualismo. La comunione invece è il frutto dell’individualità. Posto il principio di ordine universale, Gesù lo applica al suo caso particolare. Se ne serve per smentire le accuse di quanti asseriscono che Lui opera la liberazione dagli spiriti impuri perché sorretto e aiutato da Beelzebùl.</w:t>
      </w:r>
    </w:p>
    <w:p w14:paraId="27DDB1F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Ora, se anche Satana è diviso in se stesso, come potrà stare in piedi il suo regno? Voi dite che io scaccio i demòni per mezzo di Beelzebùl.</w:t>
      </w:r>
    </w:p>
    <w:p w14:paraId="7F015F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Applichiamo il principio della divisione. Lo spirito impuro si impossessa del corpo di un uomo. Viene un altro spirito impuro più forte e lo toglie. Questa non è unità. È divisione. Nella divisione il regno di Satana è in pericolo. Ora, se anche Satana è diviso in se stesso, come potrà stare in piedi il suo regno? Se uno spirito impuro dice una cosa e un altro spirito impuro ne dice una contraria, il regno non è più stabile. Così anche vale per le possessioni. “Voi dite che io scaccio i demòni per mezzo di Beelzebùl”. Voi lo dite, ma parlate dalla stoltezza e dall’insipienza, dalla cattiveria e dalla malvagità del vostro cuore. Ma ammettiamo che la vostra parola sia vera. Ragioniamoci su. </w:t>
      </w:r>
    </w:p>
    <w:p w14:paraId="72BE19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Ma se io scaccio i demòni per mezzo di Beelzebùl, i vostri figli per mezzo di chi li scacciano? Per questo saranno loro i vostri giudici.</w:t>
      </w:r>
    </w:p>
    <w:p w14:paraId="01D79E4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“Ma se io scaccio i demòni per mezzo di Beelzebùl, i vostri figli per mezzo di chi li scacciano?”. Anche loro li scacciano per mezzo di Beelzebùl. Ma loro non li scacciano nel nome di Beelzebùl, ma con il dito di Dio, cioè nel suo nome. Perché essi li scacciano con il dito di Dio e io con il dito di Beelzebùl? Su cosa voi fondate la differenza di giudizio, discernimento, valutazione? Le vostre non sono motivazioni di ragione, con il fondamento nella storia, nella realtà. Sono motivazioni di volontà, di peccato, di malizia, di invidia. Voi volete allontanare i cuori dalla mia persona e per questo dite che io scaccio gli spiriti impuri con il dito di Beelzebùl. “Per questo saranno loro i vostri giudici”. Saranno loro a condannarvi per falsa testimonianza, perché nessuno di loro ha mai creduto e mai crederà che Satana scaccia Satana. Satana esce solo per imposizione, per comando, per ordine dato nel nome del suo Signore e Dio. </w:t>
      </w:r>
    </w:p>
    <w:p w14:paraId="47DEAFD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Se invece io scaccio i demòni con il dito di Dio, allora è giunto a voi il regno di Dio.</w:t>
      </w:r>
    </w:p>
    <w:p w14:paraId="450C22C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ora la conclusione di Gesù. “Se invece scaccio i demòni con il dito di Dio, allora è giunto a voi il regno di Dio”. Ma proprio questa verità voi volete distruggere. Per questo dite che io scaccio i demòni con il dito di Beelzebùl. Scribi e farisei sono vera voce di Satana. Di loro lui si serve per allontanare ogni cuore da Gesù Signore. Satana conosce il cuore degli uomini. Sa che gli uomini hanno paura di lui. Cosa fare per allontanare da Cristo Signore? Ecco la soluzione: mettere sulla bocca di scribi e farisei la calunnia, la falsa testimonianza, la menzogna che Gesù è amico di Satana, suo servo. È il capovolgimento della Verità di Gesù. Da inviato da Dio a mandato da Satana. È questa l’accusa più distruttiva nei riguardi della Verità e della missione di Gesù. È devastante quest’accusa. Per questo essa è peccato contro lo Spirito Santo. Si vuole dichiarare impura la sorgente di ogni salvezza.</w:t>
      </w:r>
    </w:p>
    <w:p w14:paraId="7D9FC13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Quando un uomo forte, bene armato, fa la guardia al suo palazzo, ciò che possiede è al sicuro.</w:t>
      </w:r>
    </w:p>
    <w:p w14:paraId="74C4B51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un palazzo è al sicuro? Quando chi lo custodisce è più grande e più forte di tutti. Di certo non è sicuro un palazzo custodito da un uomo debole, piccolo, incapace di maneggiare un’arma, inabile ad ogni arte di difesa. Questa è verità storica. Non ha bisogno di grandi argomentazioni perché subito la sua verità venga accolta da un cuore. Chi dovesse rifiutare questa verità di ordine storico, è solamente uno stolto. Le ragioni del rifiuto sono di volontà. È giusto sempre distinguere ragioni storiche, metafisiche, soprannaturali, scientifiche e ragioni di volontà. Sono ragioni di volontà tutte quelle ragioni la cui origine è solo nella volontà dell’uomo. Si vuole così. Si dice che è così.</w:t>
      </w:r>
    </w:p>
    <w:p w14:paraId="396450A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Ma se arriva uno più forte di lui e lo vince, gli strappa via le armi nelle quali confidava e ne</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spartisce il bottino.</w:t>
      </w:r>
    </w:p>
    <w:p w14:paraId="5876148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Chi può vincere un uomo forte? Un uomo più forte. “Ma se arriva uno più forte di lui e lo vince, gli strappa via le armi nelle quali confidava e ne spartisce il bottino”. Gesù si dichiara più forte del diavolo. Ma Gesù non è più forte. Del diavolo è il </w:t>
      </w:r>
      <w:r w:rsidRPr="008421E0">
        <w:rPr>
          <w:rFonts w:ascii="Arial" w:eastAsia="Times New Roman" w:hAnsi="Arial" w:cs="Arial"/>
          <w:color w:val="000000"/>
          <w:kern w:val="0"/>
          <w:sz w:val="24"/>
          <w:szCs w:val="20"/>
          <w:lang w:eastAsia="it-IT"/>
          <w14:ligatures w14:val="none"/>
        </w:rPr>
        <w:lastRenderedPageBreak/>
        <w:t xml:space="preserve">Signore, il Creatore, il suo Dio. Lui è il Dio Forte e Onnipotente. Lui comanda e il diavolo obbedisce. Nessuna creatura – e il diavolo è sua creatura – può sottrarsi ad un suo preciso comando, ordine, imposizione. Gesù non è sulla stessa linea del diavolo, cioè sulla linea della creazione. Lui è sulla stessa linea del Padre e dello Spirito Santo. Lui è di natura umana e divina, ma di Persona solo divina, eterna, generata dal Padre. Satana è stato creato dal Padre per mezzo di Cristo Gesù e rivestito di luce dallo splendore unico. Ma sempre come luce creata. Poi lui si è insuperbito, si è ribellato al suo Creatore ed è stato precipitato nelle tenebre eterne. Gesù, come vero Dio è Luce eterna, Luce increata, Luce per mezzo della quale ogni altra luce è stata creata. Come Luce creata è la più splendente nella creazione di Dio. La sua Luce è oltre ogni luce. Lui è la Luce vera. </w:t>
      </w:r>
    </w:p>
    <w:p w14:paraId="44FDF89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E36EDF5" w14:textId="77777777" w:rsidR="008421E0" w:rsidRPr="008421E0" w:rsidRDefault="008421E0" w:rsidP="008421E0">
      <w:pPr>
        <w:pStyle w:val="Titolo3"/>
      </w:pPr>
      <w:bookmarkStart w:id="348" w:name="_Toc62172414"/>
      <w:bookmarkStart w:id="349" w:name="_Toc223159879"/>
      <w:bookmarkStart w:id="350" w:name="_Toc226179575"/>
      <w:r w:rsidRPr="008421E0">
        <w:t>Intransigenza di Gesù</w:t>
      </w:r>
      <w:bookmarkEnd w:id="348"/>
      <w:bookmarkEnd w:id="349"/>
      <w:bookmarkEnd w:id="350"/>
    </w:p>
    <w:p w14:paraId="7C53AA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Chi non è con me è contro di me, e chi non raccoglie con me disperde.</w:t>
      </w:r>
    </w:p>
    <w:p w14:paraId="30CCF37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Quella di Gesù non è intransigenza di stoltezza, insipienza, di superbia, vanagloria, scienza o sapienza, verità o dottrina. È una intransigenza di natura, di vita, di essere, di sostanza. Lui è la fonte, la sorgente di ogni bene. “Chi non è con me – e Io Sono la verità, la grazia, la vita eterna, la giustizia, la pace – è contro di me”. Perché è contro di me? Perché lui è falsità, peccato, morte eterna, ingiustizia, dissenso, lite, guerra, immoralità, idolatria. Le tenebre sono contro la luce, la odiano. L’ingiustizia è contro la giustizia, la calpesta. Il dissenso è contro la pace, crea divisioni e discordie. Chi non è con Cristo Gesù, non lo è perché è di natura diversa, opposta, contraria. “E chi non raccoglie con me disperde”. Perché chi non raccoglie con Gesù disperde? Perché Gesù è il Seminatore dell’amore del Padre in ogni cuore. Chi non raccoglie amore dal suo amore, consuma invano le sue forze. L’uomo non è amore, non è grazia, non è verità, non è giustizia, non è pace, non è vita eterna. Queste cose sono in Cristo e si attingono in Lui. Se noi non le attingiamo, cosa possiamo raccogliere? Nulla. Seminiamo invano. Non solo seminiamo invano, seminiamo anche vanità e inutilità. Disperdiamo ogni nostra sostanza e anche le energie del nostro corpo per inseguire il vento. Siamo, senza Cristo, consumati dalla nostra stoltezza e grande insipienza.</w:t>
      </w:r>
    </w:p>
    <w:p w14:paraId="41A4C0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86B3F53" w14:textId="77777777" w:rsidR="008421E0" w:rsidRPr="008421E0" w:rsidRDefault="008421E0" w:rsidP="008421E0">
      <w:pPr>
        <w:pStyle w:val="Titolo3"/>
      </w:pPr>
      <w:bookmarkStart w:id="351" w:name="_Toc62172415"/>
      <w:bookmarkStart w:id="352" w:name="_Toc223159880"/>
      <w:bookmarkStart w:id="353" w:name="_Toc226179576"/>
      <w:r w:rsidRPr="008421E0">
        <w:t>Ritorno offensivo dello spirito immondo</w:t>
      </w:r>
      <w:bookmarkEnd w:id="351"/>
      <w:bookmarkEnd w:id="352"/>
      <w:bookmarkEnd w:id="353"/>
    </w:p>
    <w:p w14:paraId="756939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Quando lo spirito impuro esce dall’uomo, si aggira per luoghi deserti cercando sollievo e, non trovandone, dice: “Ritornerò nella mia casa, da cui sono uscito”.</w:t>
      </w:r>
    </w:p>
    <w:p w14:paraId="60D887F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Questo versetto andrebbe scritto sulla fronte di ogni persona che si converte al Vangelo di Gesù e si lascia battezzare nello Spirito Santo. San Paolo, sapendo questo, ha chiesto ai discepoli di Gesù di indossare una speciale armatura. </w:t>
      </w:r>
      <w:r w:rsidRPr="008421E0">
        <w:rPr>
          <w:rFonts w:ascii="Arial" w:eastAsia="Times New Roman" w:hAnsi="Arial" w:cs="Arial"/>
          <w:color w:val="000000"/>
          <w:kern w:val="0"/>
          <w:sz w:val="24"/>
          <w:szCs w:val="20"/>
          <w:lang w:eastAsia="it-IT"/>
          <w14:ligatures w14:val="none"/>
        </w:rPr>
        <w:lastRenderedPageBreak/>
        <w:t>Ascoltiamo le parole di Gesù: “Quando lo spirito impuro esce dall’uomo, si aggira per luoghi deserti cercando sollievo e, non trovandone, dice: «Ritornerò nella mia casa, da cui sono uscito»”. Lo spirito impuro ha fatto sua una casa. Viene scacciato da essa, con la conversione, la fede nel Vangelo, l’immersione nelle acque del battesimo, la celebrazione degli altri sacramenti. Noi crediamo di aver sconfitto lo spirito impuro per sempre. Questo è solo un pensiero. È un pensiero che lui mette nel cuore, perché deponiamo l’armatura e camminiamo sguarniti da ogni protezione. Il suo pensiero invece è assai diverso. Lui considera la casa dalla quale è uscito come sua proprietà. Se la casa è sua proprietà, lui viene alla sua conquista. È sua e vuole abitare in essa. È sua e vuole decidere dalla sua volontà. È sua e non può permettere che altri vi abitino. Satana nella sua superbia tutto ha dichiarato suo.</w:t>
      </w:r>
    </w:p>
    <w:p w14:paraId="6DE4B7B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Venuto, la trova spazzata e adorna.</w:t>
      </w:r>
    </w:p>
    <w:p w14:paraId="7A68CF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Viene lo spirito impuro e trova la casa spazzata e adorna. Al posto del vizio trova la virtù. Invece di peccato, vi trova obbedienza e grazia. Anziché tenebre trova la luce. Non trova morte, ma vita. Questa non è più la casa di prima. Essendo casa nella quale abita il Padre con il suo amore, Cristo Gesù con la sua grazia, lo Spirito Santo con la sua verità, essa non è più abitabile per lui. Perché possa essere nuovamente conquistata e abitata, urge fare qualcosa. Ma cosa fare? Presto pensato. Si deve a poco a poco separare il cristiano dall’amore del Padre, dalla grazia di Cristo Gesù, dalla verità dello Spirito Santo. Da dove iniziare: dal Padre, dal Figlio o dallo Spirito Santo? Satana sempre inizia dallo Spirito Santo. A poco a poco, oggi insinuando un pensiero e domani un altro, inizia a separare il cristiano dal Vangelo secondo la verità dello Spirito Santo. Lo convince ad abbracciare altri pensieri. Iniziano le piccole trasgressioni, le piccole venialità, le piccole omissioni, i piccoli peccati. Poi si passa a trasgressioni più grandi, venialità più grandi, omissione più grandi, peccati più grandi. A queste cose si crea l’abitudine. Creata l’abitudine, si inizia l’opera di smantellamento di tutta la Verità del Vangelo secondo lo Spirito Santo dalla mente e dal cuore. Si pensa secondo il mondo e naturalmente si agisce anche secondo il mondo. È la fine. Quando da una mentalità evangelica si passa ad una mentalità mondana e da una visione soprannaturale della vita ad una visione di sola immanenza, è la fine. Si possono commettere tutti i peccati. Muore la grazia e muore l’amore. Si perde la coscienza della Verità, della grazia, dell’amore, della giustizia, della missione. Si lavora per il regno di Dio, si dice. Ma ci si dimentica che anche la verità del regno è stata ingoiata dalla falsità, dalla menzogna, dalle tenebre. Satana ha vinto. Si abbandona la verità della propria vocazione e consacrazione, ci si consegna al proprio istinto, uscendo in modo definitivo della mozione e conduzione dello Spirito Santo. È la nostra sconfitta. </w:t>
      </w:r>
    </w:p>
    <w:p w14:paraId="21DB40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Allora va, prende altri sette spiriti peggiori di lui, vi entrano e vi prendono dimora. E l’ultima condizione di quell’uomo diventa peggiore della prima».</w:t>
      </w:r>
    </w:p>
    <w:p w14:paraId="7357521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descrive questo lungo percorso dalla luce nelle tenebre con una immagine significativa, ricca di tanta verità. È una immagine che rivela la perfezione dell’attacco. È un attacco portato avanti da ogni lato. “Allora va, prende altri sette </w:t>
      </w:r>
      <w:r w:rsidRPr="008421E0">
        <w:rPr>
          <w:rFonts w:ascii="Arial" w:eastAsia="Times New Roman" w:hAnsi="Arial" w:cs="Arial"/>
          <w:color w:val="000000"/>
          <w:kern w:val="0"/>
          <w:sz w:val="24"/>
          <w:szCs w:val="20"/>
          <w:lang w:eastAsia="it-IT"/>
          <w14:ligatures w14:val="none"/>
        </w:rPr>
        <w:lastRenderedPageBreak/>
        <w:t>spiriti peggiori di lui, vi entrano e vi prendono dimora”. Naturalmente questo non lo fanno in un solo giorno. Lo fanno assediando la casa e sgretolandola pietra dopo pietra, mattone dopo mattone. “E l’ultima condizione di quell’uomo diventa peggiore della prima”. Pensiamo per un istante alla condizione spirituale del popolo del Signore. Non appena il Signore riportava il popolo nella Verità, subito iniziava l’opera demolitrice. Oggi gli spiriti impuri sono riusciti a demolire la casa della fede, della Verità, della rivelazione, della Chiesa, dei sacramenti, dei ministeri, della moralità, della vita, della morte, del paradiso, dell’inferno, della giustizia, della santità. Anche la casa del Dio uno e trino hanno demolito. Del nostro vero Dio, del Dio uno e trino, nulla è rimasto. Al suo posto è stato innalzato un idolo, un Dio unico, senza volto, senza verità, senza giustizia, solo misericordia. La rivelazione di Gesù sullo spirito impuro va presa seriamente. Ma come si fa a credere in questo ammonimento, se i maestri cattolici dicono che Satana è una invenzione dell’uomo? Possibile che Gesù abbia inventato Satana?</w:t>
      </w:r>
    </w:p>
    <w:p w14:paraId="77F41AF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ABB1F9D" w14:textId="77777777" w:rsidR="008421E0" w:rsidRPr="008421E0" w:rsidRDefault="008421E0" w:rsidP="008421E0">
      <w:pPr>
        <w:pStyle w:val="Titolo3"/>
      </w:pPr>
      <w:bookmarkStart w:id="354" w:name="_Toc62172416"/>
      <w:bookmarkStart w:id="355" w:name="_Toc223159881"/>
      <w:bookmarkStart w:id="356" w:name="_Toc226179577"/>
      <w:r w:rsidRPr="008421E0">
        <w:t>La vera beatitudine</w:t>
      </w:r>
      <w:bookmarkEnd w:id="354"/>
      <w:bookmarkEnd w:id="355"/>
      <w:bookmarkEnd w:id="356"/>
    </w:p>
    <w:p w14:paraId="27B8B88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Mentre diceva questo, una donna dalla folla alzò la voce e gli disse: «Beato il grembo che ti ha portato e il seno che ti ha allattato!».</w:t>
      </w:r>
    </w:p>
    <w:p w14:paraId="748CF6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sta parlando di queste cose, quando una donna dalla folla alza la voce e gli dice: “Beato il grembo che ti ha portato e il seno che ti ha allattato”. Le parole di questa donna esprimo ammirazione per Gesù. Le sue parole sono verità. Essa però attribuisce tutto ad un fatto di natura. Gesù è grande perché ha avuto un madre buona. È grande perché nato in una famiglia per bene. Sua madre va dichiarata beata. Ha avuto un figlio oltre ogni attesa. Ogni madre vorrebbe avere un figlio come Gesù. Per questo sua madre è beata. Maria è beata, ma non perché ha avuto Gesù. Gesù è un dono. Maria è beata perché ha creduto nell’adempimento della Parola del suo Signore.</w:t>
      </w:r>
    </w:p>
    <w:p w14:paraId="5ED3C19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Ma egli disse: «Beati piuttosto coloro che ascoltano la parola di Dio e la osservano!».</w:t>
      </w:r>
    </w:p>
    <w:p w14:paraId="7CB5E70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ribadisce la verità su sua madre proferita dallo Spirito Santo. “Ma egli disse: «Beati piuttosto coloro che ascoltano la parola di Dio e la osservano»”. È verità: mia Madre è beata perché ha ascoltato. Ha obbedito. Ha osservato. È verità: Io sono grande non perché sono Dio, sono Figlio di Dio, sono il Messia del Padre mio. Sono grande perché ho obbedito, obbedisco, faccio sempre le cose che sono gradite al Padre mio. Io sono grande perché amo il Padre. Dio è il solo grande e ogni vera grandezza dell’uomo è partecipazione della sua. Lui la partecipa in misura dell’obbedienza. Maria è grande perché si è data tutta a Dio. Cristo Gesù è grande perché si è fatto olocausto per il Padre.</w:t>
      </w:r>
    </w:p>
    <w:p w14:paraId="696C4A4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A6AB772" w14:textId="77777777" w:rsidR="008421E0" w:rsidRPr="008421E0" w:rsidRDefault="008421E0" w:rsidP="008421E0">
      <w:pPr>
        <w:pStyle w:val="Titolo3"/>
      </w:pPr>
      <w:bookmarkStart w:id="357" w:name="_Toc62172417"/>
      <w:bookmarkStart w:id="358" w:name="_Toc223159882"/>
      <w:bookmarkStart w:id="359" w:name="_Toc226179578"/>
      <w:r w:rsidRPr="008421E0">
        <w:lastRenderedPageBreak/>
        <w:t>Il segno di Giona</w:t>
      </w:r>
      <w:bookmarkEnd w:id="357"/>
      <w:bookmarkEnd w:id="358"/>
      <w:bookmarkEnd w:id="359"/>
    </w:p>
    <w:p w14:paraId="6B0C83F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Mentre le folle si accalcavano, Gesù cominciò a dire: «Questa generazione è una generazione malvagia; essa cerca un segno, ma non le sarà dato alcun segno, se non il segno di Giona.</w:t>
      </w:r>
    </w:p>
    <w:p w14:paraId="5A2F051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Gesù risponde all’accusa di scacciare i demòni con il dito di Beelzebùl. Dona poi alla donna la vera luce sulla grandezza. Ora riprende la richiesta fattagli: “Altri poi, per metterlo alla prova, gli domandavano un segno dal cielo”. “Mentre le folle si accalcavano, Gesù cominciò a dire: «Questa generazione è una generazione malvagia. Essa cerca un segno, ma non le sarà dato alcun segno, se non il segno di Giona»”. Essa è malvagia perché tende al male. Essa non cerca il bene. Non lo cerca perché non lo vuole. Si è infossata nel male e in esso vuole rimanere. Essendo malvagia, anche se facesse scomparire e riapparire il sole, essa darebbe una cattiva interpretazione. Se ha già interpretato male ogni cosa fatta da Gesù, se ha finanche attribuito lo scacciare gli spiriti impuri a Beelzebùl e al suo dito, potrà dare Gesù un segno credibile per questa generazione? Dalla malvagità non si pensa che il male. Gesù però promette loro un segno. Ad essi sarà dato il segno di Giona. Nulla però dice in relazione alla sua morte e risurrezione e al suo rimanere per tre giorni nel ventre della terra. Neanche la risurrezione sarà segno per essi.</w:t>
      </w:r>
    </w:p>
    <w:p w14:paraId="58E2973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Poiché, come Giona fu un segno per quelli di Ninive, così anche il Figlio dell’uomo lo sarà per questa generazione.</w:t>
      </w:r>
    </w:p>
    <w:p w14:paraId="07D0401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omette i tre giorni di Giona nel ventre del pesce. Passa direttamente al profeta in relazione a Ninive. “Poiché, come Giona fu un segno per quelli di Ninive, anche il Figlio dell’uomo lo sarà per questa generazione”. Sappiamo dalla Scrittura Santa che Giona, obbligato dal Signore, si recò nella grande città di Ninive, la percorse in lungo e in largo in un cammino di tre giorni, dicendo queste sole parole: “Ancora quaranta giorni e Ninive sarà distrutta”. La Scrittura Santa narra che tutti quelli di Ninive obbligarono al digiuno di penitenza anche gli animali. Dal re fino all’ultimo uomo si convertirono e il Signore li perdonò e non distrusse più la città. Predicazione, conversione, vita.</w:t>
      </w:r>
    </w:p>
    <w:p w14:paraId="5B36CEA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Nel giorno del giudizio, la regina del Sud si alzerà contro gli uomini di questa generazione e li condannerà, perché ella venne dagli estremi confini della terra per ascoltare la sapienza di Salomone. Ed ecco, qui vi è uno più grande di Salomone.</w:t>
      </w:r>
    </w:p>
    <w:p w14:paraId="60A1B3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introduce nel discorso un secondo personaggio: la regina del Sud. Lo introduce in ordine al giorno del giudizio. “Nel giorno del giudizio, la regina del Sud si alzerà contro gli uomini di questa generazione e li condannerà”. Perché si alzerà e attesterà contro di essi? “Perché ella venne dagli estremi confini della terra per ascoltare la sapienza di Salomone. Ed ecco, qui vi è uno più grande di Salomone”. Gesù è la sapienza divina incarnata, fattasi uomo. Ma questa è verità nascosta, invisibile. Gesù è così potente in parole e in opere da oscurare la sapienza di Salomone. Se oggi esistesse la regina del Sud, ella verrebbe con tutto il suo popolo ad attingere grazia da Cristo Signore. </w:t>
      </w:r>
    </w:p>
    <w:p w14:paraId="365E0AC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32</w:t>
      </w:r>
      <w:r w:rsidRPr="008421E0">
        <w:rPr>
          <w:rFonts w:ascii="Arial" w:eastAsia="Times New Roman" w:hAnsi="Arial" w:cs="Arial"/>
          <w:b/>
          <w:color w:val="000000"/>
          <w:kern w:val="0"/>
          <w:sz w:val="24"/>
          <w:szCs w:val="20"/>
          <w:lang w:eastAsia="it-IT"/>
          <w14:ligatures w14:val="none"/>
        </w:rPr>
        <w:t>Nel giorno del giudizio, gli abitanti di Ninive si alzeranno contro questa generazione e la condanneranno, perché essi alla predicazione di Giona si convertirono. Ed ecco,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qui vi è uno più grande di Giona.</w:t>
      </w:r>
    </w:p>
    <w:p w14:paraId="50CF6794"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0"/>
          <w:lang w:eastAsia="it-IT"/>
          <w14:ligatures w14:val="none"/>
        </w:rPr>
        <w:t xml:space="preserve">La stessa cosa viene riferita per gli abitanti di Ninive. “Nel giorno del giudizio, gli abitanti di Ninive si alzeranno contro questa generazione e la condanneranno, perché essi alla predicazione di Giona si convertirono”. Hanno vestito il sacco. “Ed ecco, qui vi è uno più grande di Giona”. Vale per Giona la stessa verità che vale per la regina del Sud. Gesù non è uno più grande di Giona per la sua invisibilità, per la sua Persona divina, la sua natura divina, la sua missione. </w:t>
      </w:r>
      <w:r w:rsidRPr="008421E0">
        <w:rPr>
          <w:rFonts w:ascii="Arial" w:eastAsia="Times New Roman" w:hAnsi="Arial" w:cs="Arial"/>
          <w:color w:val="000000"/>
          <w:kern w:val="0"/>
          <w:sz w:val="24"/>
          <w:szCs w:val="24"/>
          <w:lang w:eastAsia="it-IT"/>
          <w14:ligatures w14:val="none"/>
        </w:rPr>
        <w:t xml:space="preserve">È più grande di Giona per la sua visibilità. Giona disse solo appena sette parole: “Ancora quaranta giorni e Ninive sarà distrutta” (adhuc quadraginta dies et Nineve subvertetur – </w:t>
      </w:r>
      <w:r w:rsidRPr="008421E0">
        <w:rPr>
          <w:rFonts w:ascii="Greek" w:eastAsia="Times New Roman" w:hAnsi="Greek" w:cs="Arial"/>
          <w:color w:val="000000"/>
          <w:kern w:val="0"/>
          <w:sz w:val="26"/>
          <w:szCs w:val="26"/>
          <w:lang w:eastAsia="it-IT"/>
          <w14:ligatures w14:val="none"/>
        </w:rPr>
        <w:t xml:space="preserve">”Eti tre‹j ¹mšrai kaˆ Nineuh katastraf»setai.). </w:t>
      </w:r>
      <w:r w:rsidRPr="008421E0">
        <w:rPr>
          <w:rFonts w:ascii="Arial" w:eastAsia="Times New Roman" w:hAnsi="Arial" w:cs="Arial"/>
          <w:color w:val="000000"/>
          <w:kern w:val="0"/>
          <w:sz w:val="24"/>
          <w:szCs w:val="24"/>
          <w:lang w:eastAsia="it-IT"/>
          <w14:ligatures w14:val="none"/>
        </w:rPr>
        <w:t>Gesù non ha detto sette parole. Ha annunciato il regno di Dio con ogni sapienza di scienza e di dottrina. Lo ha mostrato presente con miracoli, segni e prodigi. Ha scacciato ogni spirito impuro. Ha operato guarigioni di ogni genere. Ha anche risuscitato i morti. Se uno legge solo la lettera del racconto scritturistico sulla vita di Salomone e di Giona e confronta ogni cosa con il racconto sulla vita di Gesù, dovrà confessare che la differenza è altissima. Non si tratta di differenza invisibile, ma visibile. Gesù non parla delle cose celesti, ma di quelle che cadono sotto gli occhi di tutti. Si parla a livello solo di storia. Quelli di Ninive si sono convertiti solo per aver ascoltato poche parole. La regina del Sud è venuta solo per aver sentito parlare della sapienza di Salomone. Questa generazione non ha sentito parlare di Gesù. Ha visto Gesù. Ha anche usufruito dei suoi miracoli. Ha visto la sua grandezza. Gesù si è limitato solo a riferire due eventi storici. Noi possiamo andare anche oltre. Possiamo mettere a confronto tutta la Scrittura, tutta la storia, tutto il cielo e tutta la terra, tutto l’universo. Gesù fa la differenza nel visibile. Oggi è questa la nostra stoltezza. Abbiamo, noi cristiani, rinnegato, tradito, venduto, bruciato questa infinita differenza. Non vi è fondatore di religione simile, uguale, come Cristo Gesù. È la storia che grida la differenza.</w:t>
      </w:r>
    </w:p>
    <w:p w14:paraId="3FC56DF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p>
    <w:p w14:paraId="14183E00" w14:textId="77777777" w:rsidR="008421E0" w:rsidRPr="008421E0" w:rsidRDefault="008421E0" w:rsidP="008421E0">
      <w:pPr>
        <w:pStyle w:val="Titolo3"/>
      </w:pPr>
      <w:bookmarkStart w:id="360" w:name="_Toc62172418"/>
      <w:bookmarkStart w:id="361" w:name="_Toc223159883"/>
      <w:bookmarkStart w:id="362" w:name="_Toc226179579"/>
      <w:r w:rsidRPr="008421E0">
        <w:t>Due logia sulla lampada</w:t>
      </w:r>
      <w:bookmarkEnd w:id="360"/>
      <w:bookmarkEnd w:id="361"/>
      <w:bookmarkEnd w:id="362"/>
    </w:p>
    <w:p w14:paraId="010F525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Nessuno accende una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lampada e poi la mette in un luogo nascosto o sotto il moggio, ma sul candelabro, perché chi entra veda la luce.</w:t>
      </w:r>
    </w:p>
    <w:p w14:paraId="43D7240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è la lampada di Dio sulla nostra terra. Il Padre l’ha accesa e posta sul candelabro della storia perché faccia Luce a tutti quelli che entrano nella casa del mondo. Qual è la missione del cristiano? Mantenere questa Luce accesa. “Nessuno accende una lampada e poi la mette in un luogo nascosto o sotto il moggio, ma sul candelabro, perché chi entra veda la luce”. Come il cristiano manterrà accesa la Luce accesa dal Padre, che è Cristo Gesù? Divenendo lui luce in Cristo, con Cristo, per Cristo. Se il cristiano si separa da Cristo non solo lui diviene tenebra, ma spegne per la sua parte, la Luce di Cristo accesa dal Padre. Grande è la responsabilità del discepolo di Gesù. Per la sua luce attinta perennemente da Cristo, fatta illuminare rimanendo in Cristo, perché la Luce di </w:t>
      </w:r>
      <w:r w:rsidRPr="008421E0">
        <w:rPr>
          <w:rFonts w:ascii="Arial" w:eastAsia="Times New Roman" w:hAnsi="Arial" w:cs="Arial"/>
          <w:color w:val="000000"/>
          <w:kern w:val="0"/>
          <w:sz w:val="24"/>
          <w:szCs w:val="20"/>
          <w:lang w:eastAsia="it-IT"/>
          <w14:ligatures w14:val="none"/>
        </w:rPr>
        <w:lastRenderedPageBreak/>
        <w:t>Cristo, illumini il mondo, Cristo continua ad illuminare gli uomini. Lui diviene tenebra e Gesù non può illuminare. Manca la lampada.</w:t>
      </w:r>
    </w:p>
    <w:p w14:paraId="2F8F135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La lampada del corpo è il tuo occhio. Quando il tuo occhio è semplice, anche tutto il tuo corpo è luminoso; ma se è cattivo, anche il tuo corpo è tenebroso.</w:t>
      </w:r>
    </w:p>
    <w:p w14:paraId="1EE6B9C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passa ad un’altra lampada: gli occhi del discepolo di Gesù. “La lampada del corpo è il tuo occhio. Quando il tuo occhio è semplice, anche tutto il tuo corpo è luminoso. Ma se è cattivo, anche il tuo corpo è tenebroso”. Quando l’occhio è semplice? Quando il cuore è puro. “Beati i puri di cuore, perché vedranno Dio”. Se un occhio non riesce a vedere Dio in Cristo Gesù, è segno che il suo cuore è impuro, cattivo, malvagio. Esso va purificato. Come si purifica il cuore? Togliendo da esso il peccato. Come si toglie il peccato? Con la conversione e con l’obbedienza alla Parola del Signore. Nella trasgressione dei Comandamenti il cuore è impuro e l’occhio è tenebroso. Custodire il cuore puro è necessario non solo per avere l’occhio luminoso, ma anche le labbra pure, l’orecchio puro, i sentimenti puri, i desideri puri. Tutto dovrà essere puro nell’uomo. Ma tutto dipende dal cuore puro.</w:t>
      </w:r>
    </w:p>
    <w:p w14:paraId="14716C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Bada dunque che la luce che è in te non sia tenebra.</w:t>
      </w:r>
    </w:p>
    <w:p w14:paraId="5E49D12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l’ammonimento di Gesù: “Bada dunque che la luce che è in te non sia tenebra”. È facile che la luce diventi tenebra. È sufficiente smettere di vigilare sul cuore. Sempre la luce diviene tenebra con la trasgressione della Legge. Sempre la luce si affievolisce con le piccole venialità. I vizi spengono la luce e impediscono che essa possa riaccendersi. Anche se essa è riaccesa, l’accensione dura solo un attimo. Poi essa è subito spenta dal vizio. L’attenzione perché l’occhio non diventi tenebroso non è mai abbastanza. La vera attenzione è frutto di preghiera, Eucaristia celebrata in modo santo, del Sacramento della Penitenza vissuto secondo pienezza di verità. L’attenzione è anche frutto di meditazione della Parola del Signore, di catechesi, di confronto spirituale. Ma prima di ogni cosa essa è volontà risoluta di obbedire ai Comandamenti del Signore. Ogni disobbedienza è tenebra.</w:t>
      </w:r>
    </w:p>
    <w:p w14:paraId="50E9E7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Se dunque il tuo corpo è tutto luminoso, senza avere alcuna parte nelle tenebre, sarà tutto nella luce, come quando la lampada ti illumina con il suo fulgore».</w:t>
      </w:r>
    </w:p>
    <w:p w14:paraId="3861845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il corpo è tutto luminoso? Quando il cuore è tutto puro. Cuore impuro, corpo impuro, occhi impuri, labbra impure, orecchi impuri, mente impura, desideri impuri. Se il cuore è puro, nessuna parte è impura. Se il cuore è puro, tutto il corpo è nella luce, come quando la lampada ti illumina con il suo fulgore. I discepoli di Gesù dovranno essere luminosi nelle parole e nelle opere, nei pensieri e nelle decisioni, nelle scelte e nelle operazioni. Perché questo avvenga è necessario vigilare perché il cuore sia puro. Il cuore è puro quando anche i più piccoli peccati veniali vengono evitati. Il cuore puro ci fa obbedienti alla Legge, al Vangelo. L’obbedienza fa il cuore puro.</w:t>
      </w:r>
    </w:p>
    <w:p w14:paraId="101EDBB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ADFDAB8" w14:textId="77777777" w:rsidR="008421E0" w:rsidRPr="008421E0" w:rsidRDefault="008421E0" w:rsidP="008421E0">
      <w:pPr>
        <w:pStyle w:val="Titolo3"/>
      </w:pPr>
      <w:bookmarkStart w:id="363" w:name="_Toc62172419"/>
      <w:bookmarkStart w:id="364" w:name="_Toc223159884"/>
      <w:bookmarkStart w:id="365" w:name="_Toc226179580"/>
      <w:r w:rsidRPr="008421E0">
        <w:t>Contro i farisei e i dottori della Legge</w:t>
      </w:r>
      <w:bookmarkEnd w:id="363"/>
      <w:bookmarkEnd w:id="364"/>
      <w:bookmarkEnd w:id="365"/>
    </w:p>
    <w:p w14:paraId="48D6732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Mentre stava parlando</w:t>
      </w:r>
      <w:r w:rsidRPr="008421E0">
        <w:rPr>
          <w:rFonts w:ascii="Arial" w:eastAsia="Times New Roman" w:hAnsi="Arial" w:cs="Arial"/>
          <w:b/>
          <w:i/>
          <w:color w:val="000000"/>
          <w:kern w:val="0"/>
          <w:sz w:val="24"/>
          <w:szCs w:val="20"/>
          <w:lang w:eastAsia="it-IT"/>
          <w14:ligatures w14:val="none"/>
        </w:rPr>
        <w:t>,</w:t>
      </w:r>
      <w:r w:rsidRPr="008421E0">
        <w:rPr>
          <w:rFonts w:ascii="Arial" w:eastAsia="Times New Roman" w:hAnsi="Arial" w:cs="Arial"/>
          <w:b/>
          <w:color w:val="000000"/>
          <w:kern w:val="0"/>
          <w:sz w:val="24"/>
          <w:szCs w:val="20"/>
          <w:lang w:eastAsia="it-IT"/>
          <w14:ligatures w14:val="none"/>
        </w:rPr>
        <w:t xml:space="preserve"> un fariseo lo invitò a pranzo. Egli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andò e si mise a tavola.</w:t>
      </w:r>
    </w:p>
    <w:p w14:paraId="660C5C6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usa ogni attimo del suo tempo dedicandolo all’annunzio della Parola e alla vera edificazione del regno di Dio in ogni cuore. Dinanzi a Lui c’è solo la persona da salvare. Non esistono le categorie umane. Ogni uomo è uomo. Mentre stava parlando, un fariseo lo invita a pranzo. Gesù va e si mette a tavola. Accoglie l’invito con una sola finalità: seminare la Parola del Signore anche al fariseo e a quanti sono parte del suo modo di vivere la religione. La stessa finalità dovrebbe anche viverla ogni discepolo di Gesù. Fare tutto per testimoniare, seminare, illuminare con la Parola del Signore ogni uomo. Quanti sono discepoli di Gesù e quanti non lo sono. Tutti devono essere illuminati. Invece il discepolo spesso tutto fa per oscurare la Parola di Cristo Signore nella sua vita e nella vita dei suoi fratelli di fede. Quando la Parola viene oscurata in chi già crede, mai essa potrà essere seminata nel cuore di chi non crede.</w:t>
      </w:r>
    </w:p>
    <w:p w14:paraId="034104C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Il fariseo vide e si meravigliò che non avesse fatto le abluzioni prima del pranzo.</w:t>
      </w:r>
    </w:p>
    <w:p w14:paraId="7062073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fariseo vede e si meraviglia. Gesù non ha fatto le abluzioni prima del pranzo. Gesù non è venuto per dare vigore legale, divino alle tradizioni degli uomini. Lui è venuto per mettere in ogni cuore la Luce vera, la Luce divina, la Luce eterna. Gesù dona questa Luce, perché tutti possano vedere il Padre suo e la bellezza della sua Parola, la santità dei suoi Comandamenti, l’eternità della sua Legge. A nulla serve osservare le consuetudini degli uomini. Sono solo modi umani. Gesù non è venuto per dare valore eterno alle cose umane, ma per riempirle della vera eternità. Quando le cose della terra sono riempite di eternità, cioè di valore eterno, allora esse riacquistano la loro verità. Questa operazione urge. Oggi tutte le cose sono state svuotate della loro verità. D’altronde non poteva essere se non così. Avendo l’uomo rinunciato lui alla sua verità eterna, essendo rivestito di ogni falsità, potrà mai dare alle cose la loro verità? Mai.</w:t>
      </w:r>
    </w:p>
    <w:p w14:paraId="7BBB7B2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Allora il Signore gli disse: «Voi farisei pulite l’esterno del bicchiere e del piatto, ma il vostro interno è pieno di avidità e di cattiveria.</w:t>
      </w:r>
    </w:p>
    <w:p w14:paraId="62719F7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si serve della meraviglia del fariseo per seminare la verità di Dio e delle cose nel suo cuore e nel cuore dei presenti. Suprema strategia della sapienza divina. Ogni occasione viene vissuta in vista della semina della Parola. “Allora il Signore gli disse: «Voi farisei pulite l’esterno del bicchiere e del piatto, ma il vostro interno è pieno di avidità e di cattiveria»”. È questa l’ipocrisia. Mostrare bello l’esterno al fine di nascondere il marciume che c’è dentro. Il corpo è curato in ogni suo aspetto. Esso va lavato. Ma anche il cuore va lavato, purificato, santificato. Anche il cuore va bagnato nell’acqua della verità della Parola del Signore. Lo si immerge con l’obbedienza alla Legge di Dio.</w:t>
      </w:r>
    </w:p>
    <w:p w14:paraId="3BFEF5D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40</w:t>
      </w:r>
      <w:r w:rsidRPr="008421E0">
        <w:rPr>
          <w:rFonts w:ascii="Arial" w:eastAsia="Times New Roman" w:hAnsi="Arial" w:cs="Arial"/>
          <w:b/>
          <w:color w:val="000000"/>
          <w:kern w:val="0"/>
          <w:sz w:val="24"/>
          <w:szCs w:val="20"/>
          <w:lang w:eastAsia="it-IT"/>
          <w14:ligatures w14:val="none"/>
        </w:rPr>
        <w:t>Stolti! Colui che ha fatto l’esterno non ha forse fatto anche l’interno?</w:t>
      </w:r>
    </w:p>
    <w:p w14:paraId="3F2A04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una prima verità che Gesù annunzia al fariseo: l’uomo è uno, non due. È fatto di visibilità e di invisibilità, di corpo e anima, di cuore e di volontà, di spirito e di molte altre facoltà. Il corpo è unità mirabile di molti suoi elementi. L’unità va tenuta pura, non una parte di essa e per di più la parte visibile. Chi vuole mantenere puro l’uomo deve iniziare dal cuore, dalla mente, dall’anima, dallo spirito, dai desideri, dai sentimenti. Questa purezza è di essenza. Senza questa purezza, anche il corpo è impuro, perché lo si usa per l’impurità. Possiamo anche lavarlo o tenerlo in ammollo per diverse ore al giorno, ma è un corpo impuro. Oggi il corpo non si fa bello per l’impurità, per il vizio? Lo si fa bello per usarlo come strumento di peccato. La bellezza fisica a che serve se non a stimolare gli istinti peggiori della persona umana? Invece se si facesse puro il cuore, tutto cambierebbe. Cuore puro, occhi puri.</w:t>
      </w:r>
    </w:p>
    <w:p w14:paraId="4A00984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Date piuttosto in elemosina quello che c’è dentro, ed ecco, per voi tutto sarà puro.</w:t>
      </w:r>
    </w:p>
    <w:p w14:paraId="13DF15C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insegna ai farisei e per loro tramite ad ogni uomo, che il corpo e tutto l’uomo inizia ad essere puro da quando comincia a liberarsi dal vizio dell’avidità e dell’avarizia. Questi due vizi danno vita ad ogni altro vizio. Ci si libera da essi e ogni altro vizio potrà essere governato. Quando avidità e avarizia si impossessano del cuore, non c’è più spazio per il Signore e per la sua Legge santa. L’uomo perde la verità del suo essere. Coltiva la falsità. Avidità e avarizia sono due vizi che più hanno e più vogliono possedere. Per avidità si vende anche la Legge del Signore e per avarizia tutto si sacrifica, anche il padre e la madre si è capaci di rinnegare. Tutto inizia dalla libertà.</w:t>
      </w:r>
    </w:p>
    <w:p w14:paraId="7052D39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Ma guai a voi, farisei, che pagate la decima sulla menta, sulla ruta e su tutte le erbe, e lasciate da parte la giustizia e l’amore di Dio. Queste invece erano le cose da fare,</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senza trascurare quelle.</w:t>
      </w:r>
    </w:p>
    <w:p w14:paraId="348C74C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“guai” nella Scrittura Santa è severissimo ammonimento. Se non si rientra nell’obbedienza alla Legge, perché si vuole rimanere nella disobbedienza ad essa, il “guai” nel tempo diviene “guai” eterno ed è dannazione, inferno. Per comprendere questo primo “guai” dobbiamo lasciarci illuminare dalla Parola di Dio data ai profeti e da essi comunicata al popolo. Il Signore ama un solo culto: l’obbedienza alla Legge dell’Alleanza, ai Dieci Comandamenti. Nell’obbedienza ai Dieci Comandamenti ogni altra cosa è gradita al Signore. Nella trasgressione dei Comandamenti nulla è gradito da Lui. Lui gradisce chi osserva la sua Legge. Lui ama chi è fedele alla sua Alleanza. I farisei hanno abolito la Legge morale. L’hanno sostituita con la legge rituale. “Ma guai a voi, farisei, che pagate la decima sulla menta, sulla ruta e su tutte le erbe, e lasciate da parte la giustizia e l’amore di Dio”. La giustizia è l’obbedienza ai Comandamenti. L’amore di Dio è l’obbedienza alla Legge del Sinai. Chi ama il Signore? Chi è giusto. Chi è fedele all’alleanza. Chi osserva i Comandamenti. Nell’obbedienza tutto è gradito al Signore. “Queste invece erano le cose da fare, senza trasgredire quelle”. La decima serviva a sacerdoti e leviti. Essi non avevano avuto alcuna parte nella </w:t>
      </w:r>
      <w:r w:rsidRPr="008421E0">
        <w:rPr>
          <w:rFonts w:ascii="Arial" w:eastAsia="Times New Roman" w:hAnsi="Arial" w:cs="Arial"/>
          <w:color w:val="000000"/>
          <w:kern w:val="0"/>
          <w:sz w:val="24"/>
          <w:szCs w:val="20"/>
          <w:lang w:eastAsia="it-IT"/>
          <w14:ligatures w14:val="none"/>
        </w:rPr>
        <w:lastRenderedPageBreak/>
        <w:t>divisione della terra. Si sostentavano con le offerte presentate al Signore. È cosa gradita al Signore che i suoi ministri siano onorati, ma dall’obbedienza alla sua Legge. A che serve onorare un ministro di Dio, se poi si disonora Colui che il ministro serve perché venga onorato con perfetta obbedienza? Oggi si vuole onorare l’uomo contravvenendo a tutte le Leggi del Signore. Non c’è onore né amore per l’uomo fuori dalla Legge. Dalla Legge obbedita si ama. Dalle Legge trasgredita mai ci sarà il vero amore. Non si ama abortendo.</w:t>
      </w:r>
    </w:p>
    <w:p w14:paraId="0B694B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Guai a voi, farisei, che amate i primi posti nelle sinagoghe e i saluti sulle piazze.</w:t>
      </w:r>
    </w:p>
    <w:p w14:paraId="6192246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Secondo “guai”. “Guai a voi, farisei, che amate i primi posti nelle sinagoghe e i saluti sulle piazze”. Qual è il significato vero di questo “guai”? Qual è l’essenza del male nascosto in esso? Questo “guai” denuncia un vero tradimento. Tradimento di cosa o di chi? È tradimento del proprio ministero. Tradimento della religione. Tradimento del Signore. È tradimento del proprio ministero. Il ministero non si vive per servire, ma per essere serviti. Grande tradimento. È tradimento della religione. I farisei devono insegnare con la parola e con la vita che Dio deve essere amato, desiderato, bramato, ascoltato. Non è l’uomo che deve essere ammirato, contemplato, idolatrato, esaltato. È tradimento del Signore perché i farisei anziché essere ministri a servizio della gloria del Signore, sono ministri a servizio della propria gloria, esaltazione, superbia, onore, nome. Sempre la religione conosce questi abomini. I farisei hanno tolto Dio dal cuore degli uomini e lo hanno sostituito con la loro persona. Hanno abolito la Legge e al suo posto hanno installato le loro tradizioni. Al posto della volontà di Dio hanno collocato la propria volontà.</w:t>
      </w:r>
    </w:p>
    <w:p w14:paraId="3E8A64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Guai a voi, perché siete come quei sepolcri che non si vedono e la gente vi passa sopra senza saperlo».</w:t>
      </w:r>
    </w:p>
    <w:p w14:paraId="5E4F6B3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Terzo “guai”. Questo terzo “guai” rivela tutta la pericolosità morale e spirituale dei farisei. Si tratta di una pericolosità invisibile. Il contatto con un sepolcro rendeva impura la persona che lo aveva toccato. Per questo le tombe erano segnalate. A volte però capitava che il sepolcro non fosse segnalato a sufficienza. La gente vi passava sopra e rimaneva contaminata. Si rendeva impura. Sepolcri invisibili sono i farisei. Il contatto, anche per inavvertenza, con loro rende impuri. L’impurità è nella fede, nella religione, nella morale, nella rivelazione. Il loro Dio non è il Dio di Abramo e la loro fede non è quella di Mosè. Passano dalla verità alla falsità e neanche lo sanno. Si diviene idolatri senza saperlo. Questo “guai” accompagnerà sempre la vera religione. Molti figli della Chiesa possono sempre divenire sepolcri invisibili. La gente si fida della loro parola ma non sanno che è parola di falsità, menzogna, errore, eresia, immoralità. </w:t>
      </w:r>
    </w:p>
    <w:p w14:paraId="27D1B60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Intervenne uno dei dottori della Legge e gli disse: «Maestro, dicendo questo,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tu offendi anche noi».</w:t>
      </w:r>
    </w:p>
    <w:p w14:paraId="33415DE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Finora Gesù ha parlato solo ai farisei. Nessuna parola ha rivolto agli scribi. Ora interviene uno dei dottori della Legge e gli dice: “Maestro, dicendo questo, tu </w:t>
      </w:r>
      <w:r w:rsidRPr="008421E0">
        <w:rPr>
          <w:rFonts w:ascii="Arial" w:eastAsia="Times New Roman" w:hAnsi="Arial" w:cs="Arial"/>
          <w:color w:val="000000"/>
          <w:kern w:val="0"/>
          <w:sz w:val="24"/>
          <w:szCs w:val="20"/>
          <w:lang w:eastAsia="it-IT"/>
          <w14:ligatures w14:val="none"/>
        </w:rPr>
        <w:lastRenderedPageBreak/>
        <w:t>offendi anche noi!”. La Verità mai dovrà ritenersi offensiva verso la Persona. Il “guai” nella Scrittura non è offesa. È invece severo ammonimento perché si abbandoni la via che si sta percorrendo che è via di perdizione. Quando Gesù ti invita a non perseverare nel male, non è offesa. È sublime atto di carità. Noi dobbiamo sempre separare la verità proferita alla maniera degli spiriti impuri, che ha il fine di nuocere a Gesù e la Verità proferita da Gesù che ha come fine la salvezza eterna della persona alla quale la Verità viene detta. La falsità offende. La menzogna umilia l’uomo. Mai la Verità. La Verità è per l’esaltazione dell’uomo, mai per la sua offesa o mortificazione o umiliazione. Sentirsi offesi dalla Verità proferita è attestazione che si è fuori della luce.</w:t>
      </w:r>
    </w:p>
    <w:p w14:paraId="6DBCFA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Egli rispose: «Guai anche a voi, dottori della Legge, che caricate gli uomini di pesi insopportabili, e quei pesi voi non li toccate nemmeno con un dito!</w:t>
      </w:r>
    </w:p>
    <w:p w14:paraId="05EBA32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Quarto “guai”. Gesù risponde manifestando qual è il loro peccato. “Guai anche a voi, dottori della Legge, che caricate gli uomini di pesi insopportabili, e quei pesi voi non li toccate nemmeno con un dito!”. Nessuno è signore della Legge. Solo il Signore è il Signore della sua Legge. Il Signore ha vietato sia di aggiungere sia di togliere alla sua Legge. Come è peccato di disobbedienza togliere, così è peccato di disobbedienza aggiungere. La Legge è Legge. Se si aggiunge non è più la Legge. Se si toglie non è più la Legge. La stessa cosa vale per il Vangelo. Il Vangelo è il Vangelo. Se al Vangelo si aggiunge non è più Vangelo. Se al Vangelo si toglie non è più Vangelo. Anche quando si annunzia la Legge e la si insegna, la si deve insegnare e annunziare con grande carità, misericordia, pietà, compassione. La carità non è nel togliere, ma nel saperla dire con amore e per amore e con convinzione. Per Gesù la via dell’insegnamento è una sola: ognuno prima di insegnare deve vivere la Legge. Vivendola sa anche come insegnarla. È un cattivo maestro della Legge chi non la osserva. Se uno non la vive, come fa ad insegnarla? Inoltre nell’insegnamento si deve essere rigidi e severi con se stessi, misericordiosi e pietosi con gli altri. Invece siamo rigidi e intransigenti con gli altri, larghi in misericordia con noi stessi. Almeno va usata la stessa misura.</w:t>
      </w:r>
    </w:p>
    <w:p w14:paraId="3BDF43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Guai a voi, che costruite i sepolcri dei profeti, e i vostri padri li hanno uccisi.</w:t>
      </w:r>
    </w:p>
    <w:p w14:paraId="7F39A6A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Quinto “guai”. Esso va ben compreso. “Guai a voi, che costruite i sepolcri dei profeti, e i vostri padri li hanno uccisi”. Nelle Parole di Gesù vi è una verità che merita tutta la nostra attenzione. Perché si costruiscono i sepolcri? Non certo per onorare i profeti, ma per occultare il delitto dei padri. Lasciare un profeta non sepolto significherebbe lasciare alla vista di tutti il corpo del reato dei padri. Il corpo viene subito posto nel sepolcro e il misfatto è nascosto. È questa evidente opera di partecipazione al delitto dei padri. Se uno uccide e l’altro nasconde, si è l’uno e l’altro colpevoli dello stesso misfatto o reato. Nascondere è approvare. Seppellire è giustificare la morte del profeta. Invece le opere del male vanno condannate apertamente. Nessuno deve rendersi né in modo occulto né in modo palese complice del male dell’altro. Chi fa il bene, chi ama il bene, deve stare lontano da ogni forma di male. </w:t>
      </w:r>
    </w:p>
    <w:p w14:paraId="61BB4CE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48</w:t>
      </w:r>
      <w:r w:rsidRPr="008421E0">
        <w:rPr>
          <w:rFonts w:ascii="Arial" w:eastAsia="Times New Roman" w:hAnsi="Arial" w:cs="Arial"/>
          <w:b/>
          <w:color w:val="000000"/>
          <w:kern w:val="0"/>
          <w:sz w:val="24"/>
          <w:szCs w:val="20"/>
          <w:lang w:eastAsia="it-IT"/>
          <w14:ligatures w14:val="none"/>
        </w:rPr>
        <w:t>Così voi testimoniate e approvate le opere dei vostri padri: essi li uccisero e voi costruite.</w:t>
      </w:r>
    </w:p>
    <w:p w14:paraId="69830E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dice apertamente in cosa consiste il loro peccato. “Così voi testimoniate e approvate le opere dei vostri padri: esse li uccisero e voi costruite”. Essi li hanno ammazzati e voi ne nascondete i corpi. Partecipare al male degli altri ci rende colpevoli dello stesso male. La partecipazione al male avviene in molti modi: con le opere, i pensieri, i suggerimenti, i consigli, gli inviti, le omissioni. Avviene attivamente. Ma avviene anche passivamente. Ognuno deve sempre guardarsi da ogni partecipazione sia attiva che passiva. Oggi la forma di partecipazione al male più devastante è l’omissione nell’insegnamento. L’omissione nell’insegnamento avviene nella predicazione, nell’annunzio, nella denuncia, nella mancata profezia, nello spostamento dal male oggettivo al male soggettivo. Questa sostituzione ha cancellato la stessa verità del male. Il silenzio nella verità oggettiva, di natura o di rivelazione, è collaborazione con il male universale e suo favoreggiamento. L’altra partecipazione devastante al male, la peggiore collaborazione con esso, è lo scandalo, il cattivo esempio. Nulla è più deleterio di uno scandalo. Mille anni di insegnamento della Verità e del bene possono essere distrutti da un solo scandalo. Un solo scandalo può impedire al mondo intero di credere in Cristo Gesù e nel suo Vangelo.</w:t>
      </w:r>
    </w:p>
    <w:p w14:paraId="63CEDA6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Per questo la sapienza di Dio ha detto: “Manderò loro profeti e apostoli ed essi li uccideranno e perseguiteranno”,</w:t>
      </w:r>
    </w:p>
    <w:p w14:paraId="119E505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rivela quale sarà la sorte dei profeti e Apostoli mandati da Lui nel mondo. Per questo la sapienza di Dio ha detto, dice: “Manderò loro profeti e apostoli ed essi li uccideranno e perseguiteranno”. Il martirio è del discepolo. Il martirio è del discepolo perché è del Maestro. Sul futuro dei suoi Apostoli e discepoli Gesù è stato di verità unica. Nulla ha promesso loro: solo la croce. Nulla ha promesso loro: solo la persecuzione e il martirio. Ora il cristiano sa cosa l’attende nel mondo: persecuzione e morte. La vocazione cristiana è chiamata al martirio, alla persecuzione, al bando, all’esilio, alla morte. Cristo ha dato la vita. Ogni suo discepolo dona la vita. </w:t>
      </w:r>
    </w:p>
    <w:p w14:paraId="017D74D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perché a questa generazione sia chiesto conto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del sangue di tutti i profeti, versato fin dall’inizio del mondo:</w:t>
      </w:r>
    </w:p>
    <w:p w14:paraId="44F86EB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generazione non è solo la generazione nella quale Gesù sta vivendo. È anche la generazione nella quale vive il suo corpo, la sua Chiesa, nella storia. Questa generazione è il mondo ed esso è responsabile in solidum. “Perché a questa generazione sia chiesto conto del sangue di tutti i profeti, versato fin dall’inizio del mondo”. È questa la responsabilità in solidum: il mondo è responsabile di ogni peccato da esso commesso lungo l’arco della storia. Cambiano i soggetti che compiono il male, ma chi lo compie è sempre il mondo. Chi compie il male si rende responsabile di tutto il male che si compie nel mondo. Il corpo del male è uno. Così come è uno il corpo del bene. Non è semplice comprendere questa verità. È quasi impossibile metterla nel cuore. Ecco la rivelazione di Gesù: se tu divieni corpo del male, appartieni ad esso, divieni </w:t>
      </w:r>
      <w:r w:rsidRPr="008421E0">
        <w:rPr>
          <w:rFonts w:ascii="Arial" w:eastAsia="Times New Roman" w:hAnsi="Arial" w:cs="Arial"/>
          <w:color w:val="000000"/>
          <w:kern w:val="0"/>
          <w:sz w:val="24"/>
          <w:szCs w:val="20"/>
          <w:lang w:eastAsia="it-IT"/>
          <w14:ligatures w14:val="none"/>
        </w:rPr>
        <w:lastRenderedPageBreak/>
        <w:t xml:space="preserve">responsabile di tutto il male che il corpo compie. Non importa se il male è stato compiuto agli inizi della creazione dell’uomo o un istante prima della creazione del cielo nuovo e della terra nuova. Si è corpo del male, si è responsabile di tutto il male che il corpo ha prodotto nella storia. La stessa verità vale per il bene. Sei corpo del bene? Corpo del bene si è divenendo corpo di Cristo. Divieni operatore di tutto il bene compiuto dal corpo. Ecco perché si deve mettere ogni impegno a rimanere sempre corpo del bene. </w:t>
      </w:r>
    </w:p>
    <w:p w14:paraId="09BD349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dal sangue di Abele fino al sangue di Zaccaria, che fu ucciso tra l’altare e il santuario. Sì, io vi dico, ne sarà chiesto conto a questa generazione.</w:t>
      </w:r>
    </w:p>
    <w:p w14:paraId="3A96267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primo sangue versato è stato quello di Abele. Altro sangue versato è stato quello di Zaccaria. “Dal sangue di Abele fino al sangue di Zaccaria, che fu ucciso tra l’altare e il santuario”. Questi sono solo due dei martiri per la fede. “Sì, io vi dico, ne sarà chiesto conto a questa generazione”. Dinanzi a Gesù vi è un corpo del male. A questo corpo sarà chiesto conto del male passato, presente e anche futuro. Come il corpo del male è uno, la responsabilità è una. Chi non vuole divenire responsabile del male del corpo, deve uscire da esso e divenire corpo di Cristo Signore. Si è nel corpo del mondo, si è responsabile di tutto il male del mondo. Il vero bene si opera solo dal corpo di Cristo Signore. È questo il motivo per cui il Vangelo va predicato, il battesimo celebrato, la Verità insegnata. Ogni uomo va liberato da questo peso di peccato che grava sulle sue spalle. Purtroppo oggi questa fede è scomparsa da molti cuori.</w:t>
      </w:r>
    </w:p>
    <w:p w14:paraId="2D4E9F3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Guai a voi, dottori della Legge, che avete portato via la chiave della conoscenza; voi non siete entrati, e a quelli che volevano entrare voi l’avete impedito».</w:t>
      </w:r>
    </w:p>
    <w:p w14:paraId="3C3FB23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Sesto “guai”. Con questo sesto “guai” si raggiunge il colmo dell’iniquità, della cattiveria, della malvagità, della disonestà, di ogni altra nefandezza. Non esiste al mondo peccato più grande, più orrendo, più abominevole, più disonesto. “Guai a voi, dottori della legge, che avete portato via la chiave della conoscenza. Voi non siete entrati, e a quelli che volevano entrare voi l’avete impedito”. La conoscenza sono i misteri del regno, della verità, della giustizia. La conoscenza è anche il mistero della Legge e di ogni Parola che è uscita, esce, uscirà dalla bocca del Signore. I dottori della Legge sono i custodi di questa chiave. Essi sono incaricati da Dio ad aprire a tutti la porta. Invece essi cosa hanno fatto? Hanno chiuso la porta perché loro non entrassero, impedendo ad ogni altro che desiderava o desidera entrare, di potervi accedere. Con questa azione si condanna l’uomo alla falsità. Chiudere ad un uomo le porte perché non acceda al cuore di Dio, al cuore della sua carità, del suo amore, della sua giustizia, della sua luce, è peccato diabolico, infernale, satanico. Non esiste peccato più grande. Purtroppo questo peccato non è solo degli scribi del tempo di Gesù. È peccato cui si espone ogni teologo e ogni maestro della sacra scienza. Oggi possiamo dire che questo peccato è universale. La chiave è stata gettata via. </w:t>
      </w:r>
    </w:p>
    <w:p w14:paraId="72A5A8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Quando fu uscito di là, gli scribi e i farisei cominciarono a trattarlo in modo ostile e a farlo parlare su molti argomenti,</w:t>
      </w:r>
    </w:p>
    <w:p w14:paraId="5830996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Gli scribi non possono sopportare che Gesù faccia loro da Maestro e sveli loro le falsità da essi introdotte nella Legge del Signore e il loro modo peccaminoso di esercitare il ministero nell’insegnamento della verità rivelata, divina, eterna. Gesù esce dalla casa del fariseo. Gli scribi e i farisei cominciano a trattarlo in modo ostile e a farlo parlare su molti argomenti. Il fine è uno: coglierlo in fallo in qualche sua parola. L’intento è di accusarlo di peccato contro la Legge. Essendo essi i maestri in Israele della Legge, dei Profeti, dei Salmi ed essendo la loro interpretazione o insegnamento legge più della Legge, è facile trovare un capo di accusa. Essi non sanno che Gesù è guidato dalla saggezza divina. La saggezza divina conosce i loro pensieri prima che vengano concepiti. Sa le intenzioni degli uomini quando ancora non sono neanche immaginate. Sa come prevenire ogni volontà cattiva e malvagia. Nulla può contro la sapienza.</w:t>
      </w:r>
    </w:p>
    <w:p w14:paraId="5B7A48A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54</w:t>
      </w:r>
      <w:r w:rsidRPr="008421E0">
        <w:rPr>
          <w:rFonts w:ascii="Arial" w:eastAsia="Times New Roman" w:hAnsi="Arial" w:cs="Arial"/>
          <w:b/>
          <w:color w:val="000000"/>
          <w:kern w:val="0"/>
          <w:sz w:val="24"/>
          <w:szCs w:val="20"/>
          <w:lang w:eastAsia="it-IT"/>
          <w14:ligatures w14:val="none"/>
        </w:rPr>
        <w:t>tendendogli insidie, per sorprenderlo in qualche parola uscita dalla sua stessa bocca.</w:t>
      </w:r>
    </w:p>
    <w:p w14:paraId="7D42240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 Spirito Santo rivela qual è il fine che scribi e farisei vogliono raggiungere. Essi tendono insidie a Gesù, per sorprenderlo in qualche parola uscita dalla sua stessa bocca. Basta una sola parola difforme dalla Legge ed era condanna. Gesù deve vivere da oggi sempre avvolto dalla luce dello Spirito Santo, non per evitare la sua crocifissione, ma per non anticiparla. La crocifissione deve avvenire nel tempo e nel luogo stabilito dal Padre, mai dagli uomini. Poiché Gesù è diretto verso Gerusalemme, Lui a Gerusalemme dovrà arrivare. Nella città Santa rivelare la sua verità di Cristo di Dio, di Re d’Israele, di Figlio dell’uomo che viene sulle nubi del cielo. Dopo potrà venire ucciso. Sempre il compimento della volontà di Dio ha bisogno del nostro aiuto, sostegno, obbedienza, piena docilità alla Spirito Santo. Una sola nostra disattenzione potrebbe compromettere tutta l’opera della salvezza. Matteo racchiude questo insegnamento dato da Gesù a scribi e farisei in un solo Capitolo del suo Vangelo, ponendolo alla fine della vita pubblica di Gesù. Lo pone come chiusura. Esso è però scritto per i suoi discepoli. Se fino ad oggi Gesù era in qualche modo libero di agire, da oggi non è più libero. Attorno a Lui ci sono scribi e farisei che spiano ogni suo gesto, ogni sua parola, ogni suo spostamento. Da oggi Gesù è osservato specialissimo. A farisei e scribi non serve molto per decidere la sua lapidazione. Basta loro una sola parola di Gesù non conforme alla loro dottrina e insegnamento ed è immediata lapidazione. Già essi camminano con la pietra nelle loro mani.</w:t>
      </w:r>
    </w:p>
    <w:p w14:paraId="6D6C256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8E502E4" w14:textId="77777777" w:rsidR="008421E0" w:rsidRPr="008421E0" w:rsidRDefault="008421E0" w:rsidP="008421E0">
      <w:pPr>
        <w:pStyle w:val="Titolo1"/>
      </w:pPr>
      <w:bookmarkStart w:id="366" w:name="_Toc223159885"/>
      <w:bookmarkStart w:id="367" w:name="_Toc226179581"/>
      <w:r w:rsidRPr="008421E0">
        <w:t>INTRODUZIONE AL CAPITOLO XII</w:t>
      </w:r>
      <w:bookmarkEnd w:id="366"/>
      <w:bookmarkEnd w:id="367"/>
    </w:p>
    <w:p w14:paraId="34ACD08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Capitolo XII contiene i seguenti temi: Parlare apertamente e senza timore. Non accumulare tesori. Abbandonarsi alla provvidenza di Dio. Vendere i propri beni e fare l’elemosina. Tenersi pronti per il ritorno del padrone. Gesù davanti alla passione. Gesù causa di dissenso. Saper interpretare i segni dei tempi. Noi introdurremo questo Capitolo XII con due grandi sorprese dello Spirito Santo. Prima grande sorpresa: Gesù difende la sua verità di mediatore. Seconda </w:t>
      </w:r>
      <w:r w:rsidRPr="008421E0">
        <w:rPr>
          <w:rFonts w:ascii="Arial" w:hAnsi="Arial" w:cs="Arial"/>
          <w:sz w:val="24"/>
          <w:szCs w:val="24"/>
          <w:lang w:eastAsia="it-IT"/>
        </w:rPr>
        <w:lastRenderedPageBreak/>
        <w:t>grande sorpresa: Gesù ci rivela il desiderio del suo cuore. Da queste due grandi sorprese dello Spirito Santo, Gesù dona ogni altro insegnamento.</w:t>
      </w:r>
    </w:p>
    <w:p w14:paraId="64C7990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Prima grande sorpresa: Gesù difende la sua verità di mediatore</w:t>
      </w:r>
      <w:r w:rsidRPr="008421E0">
        <w:rPr>
          <w:rFonts w:ascii="Arial" w:hAnsi="Arial" w:cs="Arial"/>
          <w:sz w:val="24"/>
          <w:szCs w:val="24"/>
          <w:lang w:eastAsia="it-IT"/>
        </w:rPr>
        <w:t xml:space="preserve">. Questa prima grande sorpresa dello Spirito Santo riguarda la difesa che Gesù fa della verità del suo essere il solo e unico mediatore, ma unico e solo mediatore non tra uomo e uomo, ma tra Dio e ogni uomo. Lui è venuto per portare sulla terra il vero Dio e il vero Spirito Santo, è venuto per portare il purissimo Vangelo di Dio a ogni uomo e il purissimo Vangelo è la sua vita, le sue Parole, le sue opere. È venuto per dare a ogni uomo lo Spirito Santo, per portare chi crede nella sua parola e nascere da acqua e da Spirito Santo al vero Dio, vero suo Creatore, verso Signore, vera Vita eterna. </w:t>
      </w:r>
    </w:p>
    <w:p w14:paraId="5845F21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Egli è il Mediatore che dona la sua vita per le pecore del Padre. È il Mediatore che per attestare che la Parola del Padre che è sulla sua bocca è purissima Verità. È il Mediatore che in Lui, per Lui, con Lui, sceglie i Dodici e li costituisce continuatori della sua vita e della sua missione. Se Cristo Gesù è il solo Mediatore tra Dio e ogni uomo, se non esiste nessun altro Mediatore tra Dio e l’umanità, è necessario che gli Apostoli, continuatori della missione di Gesù, portino al mondo questa lieta Novella, questo Vangelo della salvezza, questa Parola della redenzione eterna, questo lieto messaggio della salvezza eterna, invitando ogni uomo a credere in esso per entrare nella vera vita. Se non fanno questo, hanno tradito la loro missione e la loro costituzione cristologica e soteriologica che è essenza della loro nuova natura acquisita in Cristo per opera dello Spirito Santo. </w:t>
      </w:r>
    </w:p>
    <w:p w14:paraId="0E661D3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Cristo ha difeso la sua verità, rifiutandosi di rinnegarla per svolgere altre mediazione umane, ha vissuto la sua vera mediazione indicano all’uomo la via della salvezza che non è nel possesso dei beni, ma nell’uso dei beni facendo opere di elemosina ai suoi fratelli in misura corrispondente ai beni che ognuno possiede. Dico bene: opere corrispondenti ai beni che ognuno possiede. È opera corrispondente dare quanto è oltre quanto serve all’uomo per vivere oggi. Domani provvederà il Signore a quanto serve e sempre il Signore sarà provvidenza per chi è vera provvidenza per i suoi fratelli .</w:t>
      </w:r>
    </w:p>
    <w:p w14:paraId="7E7AFF1F"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Anche gli Apostoli devono difendere la loro missione di veri Mediatori in Cristo Signore, da tutte quelle tentazioni che vogliono costituirli mediatori tra uomo e uomo. La Mediazione si svolge annunciando sia al ricco che al povero la verità e la volontà del Padre suo. Ecco nel Vangelo secondo Luca una stupenda opera di mediazione tra Dio, il povero e il ricco: </w:t>
      </w:r>
      <w:r w:rsidRPr="008421E0">
        <w:rPr>
          <w:rFonts w:ascii="Arial" w:hAnsi="Arial" w:cs="Arial"/>
          <w:i/>
          <w:iCs/>
          <w:sz w:val="24"/>
          <w:szCs w:val="24"/>
          <w:lang w:eastAsia="it-IT"/>
        </w:rPr>
        <w:t xml:space="preserve">«Beati voi, poveri, perché vostro è il regno di Dio. Beati voi, che ora avete fame, perché sarete saziati. Beati voi, che ora piangete, perché riderete. Beati voi, quando gli uomini vi odieranno e quando vi metteranno al bando e vi insulteranno e disprezzeranno il vostro nome come infame, a causa del Figlio dell’uomo. Rallegratevi in quel giorno ed esultate perché, ecco, la vostra ricompensa è grande nel cielo. Allo stesso modo infatti agivano i loro padri con i profeti. Ma guai a voi, ricchi, perché avete già ricevuto </w:t>
      </w:r>
      <w:r w:rsidRPr="008421E0">
        <w:rPr>
          <w:rFonts w:ascii="Arial" w:hAnsi="Arial" w:cs="Arial"/>
          <w:i/>
          <w:iCs/>
          <w:sz w:val="24"/>
          <w:szCs w:val="24"/>
          <w:lang w:eastAsia="it-IT"/>
        </w:rPr>
        <w:lastRenderedPageBreak/>
        <w:t xml:space="preserve">la vostra consolazione. Guai a voi, che ora siete sazi, perché avrete fame. Guai a voi, che ora ridete, perché sarete nel dolore e piangerete. Guai, quando tutti gli uomini diranno bene di voi. Allo stesso modo infatti agivano i loro padri con i falsi profeti (Lc 6, 20-26). </w:t>
      </w:r>
    </w:p>
    <w:p w14:paraId="4F9A410C"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Gesù non parla ai poveri per farli confidare nella bontà dei ricchi in loro favore. Neanche parla ai ricchi perché facciano il bene ai poveri. Dice al povero di vivere la povertà nel Vangelo. Dice al ricco di vivere la ricchezza nel Vangelo. Vivendo nel Vangelo e la povertà e la ricchezza si entra nel regno dei cieli. Ecco ora come i Dodici e come anche l’Apostolo Paolo difendono la loro missione di veri Mediatori in Cristo Gesù: </w:t>
      </w:r>
      <w:r w:rsidRPr="008421E0">
        <w:rPr>
          <w:rFonts w:ascii="Arial" w:hAnsi="Arial" w:cs="Arial"/>
          <w:i/>
          <w:iCs/>
          <w:sz w:val="24"/>
          <w:szCs w:val="24"/>
          <w:lang w:eastAsia="it-IT"/>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6BBE3BB4"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(1Cor 1,13.17). </w:t>
      </w:r>
    </w:p>
    <w:p w14:paraId="7C055A21"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745F99F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i/>
          <w:iCs/>
          <w:sz w:val="24"/>
          <w:szCs w:val="24"/>
          <w:lang w:eastAsia="it-IT"/>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w:t>
      </w:r>
      <w:r w:rsidRPr="008421E0">
        <w:rPr>
          <w:rFonts w:ascii="Arial" w:hAnsi="Arial" w:cs="Arial"/>
          <w:i/>
          <w:iCs/>
          <w:sz w:val="24"/>
          <w:szCs w:val="24"/>
          <w:lang w:eastAsia="it-IT"/>
        </w:rPr>
        <w:lastRenderedPageBreak/>
        <w:t>Egli metterà in luce i segreti delle tenebre e manifesterà le intenzioni dei cuori; allora ciascuno riceverà da Dio la lode (1Cor 4,1.5).</w:t>
      </w:r>
      <w:r w:rsidRPr="008421E0">
        <w:rPr>
          <w:rFonts w:ascii="Arial" w:hAnsi="Arial" w:cs="Arial"/>
          <w:sz w:val="24"/>
          <w:szCs w:val="24"/>
          <w:lang w:eastAsia="it-IT"/>
        </w:rPr>
        <w:t xml:space="preserve"> </w:t>
      </w:r>
    </w:p>
    <w:p w14:paraId="12A3CF2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Gli Apostoli di Cristo devono predicare, annunciare a ogni uomo il purissimo Vangelo di Cristo Gesù perché si converta e abbia la vita nel nome di Gesù Signore. Questa Mediazione è stata ed è di Cristo, questa mediazione dovrà essere per tutto il tempo della storia di ogni Apostolo di Gesù e anche di ogni Presbitero. Dovrà essere di ogni membro del corpo di Cristo.</w:t>
      </w:r>
    </w:p>
    <w:p w14:paraId="314E432A" w14:textId="77777777" w:rsidR="008421E0" w:rsidRPr="008421E0" w:rsidRDefault="008421E0" w:rsidP="008421E0">
      <w:pPr>
        <w:spacing w:after="240"/>
        <w:jc w:val="both"/>
        <w:rPr>
          <w:rFonts w:ascii="Arial" w:eastAsia="Times New Roman" w:hAnsi="Arial" w:cs="Arial"/>
          <w:i/>
          <w:iCs/>
          <w:color w:val="000000"/>
          <w:kern w:val="0"/>
          <w:sz w:val="24"/>
          <w:szCs w:val="24"/>
          <w:lang w:eastAsia="it-IT"/>
          <w14:ligatures w14:val="none"/>
        </w:rPr>
      </w:pPr>
      <w:r w:rsidRPr="008421E0">
        <w:rPr>
          <w:rFonts w:ascii="Arial" w:hAnsi="Arial" w:cs="Arial"/>
          <w:b/>
          <w:bCs/>
          <w:sz w:val="24"/>
          <w:szCs w:val="24"/>
          <w:lang w:eastAsia="it-IT"/>
        </w:rPr>
        <w:t xml:space="preserve">Seconda grande sorpresa: Gesù ci rivela il desiderio del suo cuore. </w:t>
      </w:r>
      <w:r w:rsidRPr="008421E0">
        <w:rPr>
          <w:rFonts w:ascii="Arial" w:hAnsi="Arial" w:cs="Arial"/>
          <w:sz w:val="24"/>
          <w:szCs w:val="24"/>
          <w:lang w:eastAsia="it-IT"/>
        </w:rPr>
        <w:t xml:space="preserve">Sia il Salmo che la Lettera agli Ebrei rivelano che Gesù ha assunto la volontà del Padre come sia propria volontà, ha assunto la Legge scritta per Lui dal Padre come sua propria Legge. È come se lui stesso l’avesse scritta per Lui e alla quale si era obbligato con decisione eterna: </w:t>
      </w:r>
      <w:r w:rsidRPr="008421E0">
        <w:rPr>
          <w:rFonts w:ascii="Arial" w:hAnsi="Arial" w:cs="Arial"/>
          <w:i/>
          <w:iCs/>
          <w:sz w:val="24"/>
          <w:szCs w:val="24"/>
          <w:lang w:eastAsia="it-IT"/>
        </w:rPr>
        <w:t>“</w:t>
      </w:r>
      <w:r w:rsidRPr="008421E0">
        <w:rPr>
          <w:rFonts w:ascii="Arial" w:eastAsia="Times New Roman" w:hAnsi="Arial" w:cs="Arial"/>
          <w:i/>
          <w:iCs/>
          <w:color w:val="000000"/>
          <w:kern w:val="0"/>
          <w:sz w:val="24"/>
          <w:szCs w:val="24"/>
          <w:lang w:eastAsia="it-IT"/>
          <w14:ligatures w14:val="none"/>
        </w:rPr>
        <w:t xml:space="preserve">Sacrificio e offerta non gradisci, gli orecchi mi hai aperto, non hai chiesto olocausto né sacrificio per il peccato. Allora ho detto: «Ecco, io vengo. Nel rotolo del libro su di me è scritto di fare la tua volontà: mio Dio, questo io desidero; la tua legge è nel mio intimo» (Sal 40.7-9). </w:t>
      </w:r>
    </w:p>
    <w:p w14:paraId="227366BF" w14:textId="77777777" w:rsidR="008421E0" w:rsidRPr="008421E0" w:rsidRDefault="008421E0" w:rsidP="008421E0">
      <w:pPr>
        <w:spacing w:after="240"/>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4039619D" w14:textId="77777777" w:rsidR="008421E0" w:rsidRPr="008421E0" w:rsidRDefault="008421E0" w:rsidP="008421E0">
      <w:pPr>
        <w:spacing w:after="240"/>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Questa verità non rimane solo Lettera, solo Profezia, questa verità è fatta sua vita da Gesù Signore. Lui non va in croce per obbedienza al Padre, va in croce perché ha fatto della volontà del Padre la sua volontà, della Parola del Padre la sua Parola, della Profezia del Padre la sua profezia, del desiderio del Padre il suo desiderio, del pensiero del Padre il suo pensiero, del Vangelo del Padre il suo Vangelo. Tutto questo si compie in Cristo nella storia fin dal primo istante del suo concepimento. È sua volontà farsi carne. È sua volontà nascere in una grotta. È sua volontà crescere in grazia e in sapienza. È su a volontà vivere la missione evangelizzatrice. È sua volontà offrire al Padre la sua vita per la redenzione di ogni uomo che per il mistero dell’incarnazione è divenuto suo fratello. </w:t>
      </w:r>
    </w:p>
    <w:p w14:paraId="74628EA9" w14:textId="77777777" w:rsidR="008421E0" w:rsidRPr="008421E0" w:rsidRDefault="008421E0" w:rsidP="008421E0">
      <w:pPr>
        <w:spacing w:after="240"/>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Ecco allora quale dovrà essere la vita di un Apostolo del Signore chiamato a essere nel mondo vita e missione di Gesù: fare della volontà di Gesù la sua volontà, della Parola di Gesù la sua Parola, del Vangelo di Gesù il suo Vangelo, dell’obbedienza di Gesù la sua obbedienza, della croce di Gesù la sua croce. Questo potrà avvenire se lui fa della vita di Cristo la sua vita. Non in una parte, ma tutta la vita di Gesù dovrà essere la sua vita. D’altronde Cristo Gesù non </w:t>
      </w:r>
      <w:r w:rsidRPr="008421E0">
        <w:rPr>
          <w:rFonts w:ascii="Arial" w:eastAsia="Times New Roman" w:hAnsi="Arial" w:cs="Arial"/>
          <w:color w:val="000000"/>
          <w:kern w:val="0"/>
          <w:sz w:val="24"/>
          <w:szCs w:val="24"/>
          <w:lang w:eastAsia="it-IT"/>
          <w14:ligatures w14:val="none"/>
        </w:rPr>
        <w:lastRenderedPageBreak/>
        <w:t xml:space="preserve">prega il Padre perché gli Apostoli siano in Lui una cosa sola, allo stesso modo che Lui e il Padre sono una cosa sola? Ecco le parole della sua preghiera: </w:t>
      </w:r>
    </w:p>
    <w:p w14:paraId="0407E64E" w14:textId="77777777" w:rsidR="008421E0" w:rsidRPr="008421E0" w:rsidRDefault="008421E0" w:rsidP="008421E0">
      <w:pPr>
        <w:spacing w:after="240"/>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17,15-26). </w:t>
      </w:r>
      <w:r w:rsidRPr="008421E0">
        <w:rPr>
          <w:rFonts w:ascii="Arial" w:eastAsia="Times New Roman" w:hAnsi="Arial" w:cs="Arial"/>
          <w:color w:val="000000"/>
          <w:kern w:val="0"/>
          <w:sz w:val="24"/>
          <w:szCs w:val="24"/>
          <w:lang w:eastAsia="it-IT"/>
          <w14:ligatures w14:val="none"/>
        </w:rPr>
        <w:t xml:space="preserve">Se l’Apostolo di Cristo non diviene desiderio di Cristo, la sua missione è fortemente esposta al fallimento. Poi in comunione di fede, carità e speranza con l’Apostolo deve divenire desiderio di Cristo il Presbitero. Poi in comunione con l’Apostolo e il Presbitero, il diacono, il cresimato, il battezzato. Tutto il corpo di Cristo, ogni membro secondo il sacramento ricevuto e in relazione ai doni di grazia, di verità, nello Spirito Santo, è chiamato a essere desiderio di Cristo per partecipazione alla redenzione del mondo edificando il corpo di Cristo che è la Chiesa. Tutto è vano se il corpo di Cristo che è la Chiesa non viene edificato. Tutto invece è peccato se il corpo di Cristo che è la Chiesa viene distrutto. </w:t>
      </w:r>
    </w:p>
    <w:p w14:paraId="3E1AEA05" w14:textId="77777777" w:rsidR="008421E0" w:rsidRPr="008421E0" w:rsidRDefault="008421E0" w:rsidP="008421E0">
      <w:pPr>
        <w:spacing w:after="240"/>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Ecco, ora versetto per versetto, tutto il contenuto di questo Capitolo XII: </w:t>
      </w:r>
    </w:p>
    <w:p w14:paraId="299097B0" w14:textId="77777777" w:rsidR="008421E0" w:rsidRPr="008421E0" w:rsidRDefault="008421E0" w:rsidP="008421E0">
      <w:pPr>
        <w:spacing w:after="240" w:line="240" w:lineRule="auto"/>
        <w:rPr>
          <w:rFonts w:ascii="Arial" w:eastAsia="Times New Roman" w:hAnsi="Arial" w:cs="Arial"/>
          <w:color w:val="000000"/>
          <w:kern w:val="0"/>
          <w:sz w:val="20"/>
          <w:szCs w:val="20"/>
          <w:lang w:eastAsia="it-IT"/>
          <w14:ligatures w14:val="none"/>
        </w:rPr>
      </w:pPr>
    </w:p>
    <w:p w14:paraId="2B17F48F" w14:textId="77777777" w:rsidR="008421E0" w:rsidRPr="008421E0" w:rsidRDefault="008421E0" w:rsidP="008421E0">
      <w:pPr>
        <w:pStyle w:val="Titolo3"/>
      </w:pPr>
      <w:bookmarkStart w:id="368" w:name="_Toc62172423"/>
      <w:bookmarkStart w:id="369" w:name="_Toc223159886"/>
      <w:bookmarkStart w:id="370" w:name="_Toc226179582"/>
      <w:r w:rsidRPr="008421E0">
        <w:t>Parlare apertamente e senza timore</w:t>
      </w:r>
      <w:bookmarkEnd w:id="368"/>
      <w:bookmarkEnd w:id="369"/>
      <w:bookmarkEnd w:id="370"/>
    </w:p>
    <w:p w14:paraId="510DDF9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Intanto si erano radunate migliaia di persone, al punto che si calpestavano a vicenda, e Gesù cominciò a dire anzitutto ai suoi discepoli: «Guardatevi bene dal lievito dei farisei, che è l’ipocrisia.</w:t>
      </w:r>
    </w:p>
    <w:p w14:paraId="1C46EB2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Ignoriamo in quale città o villaggio ci troviamo. Sappiamo però che si sono radunate migliaia di persone, al punto che si calpestavano a vicenda. Attorno a Gesù la folla è sempre molta. Tutti accorrono o per la Parola o per i miracoli. Gesù inizia il suo insegnamento. È detto che esso è rivolto anzitutto ai suoi discepoli. Non sappiamo se sia stato pronunciato alla presenza di tutta la folla, oppure privatamente. Il versetto non rivela e nulla possiamo dire. “Guardatevi bene dal lievito dei farisei, che è l’ipocrisia”. Così inizia il discorso di Gesù anzitutto ai suoi discepoli. Come il lievito agisce in modo invisibile nella pasta, </w:t>
      </w:r>
      <w:r w:rsidRPr="008421E0">
        <w:rPr>
          <w:rFonts w:ascii="Arial" w:eastAsia="Times New Roman" w:hAnsi="Arial" w:cs="Arial"/>
          <w:color w:val="000000"/>
          <w:kern w:val="0"/>
          <w:sz w:val="24"/>
          <w:szCs w:val="20"/>
          <w:lang w:eastAsia="it-IT"/>
          <w14:ligatures w14:val="none"/>
        </w:rPr>
        <w:lastRenderedPageBreak/>
        <w:t>così l’ipocrisia, essendo vero lievito, agisce nel cuore degli uomini. Guardarsi significa stare lontano, non lasciarsi contaminare, non avere relazione alcuna, mantenersi sempre a distanza. L’ipocrisia è vestire la maschera della santità, mentre sotto di essa c’è putridume di immoralità. È vestire la maschera della vera fede, mentre sotto di esse vi è grande idolatria e negazione della verità del Dio di Abramo, Isacco, Giacobbe. Apparentemente santi, apparentemente persone di fede. In realtà immorali e idolatri.</w:t>
      </w:r>
    </w:p>
    <w:p w14:paraId="67B7644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Non c’è nulla di nascosto che non sarà svelato, né di segreto che non sarà conosciuto.</w:t>
      </w:r>
    </w:p>
    <w:p w14:paraId="018F958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Immoralità e idolatria non possono tenersi nascosti. Il pane lievitato attesta che il lievito è stato posto nella pasta. Il comportamento immorale attesta che l’immoralità è nel cuore e l’idolatria governa la mente e tutta la persona. “Non c’è nulla di nascosto che non sarà svelato, né di segreto che non sarà conosciuto”. Tutto quanto l’uomo ha nel cuore appare anche nel suo corpo. L’idolatria della mente diviene idolatria dell’intera vita e così l’immoralità. Se qualcuno vuole che un pensiero non si conosca, il pensiero mai va pensato. Un pensiero pensato è subito conosciuto. Se uno vuole che una cosa non si conosca, questa cosa mai va fatta. Se viene fatta, sarà anche conosciuta. Né sulla terra né nell’eternità vi sono segreti. Sia sulla terra che nell’eternità ciò che è fatto è alla vista di tutti. Se non è al momento in cui si fa, lo sarà subito dopo. Niente si fa, niente si conosce. Tutto si fa e tutto si conosce.</w:t>
      </w:r>
    </w:p>
    <w:p w14:paraId="7C66F3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Quindi ciò che avrete detto nelle tenebre sarà udito in piena luce, e ciò che avrete detto all’orecchio nelle stanze più interne sarà annunciato dalle terrazze.</w:t>
      </w:r>
    </w:p>
    <w:p w14:paraId="1496FD4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abbandona il discorso sull’ipocrisia dei farisei. Parla ora ai suoi discepoli. Quanto ha detto per i farisei vale anche per loro. La loro vita, sia nel bene che nel male, mai potrà avere segreti. Tutto di essa verrà alla luce, in piena luce. “Quindi ciò che avete detto nelle tenebre sarà udito in piena luce, e ciò che avrete detto all’orecchio nelle stanze più interne sarà annunziato dalle terrazze”. È verità. Nessun peccato e nessuna parola rimarranno segrete, nascoste. Ogni peccato verrà alla luce così come ogni opera buona. Ma anche ogni parola pronunciata sarà udita da ogni altro orecchio. Non ci sono segreti sulla terra. Mai potranno esserci. Sapendo questo, ognuno sa come guardarsi. Ci si può guardare in un solo modo: facendo solo e sempre il bene. Dicendo sempre e solo una parola di luce, verità, giustizia, pace, compassione, pietà, misericordia, benedizione, lode, ringraziamento. Tutto sarà svelato.</w:t>
      </w:r>
    </w:p>
    <w:p w14:paraId="7F7EE16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Dico a voi, amici miei: non abbiate paura di quelli che uccidono il corpo e dopo questo non possono fare più nulla.</w:t>
      </w:r>
    </w:p>
    <w:p w14:paraId="419A4C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discepolo di Gesù è vera Parola detta su di lui dallo Spirito Santo nel segreto del sacramento. È vera nuova creazione da Lui operata nel battesimo. Potrà rimanere segreta questa Parola e questa opera dello Spirito Santo? “Dico a voi, amici miei: non abbiate paura di quelli che uccidono il corpo e dopo questo non </w:t>
      </w:r>
      <w:r w:rsidRPr="008421E0">
        <w:rPr>
          <w:rFonts w:ascii="Arial" w:eastAsia="Times New Roman" w:hAnsi="Arial" w:cs="Arial"/>
          <w:color w:val="000000"/>
          <w:kern w:val="0"/>
          <w:sz w:val="24"/>
          <w:szCs w:val="20"/>
          <w:lang w:eastAsia="it-IT"/>
          <w14:ligatures w14:val="none"/>
        </w:rPr>
        <w:lastRenderedPageBreak/>
        <w:t>possono fare nulla”. Può il cristiano tenere nascosta la sua verità e la sua identità per paura degli uomini perché uccidono il suo corpo? Se lui è vero cristiano, mostrerà visibilmente di esserlo, non appena deve operare la più piccola scelta nella sua vita. La scelta comporta un’opera visibile. Si passa dall’invisibilità dell’essere alla visibilità dei frutti. Si è già nella luce. Non mostrare la luce, la verità, la giustizia, il proprio essere discepolo di Gesù per paura degli uomini è grande stoltezza. Prima di tutto perché gli uomini nulla possono contro l’anima. In secondo luogo perché tutto verrà di essi alla luce. Si è discepoli di Gesù nell’anima, nel cuore, nello spirito? Lo si deve essere anche nel corpo. Visibilità e invisibilità sono una cosa sola, come una cosa sola sono anima e corpo. Uno è l’uomo. L’invisibile sempre dovrà essere visibile. Questa verità vale per ogni altra cosa, sempre. Anche una parola sussurrata all’orecchio sarà udita dal mondo intero. Perché nessuno sappia che noi siamo discepoli, neanche noi dobbiamo saperlo. Non lo sappiamo se non lo siamo.</w:t>
      </w:r>
    </w:p>
    <w:p w14:paraId="57744A7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Vi mostrerò invece di chi dovete aver paura: temete colui che, dopo aver ucciso, ha il potere di gettare nella Geènna. Sì, ve lo dico, temete costui.</w:t>
      </w:r>
    </w:p>
    <w:p w14:paraId="2359C43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dice chi deve essere temuto o di chi si deve avere paura. “Vi mostrerò invece di chi dovete aver paura: temete colui che, dopo aver ucciso, ha il potere di gettare nella Geènna. Sì, ve lo dico, temete costui”. Chi si deve temere? Si deve temere solo il Giudice dei vivi e dei morti, il Giudice di ogni uomo, il Giudice che ha il potere di condannare alla perdizione eterna, perché lo abbiamo rinnegato con la nostra paura e il timore degli uomini. Il nostro Dio va testimoniato, proclamato, confessato come il Signore della nostra vita. Anche Cristo Gesù va testimoniato, proclamato, confessato come nostro Salvatore e Redentore. Sarà Lui il Giudice che manderà nella Geènna. Purtroppo oggi questa verità non fa più parte della fede cattolica. Tutti oggi si appellano sul Dio che è solo misericordia, solo accoglienza, solo perdono, solo compassione, solo Paradiso, solo bene. Il Dio giudice non è più nostra verità. È giusto però che ognuno sappia che è sufficiente togliere una sola verità dal mistero della nostra fede, perché tutta la fede venga resa cosa falsa. Se Dio non è più Giudice, se non può condannare alla Geènna, a nulla serve la fede.</w:t>
      </w:r>
    </w:p>
    <w:p w14:paraId="45CA78E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Cinque passeri non si vendono forse per due soldi? Eppure nemmeno uno di essi è dimenticato davanti a Dio.</w:t>
      </w:r>
    </w:p>
    <w:p w14:paraId="038C41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dona un motivo per cui non si devono temere gli uomini. Essi nulla possono contro la nostra vita. Possono se Lui lo permette. Lui lo permette per la crescita della nostra fede, della nostra speranza, della nostra carità. “Cinque passeri non si vendono forse per due soldi? Eppure nemmeno uno di essi è dimenticato davanti a Dio”. Ora se nessun passero è dimenticato davanti a Dio, si potrà Dio dimenticare di un uomo? Di un discepolo del Figlio suo? Se Lui permette che una cosa accade al cristiano o agli uomini, lo permette perché l’uomo cresca nella sua verità oppure si converta ad essa. Il fine delle cose che accadono è sempre in vista della più alta e vera salvezza dell’uomo. Dio nella storia tutto opera per la salvezza e la redenzione dei suoi figli. Lui ci ha creato </w:t>
      </w:r>
      <w:r w:rsidRPr="008421E0">
        <w:rPr>
          <w:rFonts w:ascii="Arial" w:eastAsia="Times New Roman" w:hAnsi="Arial" w:cs="Arial"/>
          <w:color w:val="000000"/>
          <w:kern w:val="0"/>
          <w:sz w:val="24"/>
          <w:szCs w:val="20"/>
          <w:lang w:eastAsia="it-IT"/>
          <w14:ligatures w14:val="none"/>
        </w:rPr>
        <w:lastRenderedPageBreak/>
        <w:t>per la beatitudine eterna e la sua Provvidenza per questo è messa sempre all’opera: per tracciare vie di eternità per ogni uomo che è sulla terra.</w:t>
      </w:r>
    </w:p>
    <w:p w14:paraId="36B31B7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Anche i capelli del vostro capo sono tutti contati. Non abbiate paura: valete più di molti passeri!</w:t>
      </w:r>
    </w:p>
    <w:p w14:paraId="1030956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verità che viene ad aggiungersi alla prima. “Anche i capelli del vostro capo sono tutti contati”. Se Dio si preoccupa anche di un solo capello, non si preoccuperà di tutto l’uomo, di tutto il discepolo del Figlio suo? Certo che si occuperà. “Non abbiate paura: valete più di molti passeri”. Se Dio si preoccupa dei passeri, se conta i capelli del nostro capo, si potrà disinteressare di noi? Quanto è grande il valore di ogni singolo uomo dinanzi a Lui? Ognuno vale quanto vale il Figlio di Dio crocifisso per la nostra redenzione e salvezza. Se Dio è morto per noi in croce, allora è segno che ai suoi occhi noi valiamo. Non valiamo poco. Valiamo quanto vale Gesù crocifisso. Il Padre ci ha riscattato con il sangue del Figlio suo. Quanto è prezioso il sangue del Figlio, che è il sangue del Verbo Incarnato, tanto è il valore di un uomo. Quindi noi siamo preziosi agli occhi del nostro Dio. Siamo preziosissimi.</w:t>
      </w:r>
    </w:p>
    <w:p w14:paraId="32E0FBC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Io vi dico: chiunque mi riconoscerà davanti agli uomini, anche il Figlio dell’uomo lo riconoscerà davanti agli angeli di Dio;</w:t>
      </w:r>
    </w:p>
    <w:p w14:paraId="7C277C7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Questo è un vero contratto che Gesù offre ad ogni uomo, ad ogni suo discepolo. È un contratto che Lui offre e che rispetta. Chi vuole essere da Lui conosciuto, riconosciuto, deve rispettare questo suo contratto o patto. “Io vi dico: chiunque mi riconoscerà davanti agli uomini, anche il Figlio dell’uomo lo riconoscerà davanti agli Angeli di Dio”. Che significa riconoscere? Dichiarare dinanzi agli uomini che solo Gesù è il nostro Redentore e Salvatore. Ma significa anche che il suo Vangelo è la nostra sola Legge alla quale siamo chiamati a dare piena e perfetta obbedienza. Ogni altra legge umana per noi ha valore purché non contraddica il Vangelo nella sua verità e nella sua luce. Noi confessiamo che siamo di Gesù dinanzi agli uomini e Gesù confesserà che siamo suoi discepoli dinanzi agli Angeli di Dio e questi ci accoglieranno nelle dimore eterne. Chi vuole il Paradiso deve confessare che Lui è di Cristo Gesù.</w:t>
      </w:r>
    </w:p>
    <w:p w14:paraId="11DFFC5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ma chi mi rinnegherà davanti agli uomini, sarà rinnegato davanti agli angeli di Dio.</w:t>
      </w:r>
    </w:p>
    <w:p w14:paraId="58E148B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Abbiamo visto la parte positiva del contratto. Ora è cosa buona e giusta considerare la parte negativa. “Ma chi mi rinnegherà davanti agli uomini, sarà rinnegato davanti agli Angeli di Dio”. Chi non conosce non sarà conosciuto. Il contratto tra Gesù e ogni uomo, ogni suo discepolo è solo questo. Non ve ne sono altri. Ma noi cosa diciamo? Che Lui mai lo osserverà. Lo ha scritto, ma è per Lui lettera morta. Osservarlo o non osservarlo produce lo stesso frutto. Dire questo è fare di Gesù un bugiardo. È anche dichiarare tutto il Vangelo un libro di falsità e di menzogna. A che serve il Vangelo, se non diviene Legge dell’uomo, Legge del cristiano? A nulla. È un contratto senza valore alcuno. Se Gesù mi riconosce senza che io lo riconosca, se Lui mi accoglie senza che io lo accolga, </w:t>
      </w:r>
      <w:r w:rsidRPr="008421E0">
        <w:rPr>
          <w:rFonts w:ascii="Arial" w:eastAsia="Times New Roman" w:hAnsi="Arial" w:cs="Arial"/>
          <w:color w:val="000000"/>
          <w:kern w:val="0"/>
          <w:sz w:val="24"/>
          <w:szCs w:val="20"/>
          <w:lang w:eastAsia="it-IT"/>
          <w14:ligatures w14:val="none"/>
        </w:rPr>
        <w:lastRenderedPageBreak/>
        <w:t>se Lui mi porta nel suo Paradiso senza che io porti me stesso nel Vangelo, il Vangelo a nulla serve. Predicarlo è cosa vana, inutile. La missione evangelizzatrice della Chiesa si fonda sulla Verità del Vangelo. Se il Vangelo non è vero, se non serve per la salvezza, a che serve la missione evangelizzatrice? A che serve predicare Cristo? È l’oscuramento della Verità. L’oscuramento della Verità non si compie quando tutto il Vangelo viene negato. Si compie sempre quando una sola verità di esso viene negata. Poiché oggi quasi tutte le verità del Vangelo sono negate, l’oscuramento è profondo.</w:t>
      </w:r>
    </w:p>
    <w:p w14:paraId="55B0430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Chiunque parlerà contro il Figlio dell’uomo, gli sarà perdonato; ma a chi bestemmierà lo Spirito Santo, non sarà perdonato.</w:t>
      </w:r>
    </w:p>
    <w:p w14:paraId="6608C2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distingue tra peccati che saranno perdonati e peccati che non saranno perdonati. Se il cristiano credesse in questa Parola di Gesù, veramente darebbe un significato nuovo alla sua vita. Invece non c’è alcuna fede. “Chiunque parlerà male del Figlio dell’uomo, gli sarà perdonato”. Quando si parla male del Figlio dell’uomo? Quando non si crede nella sua Parola. La regola per ottenere il perdono va sempre osservata. Mai potrà essere ignorata. Il perdono si ottiene con un vero e sincero pentimento, con una vera e sincera conversione, con l’accoglienza del Vangelo nel nostro cuore, con la richiesta di perdono a Dio, con la promessa solenne di rimanere in eterno nel Vangelo. Si parla male di Gesù. Non si accoglie il suo Vangelo. Poi ci si pente, ci si converte, si accoglie il Vangelo, si promette di rimanere in esso o di non più uscire da esso, il Padre nostro è largo di misericordia e di perdono. “Ma a chi bestemmierà lo Spirito Santo, non sarà perdonato”. Chi bestemmia lo Spirito Santo? Non chi nega la Verità della salvezza. Ma chi la combatte, chi si oppone ad essa perché non entri in nessun altro cuore né oggi né mai. È il combattimento contro lo Spirito Santo perché la sua verità non illumini gli uomini o non illumini noi stessi. La Chiesa ha dichiarato peccati contro lo Spirito Santo solo alcuni peccati dei suoi figli o anche degli uomini. Impugnare la verità conosciuta. Invidia della grazia altrui. Ostinazione nei peccati. Presunzione di salvarsi senza merito. Disperazione della salvezza. Impenitenza finale. Sono tutti peccati contro la Verità dello Spirito Santo. Ma oggi neanche più in questi peccati si crede. Giuda si è disperato della salvezza. Si è impiccato. Fece la morte degli empi. Cosa fanno i figli della Chiesa? Lo hanno canonizzato, perché lo hanno dichiarato salvo.</w:t>
      </w:r>
    </w:p>
    <w:p w14:paraId="791304D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Quando vi porteranno davanti alle sinagoghe, ai magistrati e alle autorità, non preoccupatevi di come o di che cosa discolparvi, o di che cosa dire,</w:t>
      </w:r>
    </w:p>
    <w:p w14:paraId="69ADE2D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insegna ai suoi discepoli come comportarsi quando verranno arrestati, perché di sicuro saranno arrestati per il suo nome e per il Vangelo. Nessun discepolo è più grande del Maestro. Il discepolo è come il Maestro. “Quando vi porteranno davanti alle sinagoghe, ai magistrati e alle autorità, non preoccupatevi di come o di che cosa discolparvi, o di che cosa dire”. Perché non si devono preoccupare? Perché la loro vita è stata consegnata al Vangelo. Se è consegnata al Vangelo, entra nella regola della Provvidenza divina. Se a Dio serve in un modo, la storia evolverà secondo quella modalità. Se serve in un altro modo, sempre la storia la condurrà dove il Signore vuole che sia. Il discepolo di Gesù </w:t>
      </w:r>
      <w:r w:rsidRPr="008421E0">
        <w:rPr>
          <w:rFonts w:ascii="Arial" w:eastAsia="Times New Roman" w:hAnsi="Arial" w:cs="Arial"/>
          <w:color w:val="000000"/>
          <w:kern w:val="0"/>
          <w:sz w:val="24"/>
          <w:szCs w:val="20"/>
          <w:lang w:eastAsia="it-IT"/>
          <w14:ligatures w14:val="none"/>
        </w:rPr>
        <w:lastRenderedPageBreak/>
        <w:t>dal momento che ha detto sì al suo Signore, è tutto del Signore. Non si appartiene più. Il Signore permette che lui vada dinanzi ai magistrati e il Signore farà condurre il processo secondo i suoi divini misteri.</w:t>
      </w:r>
    </w:p>
    <w:p w14:paraId="4EE4C64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perché lo Spirito Santo vi insegnerà in quel momento ciò che bisogna dire».</w:t>
      </w:r>
    </w:p>
    <w:p w14:paraId="39982A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come interviene il Signore: “Perché lo Spirito Santo vi insegnerà in quel momento che cosa bisogna dire”. Lo Spirito Santo suggerirà la parola giusta, perché la volontà del Padre si compia. Tutto dipende dalla parola proferita. Dal Vangelo sappiamo che più volte Gesù ha dialogato con scribi e farisei, capi dei sacerdoti e anziani del popolo e mai Gesù ha svelato loro la verità della sua Persona. Al Padre serviva la sua missione e lo Spirito Santo lo custodiva. Giunto il momento di passare da questo mondo al Padre, prima di ogni cosa lo Spirito Santo condusse Gesù nel giardino del Getsemani. Poi permise che venisse arrestato. Infine gli suggerì la giusta Parola per la condanna. Paolo è nel sinedrio di Gerusalemme. Ancora non è giunta la sua ora di glorificare il Padre. Lo Spirito Santo mette sulla sua bocca una parola che manda in lite tutto il sinedrio e lui poté uscire indenne da quel luogo.</w:t>
      </w:r>
    </w:p>
    <w:p w14:paraId="1D96CE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D828907" w14:textId="77777777" w:rsidR="008421E0" w:rsidRPr="008421E0" w:rsidRDefault="008421E0" w:rsidP="008421E0">
      <w:pPr>
        <w:pStyle w:val="Titolo3"/>
      </w:pPr>
      <w:bookmarkStart w:id="371" w:name="_Toc62172424"/>
      <w:bookmarkStart w:id="372" w:name="_Toc223159887"/>
      <w:bookmarkStart w:id="373" w:name="_Toc226179583"/>
      <w:r w:rsidRPr="008421E0">
        <w:t>Non accumulare tesori</w:t>
      </w:r>
      <w:bookmarkEnd w:id="371"/>
      <w:bookmarkEnd w:id="372"/>
      <w:bookmarkEnd w:id="373"/>
    </w:p>
    <w:p w14:paraId="53CF996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Uno della folla gli disse: «Maestro, di’ a mio fratello che divida con me l’eredità».</w:t>
      </w:r>
    </w:p>
    <w:p w14:paraId="5E3CBF4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sta parlando, quando uno della folla gli dice: “Maestro, di’ a mio fratello che divida con me l’eredità”. A Gesù viene chiesto di fare da arbitro tra uomo e uomo, da mediatore tra persona e persona al fine di risolvere le loro liti. È questa la missione di Gesù? Se è questa, di sicuro Gesù farà opera di convincimento, esortazione, invito. Se non è questa, Gesù si rifiuterà con fermezza nello Spirito Santo e con verità. Gesù è obbediente a Dio in tutto.</w:t>
      </w:r>
    </w:p>
    <w:p w14:paraId="5B84310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Ma egli rispose: «O uomo, chi mi ha costituito giudice o mediatore sopra di voi?».</w:t>
      </w:r>
    </w:p>
    <w:p w14:paraId="795AF3D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risposta di Gesù: “O uomo, chi mi ha costituito giudice e mediatore sopra di voi?”. Qualcuno potrebbe pensare: quindi Gesù non è né giudice né mediatore? Certo, Gesù non è né giudice né mediatore. Si deve però puntualizzare la verità delle sue parole. Lui non è né giudice né mediatore fra un uomo e un altro uomo nelle cose che riguardano le cose di questo mondo. Ma Lui è vero Giudice ed è vero Mediatore. È vero Giudice e Mediatore, anzi è l’unico Giudice e l’unico Mediatore nelle cose che riguardano Dio verso gli uomini e delle cose che riguardano gli uomini verso Dio. Lui è il Giudice e il Mediatore nelle cose del Padre. È il Giudice che giudica bene e male secondo la verità del Padre. È il Mediatore che mette in comunione di luce, verità, grazia, vita eterna, giustizia, santità il Padre con ogni uomo. Gesù è il Giudice e il Mediatore universale. Tutto dal Padre viene a noi per mezzo di Lui. Tutto da noi sale al Padre per mezzo di </w:t>
      </w:r>
      <w:r w:rsidRPr="008421E0">
        <w:rPr>
          <w:rFonts w:ascii="Arial" w:eastAsia="Times New Roman" w:hAnsi="Arial" w:cs="Arial"/>
          <w:color w:val="000000"/>
          <w:kern w:val="0"/>
          <w:sz w:val="24"/>
          <w:szCs w:val="20"/>
          <w:lang w:eastAsia="it-IT"/>
          <w14:ligatures w14:val="none"/>
        </w:rPr>
        <w:lastRenderedPageBreak/>
        <w:t xml:space="preserve">Lui. Il Padre tutto dona a noi per mezzo di Cristo. Senza di Cristo, nulla dona a noi. Cristo Gesù è la sola via da Dio all’uomo e dall’uomo a Dio. </w:t>
      </w:r>
    </w:p>
    <w:p w14:paraId="3149BF2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 xml:space="preserve">E disse loro: «Fate attenzione e tenetevi lontani da ogni cupidigia perché, anche se uno è nell’abbondanza, la sua vita non dipende da ciò che egli possiede». </w:t>
      </w:r>
    </w:p>
    <w:p w14:paraId="7536DD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dopo aver rifiutato di essere giudice e mediatore tra uomo e uomo per le cose della terra, dona il suo insegnamento sulle cose della terra. Egli giudica la verità e la separa dalla falsità. Giudica il bene e lo separa dal male. Ecco l’insegnamento del Giudice del Padre: “Fate attenzione e tenetevi lontani da ogni cupidigia perché, anche se uno è nell’abbondanza, la sua vita non dipende da ciò che egli possiede”. Verità assoluta, universale, immortale. C’è la vita e ci sono i beni di questo mondo. La vita cammina per se stessa, da se stessa. Essa non dipende da ciò che si possiede. Se la vita non dipende da ciò che si possiede, inutile accumulare ricchezze. Sono ininfluenti alla vita. È come se uno accumulasse sabbia nei suoi granai. La sabbia non serve per la vita. La vita non serve per la sabbia. Sono due realtà indifferenti l’una all’altra. Allora a che serve accumulare? A nulla. È un lavoro inutile, vano, ingannevole.</w:t>
      </w:r>
    </w:p>
    <w:p w14:paraId="54D31F9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Poi disse loro una parabola: «La campagna di un uomo ricco aveva dato un raccolto abbondante.</w:t>
      </w:r>
    </w:p>
    <w:p w14:paraId="4270C6F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illumina con una parabola il suo insegnamento. La parabola dona immediatezza alla verità rivelata. “La campagna di un uomo ricco aveva dato un raccolto abbondante”. Noi sappiamo che non vi è relazione tra vita e accumulo. Nasce però per quest’uomo la tentazione. La sua campagna ha dato un raccolto abbondante. Si lascerà quest’uomo governare dalla verità della vita e dei beni, oppure si lascerà conquistare e condurre da stoltezza e falsità?</w:t>
      </w:r>
    </w:p>
    <w:p w14:paraId="7B8CDD8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Egli ragionava tra sé: “Che farò, poiché non ho dove mettere i miei raccolti?</w:t>
      </w:r>
    </w:p>
    <w:p w14:paraId="661B2C9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sua decisione attesta che non è la verità che lo conduce, ma la stoltezza. Egli ragionava tra sé: “Che farò, poiché non ho dove mettere i miei raccolti?”. Perché sorge nella sua mente questo pensiero? Perché manca della verità. Non avendo la verità della vita e delle cose della terra, necessariamente sarà condotto ad agire da falsità e stoltezza. Non può essere se non così. O mettiamo nel cuore la verità di Dio, o la stoltezza ci governerà.</w:t>
      </w:r>
    </w:p>
    <w:p w14:paraId="3B8A0D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Farò così – disse –: demolirò i miei magazzini e ne costruirò altri più grandi e vi raccoglierò tutto il grano e i miei beni.</w:t>
      </w:r>
    </w:p>
    <w:p w14:paraId="3A45D12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il pensiero di stoltezza e di falsità: “Farò così – disse –: «demolirò i miei magazzini e ne costruirò altri più grandi e vi raccoglierò tutto il grano e i miei beni»”. La stoltezza conduce a realizzare opere di stoltezza. Spinge a consumare il tempo nella stoltezza e nell’insipienza. L’uomo non sa, non vuole sapere che la sua vita non è governata dalla verità, ma dalla falsità e dall’insipienza. Non sa </w:t>
      </w:r>
      <w:r w:rsidRPr="008421E0">
        <w:rPr>
          <w:rFonts w:ascii="Arial" w:eastAsia="Times New Roman" w:hAnsi="Arial" w:cs="Arial"/>
          <w:color w:val="000000"/>
          <w:kern w:val="0"/>
          <w:sz w:val="24"/>
          <w:szCs w:val="20"/>
          <w:lang w:eastAsia="it-IT"/>
          <w14:ligatures w14:val="none"/>
        </w:rPr>
        <w:lastRenderedPageBreak/>
        <w:t xml:space="preserve">che consuma i suoi giorni nella vanità delle cose. Se ognuno di noi avesse un po’ di intelligenza per riconoscere tutte le opere di stoltezza che consumano la sua vita vanamente, senza realizzare nulla per la sua vita eterna, di certo smetterebbe di inseguire la vanità e l’inutilità. </w:t>
      </w:r>
    </w:p>
    <w:p w14:paraId="2374E57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Poi dirò a me stesso: Anima mia, hai a disposizione molti beni, per molti anni; ripòsati, mangia, bevi e divèrtiti!”.</w:t>
      </w:r>
    </w:p>
    <w:p w14:paraId="5694A1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quest’uomo rivela qual è la somma stoltezza che lo divora dentro: “Poi dirò a me stesso: «Anima mia, hai a disposizione molti beni, per molti anni; ripòsati, mangia, bevi e divertiti»”. Qual è la stoltezza di quest’uomo? Quale l’insipienza? Il legare la vita ai beni della terra. Lui così pensa: molti beni, molta vita. Pochi beni, poca vita. La verità invece è totalmente differente. Vita e beni di questo mondo sono due realtà che camminano su due rette parallele. I beni di questo mondo sono invece in relazione alla vita eterna. L’elemosina copre una moltitudine di peccati. Ci preserva dalla fossa. Ci apre la porta del regno dei cieli. La vita materiale non si allunga e non si accorcia. Il Vangelo è verità che ci aiuta a vivere ogni cosa della terra orientandola al bene supremo che è la vita eterna. La Verità di Cristo Gesù è la sola Luce vera che illumina i passi dell’uomo orientandoli tutti verso l’eternità beata. </w:t>
      </w:r>
    </w:p>
    <w:p w14:paraId="1F08B62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Ma Dio gli disse: “Stolto, questa notte stessa ti sarà richiesta la tua vita. E quello che hai preparato, di chi sarà?”.</w:t>
      </w:r>
    </w:p>
    <w:p w14:paraId="2C41309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risposta di Dio al pensiero stolto di quest’uomo. “Ma Dio gli disse: «Stolto, questa notte stessa ti sarà richiesta la tua vita. E quello che hai preparato, di chi sarà?»”. Viene la morte e dichiara vano tutto il nostro lavoro. Se fosse vano solo per la terra, sarebbe una cosa sopportabile. Invece essa rende vano tutto per il cielo. Poiché nulla si è fatto per il cielo, non si ha diritto di entrare in esso. Si è poveri di beni. Si è nudi. Da nudi non si entra in paradiso.</w:t>
      </w:r>
    </w:p>
    <w:p w14:paraId="5BF1E7B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Così è di chi accumula tesori per sé e non si arricchisce presso Dio».</w:t>
      </w:r>
    </w:p>
    <w:p w14:paraId="6A52858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È questa la verità cui perviene tutta la parabola: “Così è di chi accumula tesori per sé e non si arricchisce presso Dio”. Si perde tutto sulla terra e tutto nell’eternità. Si muore sulla terra, ma si entra morti nell’eternità. Come si arricchisce dinanzi a Dio? Donando ai poveri quanto è di più. Quanto non è necessario al nostro corpo, è dei poveri per disposizione divina. San Paolo chiede a Timoteo di ordinare i ricchi a farsi un capitale nel cielo. Il discepolo di Gesù tutto deve fare in vista della vita eterna. L’elemosina è scala forte e robusta che dalla terra al momento della morte ci porta nel cielo. Ma anche durante la vita sulla terra fa scendere su di noi ogni benedizione. </w:t>
      </w:r>
    </w:p>
    <w:p w14:paraId="7AD8B10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60B58F7" w14:textId="77777777" w:rsidR="008421E0" w:rsidRPr="008421E0" w:rsidRDefault="008421E0" w:rsidP="008421E0">
      <w:pPr>
        <w:pStyle w:val="Titolo3"/>
      </w:pPr>
      <w:bookmarkStart w:id="374" w:name="_Toc62172425"/>
      <w:bookmarkStart w:id="375" w:name="_Toc223159888"/>
      <w:bookmarkStart w:id="376" w:name="_Toc226179584"/>
      <w:r w:rsidRPr="008421E0">
        <w:t>Abbandonarsi alla provvidenza di Dio</w:t>
      </w:r>
      <w:bookmarkEnd w:id="374"/>
      <w:bookmarkEnd w:id="375"/>
      <w:bookmarkEnd w:id="376"/>
    </w:p>
    <w:p w14:paraId="5C60E14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Poi disse ai suoi discepoli: «Per questo io vi dico: non preoccupatevi per la vita, di quello che mangerete; né per il corpo, di quello che indosserete.</w:t>
      </w:r>
    </w:p>
    <w:p w14:paraId="0BAE7F8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Gesù dona la verità del Padre suo che sempre deve governare l’uso delle cose di questo mondo. Ma prima ancora ci offre la verità sulla quale la nostra vita va vissuta in relazione al Padre nostro che è nei cieli. “Poi disse ai suoi discepoli”. Ora Gesù parla ai suoi discepoli, non alla folla: “Per questo io vi dico: non preoccupatevi per la vita, di quello che mangerete; né per il corpo, di quello che indosserete”. Perché il discepolo non deve preoccuparsi? Forse per incoscienza? Forse per totale disinteresse? Forse per altri svariati motivi? O forse perché ha trovato la verità del Padre suo? Ma basta trovare la verità del Padre per essere liberati dalla preoccupazione per la nostra vita?</w:t>
      </w:r>
    </w:p>
    <w:p w14:paraId="405F8D7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La vita infatti vale più del cibo e il corpo più del vestito.</w:t>
      </w:r>
    </w:p>
    <w:p w14:paraId="2CC257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Seguiamo il discorso di Gesù e scopriremo la verità. “La vita infatti vale più del cibo e il corpo più del vestito”. Se il Padre ci ha dato la vita, potrà negarci quanto serve ad essa? Se ci ha dato un corpo, potrà lasciarlo senza vestito? Se il Padre ha dato il più, darà anche il meno. San Paolo porta in questa verità, il dono che il Padre ci ha fatto di Cristo Gesù dalla croce. Se il Padre ha dato a noi il Figlio suo e l’ha dato dalla croce, potrà negarci le cose inferiori? Ecco la prima verità. Noi siamo dono del Padre a noi stessi. Siamo dal dono del Padre per tutte le cose che necessitano alla nostra vita, sia nel campo della materia che in quello dello spirito, sia per il tempo che per l’eternità.</w:t>
      </w:r>
    </w:p>
    <w:p w14:paraId="3693A67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Guardate i corvi: non séminano e non mietono, non hanno dispensa né granaio, eppure Dio li nutre. Quanto più degli uccelli valete voi!</w:t>
      </w:r>
    </w:p>
    <w:p w14:paraId="5965AA9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chiede alla natura che gli presti delle verità che servano di convincimento. “Guardate i corvi: non séminano e non mietono, non hanno dispensa né granaio, eppure Dio li nutre”. Dio si occupa della vita dei corvi. “Quanto più degli uccelli valete voi!”. L’anima è animale. La sua vita dura finché dura la vita. L’uomo è stato fatto ad immagine e a somiglianza del suo Creatore. È rivestito di anima immortale. Ha una vocazione eterna. È prezioso a Dio. Tra il valore di un corvo e il valore di un uomo non c’è alcun paragone. Lo attesta il dono che il Padre ha fatto di suo Figlio, del suo unico Figlio, per la redenzione dell’uomo. Da questa verità si deve sempre partire. </w:t>
      </w:r>
    </w:p>
    <w:p w14:paraId="2C4D9B9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Chi di voi, per quanto si preoccupi, può allungare anche di poco la propria vita?</w:t>
      </w:r>
    </w:p>
    <w:p w14:paraId="3857206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verità. “Chi di voi, per quanto si preoccupi, può allungare anche di poco la propria vita?”. L’uomo, dice la Scrittura, per stoltezza può accorciare la sua vita. può anche accorciare la vita dei suoi fratelli. Nulla può fare per allungarla. Quando viene la sua ora, o è sano o è ammalto, o è in viaggio o nella propria casa, deve lasciare ogni cosa che appartiene a questa terra, compreso il suo corpo, e partire per l’eternità. È verità che tutti sperimentiamo e verifichiamo. Questa verità non ha bisogno di alcuna dimostrazione scientifica, teologica, filosofica o di altra natura. La morte viene quando vuole, dove vuole, prende chi vuole. Non deve chiedere il permesso. Essa non attende. È improvvisa.</w:t>
      </w:r>
    </w:p>
    <w:p w14:paraId="01824DB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26</w:t>
      </w:r>
      <w:r w:rsidRPr="008421E0">
        <w:rPr>
          <w:rFonts w:ascii="Arial" w:eastAsia="Times New Roman" w:hAnsi="Arial" w:cs="Arial"/>
          <w:b/>
          <w:color w:val="000000"/>
          <w:kern w:val="0"/>
          <w:sz w:val="24"/>
          <w:szCs w:val="20"/>
          <w:lang w:eastAsia="it-IT"/>
          <w14:ligatures w14:val="none"/>
        </w:rPr>
        <w:t>Se non potete fare neppure così poco, perché vi preoccupate per il resto?</w:t>
      </w:r>
    </w:p>
    <w:p w14:paraId="7EEBE72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 nessuno di noi, dice Gesù, non è in grado di fare così poco, aggiungere cioè un solo minuto alla sua vita, perché vi preoccupare per il resto? Perché affannarsi per accumulare, quando sappiamo che oggi possiamo lasciare tutto? Qual è la conseguenza di questa verità? Ognuno di noi deve lavorare con saggezza, intelligenza, sapienza, diligenza, dedizione, zelo, amore. Dio mette la sua benedizione sul nostro lavoro. Il raccolto va diviso tra i lavoratori. Noi abbiamo lavorato e abbiamo diritto ad una parte. Dio ha lavorato ed ha diritto ad una parte. La terra ha lavorato ed ha diritto ad una parte. La parte di Dio e della terra vanno date in elemosina. Non sono nostre. Sono di Dio. Questa è vera giustizia. Se Dio ha benedetto il lavoro, dov’è la parte che gli spetta? Se Dio ha fatto crescere e maturare i frutti, dov’è la parte che gli spetta? Ecco perché l’accumulo non va bene. È sottrazione delle parti non nostre. Si lavora con onestà, ma a nulla serve l’accumulo, anche perché nell’ingiustizia Dio non benedice e le cose accumulate si perdono oppure divengono proprietà di ladri e scassinatori o di tarme e di tignole. Questa è storia quotidiana.</w:t>
      </w:r>
    </w:p>
    <w:p w14:paraId="3B0EB6A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Guardate come crescono i gigli: non faticano e non filano. Eppure io vi dico: neanche Salomone, con tutta la sua gloria, vestiva come uno di loro.</w:t>
      </w:r>
    </w:p>
    <w:p w14:paraId="3E8300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un'altra verità attinta dalla natura. “Guardate come crescono i gigli: non faticano e non filano. Eppure io vi dico: neanche Salomone, con tutta la sua gloria, vestiva come uno di loro”. Nel giglio si riflette la bellezza del Creatore. Nell’uomo deve riflettersi tutta la gloria del suo Creatore e Signore. Potrà il Signore privare l’uomo, che è la sua gloria sulla terra, di un vestito? Se dovesse mancare un vestito sulla terra, il Signore coprirebbe l’uomo di luce. Questa fede l’uomo deve sempre conservare nel cuore. Se manco di un vestito, Dio mi copre con la sua gloria, la sua vita, se stesso. Mai lascerà che vado nudo. D’altronde è stato Lui a fare il primo vestito all’uomo dopo il peccato.</w:t>
      </w:r>
    </w:p>
    <w:p w14:paraId="42B9558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Se dunque Dio veste così bene l’erba nel campo, che oggi c’è e domani si getta nel forno, quanto più farà per voi, gente di poca fede.</w:t>
      </w:r>
    </w:p>
    <w:p w14:paraId="5B11EA6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 il Signore riveste di gloria un giglio del campo la cui vita è veramente effimera, potrà mai lasciare senza vestito l’uomo, che è lo splendore della sua gloria per l’eternità? Questa possibilità è da escludere. Mai si potrà avverare. “Se dunque Dio veste così bene l’erba bel campo, che oggi c’è e domani si getta nel forno, quanto più farà per voi, gente di poca fede”. Si è gente di poca fede, quando ci si preoccupa e ci si affanna per il domani. Il domani è dono. Si è gente di poca fede, quando ci si affanna e si cade nel peccato dell’accumulo dei beni di questa terra. Se il dono è un dono di Dio. Se Dio ci dona il domani, ce lo dona in una maniera degna dell’uomo. Ma noi siamo gente di poca fede. Non crediamo che domani è un dono di Dio. Non crediamo che Dio il domani lo dona rispettando tutte le modalità e le essenzialità che lo rendono degno dell’uomo. Credere è tutto per l’uomo.</w:t>
      </w:r>
    </w:p>
    <w:p w14:paraId="5959BE7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29</w:t>
      </w:r>
      <w:r w:rsidRPr="008421E0">
        <w:rPr>
          <w:rFonts w:ascii="Arial" w:eastAsia="Times New Roman" w:hAnsi="Arial" w:cs="Arial"/>
          <w:b/>
          <w:color w:val="000000"/>
          <w:kern w:val="0"/>
          <w:sz w:val="24"/>
          <w:szCs w:val="20"/>
          <w:lang w:eastAsia="it-IT"/>
          <w14:ligatures w14:val="none"/>
        </w:rPr>
        <w:t>E voi, non state a domandarvi che cosa mangerete e berrete, e non state in ansia:</w:t>
      </w:r>
    </w:p>
    <w:p w14:paraId="62ECC7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 il domani è un dono di Dio, possiamo noi domandarci che cosa mangeremo e berremo? Possiamo noi stare in ansia per il domani? Sono domande che attestano che siamo di poca fede. È un’ansia che rivela la nostra incredulità. “E voi, non state a domandarvi che cosa mangerete e berrete, e non state in ansia”. Partiamo dal dono che il Padre ha fatto di Gesù Signore, del Crocifisso. Se ha dato il Figlio suo dalla croce, potrà negarci qualcosa? Mai. La nostra fede è vera se parte dal cuore della sua essenza. Il cuore della sua essenza è Cristo Crocifisso, dono del Padre. Cristo Crocifisso ha dato per noi la sua vita. Si è lasciato immolare, sacrificare per noi. Essenza e verità eterna.</w:t>
      </w:r>
    </w:p>
    <w:p w14:paraId="30B4252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di tutte queste cose vanno in cerca i pagani di questo mondo; ma il Padre vostro sa che ne avete bisogno.</w:t>
      </w:r>
    </w:p>
    <w:p w14:paraId="0A0196E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C’è una differenza tra il pagano e il cristiano. Il pagano è senza il Padre. Non avendo il Padre, necessariamente dovrà preoccuparsi, occuparsi, andare in cerca. Lui manca sia della fede che della vera essenza della Fede. Al pagano non solo manca il Padre, ma anche il dono del Padre, Cristo Gesù crocifisso e risorto. Deve preoccuparsi. Il cristiano invece ha il Padre, ha Cristo e lo Spirito Santo, ha la Madre celeste, ha la Chiesa, ha la famiglia spirituale. La fede deve fare la differenza. Se non fa la differenza, significa che noi siamo gente di poca fede. La fede fa la differenza in tutte le cose che il cristiano opera. Al cristiano basta mostrare le opere e tutti conosceranno che lui è diverso. “Di tutte queste cose vanno in cerca i pagani di questo mondo; ma il Padre vostro sa che ne avete bisogno”. Il Padre vede e provvede. Ha già visto ed ha già provveduto prima che il cristiano abbia visto e provveduto. </w:t>
      </w:r>
    </w:p>
    <w:p w14:paraId="7A06873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Cercate piuttosto il suo regno, e queste cose vi saranno date in aggiunta.</w:t>
      </w:r>
    </w:p>
    <w:p w14:paraId="677F03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Tutta la rivelazione di Gesù sull’affidamento al Padre non è profezia assoluta. È invece profezia condizionata. Si vivono le condizioni, si compie la profezia. Le condizioni non si vivono, la profezia non si compie. Quali sono le condizioni? “Cercate piuttosto il suo regno, e queste cose vi saranno date in aggiunta”. Cercare il regno di Dio è cercare Cristo Gesù. In Cristo Gesù cercare lo Spirito Santo. In Cristo e nello Spirito Santo cercare il Padre. Si cerca sempre. Cercare Cristo Gesù è cercare la sua Parola, la sua grazia, la sua vita, la sua luce, per divenire mistero nel suo mistero, mistero del suo mistero. Se Cristo non è cercato, neanche il regno è cercato e la profezia non si compie. Se la profezia non fosse legata al cercare il regno di Dio, la terra sarebbe un paradiso di delizie per tutti. Si compirebbe la profezia di Gesù Signore. Se la profezia fosse assoluta, senza condizione, la storia direbbe che è falsa. O direbbe che Dio è sommamente ingiusto: provvede per alcuni e per altri no. Invece tutto dipende dall’uomo. Cerca Cristo? Cerca il suo regno? Cerca la Parola? Cerca il Vangelo, cerca la Luce vera? la profezia si compie.</w:t>
      </w:r>
    </w:p>
    <w:p w14:paraId="0EC59F8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E865D2E" w14:textId="77777777" w:rsidR="008421E0" w:rsidRPr="008421E0" w:rsidRDefault="008421E0" w:rsidP="008421E0">
      <w:pPr>
        <w:pStyle w:val="Titolo3"/>
      </w:pPr>
      <w:bookmarkStart w:id="377" w:name="_Toc62172426"/>
      <w:bookmarkStart w:id="378" w:name="_Toc223159889"/>
      <w:bookmarkStart w:id="379" w:name="_Toc226179585"/>
      <w:r w:rsidRPr="008421E0">
        <w:lastRenderedPageBreak/>
        <w:t>Vendere i propri beni e fare l’elemosina</w:t>
      </w:r>
      <w:bookmarkEnd w:id="377"/>
      <w:bookmarkEnd w:id="378"/>
      <w:bookmarkEnd w:id="379"/>
    </w:p>
    <w:p w14:paraId="13B184B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Non temere, piccolo gregge, perché al Padre vostro è piaciuto dare a voi il Regno.</w:t>
      </w:r>
    </w:p>
    <w:p w14:paraId="1C3CC2D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Non dimentichiamo che Gesù sta parlando ai suoi discepoli. I discepoli sono i Dodici. I discepoli sono coloro che lo seguono e sono coloro che domani in comunione con i Dodici dovranno continuare la missione di Gesù. Ai discepoli Gesù ha fatto il discorso sulla provvidenza. Ai discepoli ora rivolge queste ulteriori parole: “Non temere, piccolo gregge, perché al Padre vostro è piaciuto dare a voi il Regno”. Cristo è dono di Dio. Il Regno è dono di Dio. I discepoli si sono consegnati a Cristo Gesù. Cristo Gesù, per volontà del Padre, dona loro il Regno. Il Regno è la verità, la luce, la pace, la redenzione, la salvezza, la giustizia. Il Regno è il dono del Padre e dello Spirito Santo. Non c’è sulla terra e nell’eternità dono più grande. Nel Regno di Dio è tutto Dio che si dona, con tutta la sua potenza di luce eterna, verità, amore, vita. Se è un dono, non si acquisisce per merito. Se è dono, esso va accolto e custodito.</w:t>
      </w:r>
    </w:p>
    <w:p w14:paraId="620A5BB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Vendete ciò che possedete e datelo in elemosina; fatevi borse che non invecchiano, un tesoro sicuro nei cieli, dove ladro non arriva e tarlo non consuma.</w:t>
      </w:r>
    </w:p>
    <w:p w14:paraId="426E21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“Vendete ciò che possedete e datelo in elemosina”. Queste parole possono essere dette solo ai Dodici e agli altri discepoli consacrati alla missione evangelizzatrice. Non possono essere dette per coloro che restano nel mondo. Quanti restano nel mondo, sono obbligati a lavorare per procurarsi il pane con il sudore della fronte. Questa interpretazione è data dalla stessa condotta di Gesù. Solo ad alcuni Gesù ha chiesto di vendere quanto avevano. A chi lo ha chiesto? Al notabile ricco. I beni vanno venduti, perché la sequela obbliga a dedicarsi interamente al Regno. Lo chiede ai tre uomini da Lui chiamati o che si sono offerti spontaneamente di seguire Lui nella sua missione. Non si possono curare i beni della terra, anche nel modo più santo e più vero, e pensare di curare gli interessi del Regno dei cieli. San Paolo illumina questo pensiero e gli dona valore di verità e di giustizia. Il cuore dell’uomo è uno. “Fatevi borse che non invecchiano, un tesoro sicuro nei cieli, dove ladro non arriva e tarlo non consuma”. Questo versetto invece vale per ogni cristiano, ogni battezzato. Il tesoro nei cieli si fa condividendo i beni con i poveri. Si deve pertanto distinguere la totale libertà dalle cose della terra per quanti si dedicano alla missione evangelizzatrice, consacrando la loro vita al Regno di Dio, e quanti invece rimangono nel mondo. Costoro devono vivere la carità. Di quanto essi ricevono con il lavoro delle proprie mani, sempre una parte è per i poveri. Piccola se il ricavato è piccolo. Grande, se il ricavato è grande. L’elemosina sempre dovrà essere proporzionata ai beni che si possiedono.</w:t>
      </w:r>
    </w:p>
    <w:p w14:paraId="160DBBC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Perché, dov’è il vostro tesoro, là sarà anche il vostro cuore.</w:t>
      </w:r>
    </w:p>
    <w:p w14:paraId="27EA101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parola di Gesù è rivolta a tutti i credenti, a tutti gli uomini. È la verità di ogni cuore. Dov’è il cuore di un uomo? Là dov’è il suo tesoro. Il tesoro è la cosa più bella e più preziosa. Se per un uomo il tesoro è il campo, là è il cuore. Se per </w:t>
      </w:r>
      <w:r w:rsidRPr="008421E0">
        <w:rPr>
          <w:rFonts w:ascii="Arial" w:eastAsia="Times New Roman" w:hAnsi="Arial" w:cs="Arial"/>
          <w:color w:val="000000"/>
          <w:kern w:val="0"/>
          <w:sz w:val="24"/>
          <w:szCs w:val="20"/>
          <w:lang w:eastAsia="it-IT"/>
          <w14:ligatures w14:val="none"/>
        </w:rPr>
        <w:lastRenderedPageBreak/>
        <w:t xml:space="preserve">un uomo, il tesoro sono i soldi, nei soldi terrà il suo cuore. Se per un cristiano il tesoro è il Regno di Dio, nel Regno è il suo cuore. Se il tesoro è il paradiso da raggiungere, per il paradiso consumerà tutta la sua vita. È facile sapere dov’è il cuore di un uomo. Basta conoscere qual è il suo tesoro. Se il tesoro è Cristo, il suo cuore è in Cristo. Se il tesoro sono le futilità, il suo cuore è nelle futilità. Se il tesoro è il peccato, il cuore è nel peccato. </w:t>
      </w:r>
    </w:p>
    <w:p w14:paraId="59784F2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78123E4" w14:textId="77777777" w:rsidR="008421E0" w:rsidRPr="008421E0" w:rsidRDefault="008421E0" w:rsidP="008421E0">
      <w:pPr>
        <w:pStyle w:val="Titolo3"/>
      </w:pPr>
      <w:bookmarkStart w:id="380" w:name="_Toc62172427"/>
      <w:bookmarkStart w:id="381" w:name="_Toc223159890"/>
      <w:bookmarkStart w:id="382" w:name="_Toc226179586"/>
      <w:r w:rsidRPr="008421E0">
        <w:t>Tenersi pronti per il ritorno del padrone</w:t>
      </w:r>
      <w:bookmarkEnd w:id="380"/>
      <w:bookmarkEnd w:id="381"/>
      <w:bookmarkEnd w:id="382"/>
    </w:p>
    <w:p w14:paraId="304ADFC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Siate pronti, con le vesti strette ai fianchi e le lampade accese;</w:t>
      </w:r>
    </w:p>
    <w:p w14:paraId="4377E28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Queste parole di Gesù sono rivolte ad ogni uomo. “Siate pronti, con le vesti strette ai fianchi e le lampade accese”. È la condizione di chi deve uscire da un luogo per entrare in un altro. O di chi intraprende un viaggio nella notte. Significa che ogni uomo, e in modo particolare il discepolo di Gesù, deve tenersi pronto perché in qualsiasi momento potrebbe iniziare il viaggio verso l’eternità. Questo viaggio nessuno sa quando esso inizierà. Tutti però sappiamo che il viaggio inizia e si compie in un istante. È più sicuro che domani sorga il sole e che spunti un nuovo giorno che un uomo domani si alzi dal letto e torni al suo quotidiano lavoro. Gli uomini sempre muoiono. Il sole sempre si alza. A meno che non venga la fine del mondo. Ma anche la fine del mondo, quando viene è già venuta. Nessuno può dire: “Sta venendo”. Essa è già venuta e tutti lo sanno perché coinvolge l’intero universo.</w:t>
      </w:r>
    </w:p>
    <w:p w14:paraId="693A644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siate simili a quelli che aspettano il loro padrone quando torna dalle nozze, in modo che, quando arriva e bussa, gli aprano subito.</w:t>
      </w:r>
    </w:p>
    <w:p w14:paraId="0026E99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dona una immagine che serve ad illuminare il suo invito ad essere pronti per iniziare il viaggio: “Siate simili a quelli che aspettano il loro padrone quando torna dalle nozze, in modo che, quando arriva e bussa, gli aprano subito”. Quando arriva il padrone? Quando torna dalle nozze? Nessuno lo sa. Per questo i servi sono chiamati a vigilare. Se si conoscesse l’ora del ritorno, non ci sarebbe bisogno di alcuna vigilanza. Si sarebbe pronti per quell’ora.</w:t>
      </w:r>
    </w:p>
    <w:p w14:paraId="6FDB225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Beati quei servi che il padrone al suo ritorno troverà ancora svegli; in verità io vi dico, si stringerà le vesti ai fianchi, li farà mettere a tavola e passerà a servirli.</w:t>
      </w:r>
    </w:p>
    <w:p w14:paraId="44C2169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Sono beati quei servi che il padrone troverà svegli. Essi saranno onorati grandemente dal loro padrone. Il padrone si farà servo per loro. Cosa ci vuole insegnare Gesù attraverso questo capovolgimento di ruolo e di servizio? Prima mettiamo nel cuore le sue parole: “Beati quei servi che il padrone al suo ritorno troverà ancora svegli. In verità io vi dico, si stringerà le vesti ai fianchi, li farà mettere a tavola e passerà a servili”. Qual è la verità nascosta nelle parole? C’è onore più grande per un servo che essere serviti dal padrone in ogni cosa? Lui si abbassa alla nostra condizione di servi e ci innalza alla condizione di signori. È quanto è avvenuto nel Cenacolo: Gesù il servo dei suoi Apostoli. Gli Apostoli </w:t>
      </w:r>
      <w:r w:rsidRPr="008421E0">
        <w:rPr>
          <w:rFonts w:ascii="Arial" w:eastAsia="Times New Roman" w:hAnsi="Arial" w:cs="Arial"/>
          <w:color w:val="000000"/>
          <w:kern w:val="0"/>
          <w:sz w:val="24"/>
          <w:szCs w:val="20"/>
          <w:lang w:eastAsia="it-IT"/>
          <w14:ligatures w14:val="none"/>
        </w:rPr>
        <w:lastRenderedPageBreak/>
        <w:t xml:space="preserve">hanno preso il posto del loro Signore. Dio si fa servo degli uomini, per colmarli di ogni dignità, sacralità, santità, luce, grazia, vita eterna. È questa la nostra fede: Dio si è fatto servo per farci divenire Signori, Dio, Padroni. </w:t>
      </w:r>
    </w:p>
    <w:p w14:paraId="64E967C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E se, giungendo nel mezzo della notte o prima dell’alba, li troverà così, beati loro!</w:t>
      </w:r>
    </w:p>
    <w:p w14:paraId="693E739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beatitudine, la gloria, l’onore di un servizio eterno da parte del Padrone, del Signore, di Dio, di Cristo Gesù, dello Spirito Santo verso di noi, è però condizionato alla nostra vigilanza, alla nostra attesa del padrone che viene. “E se, giungendo nel mezzo della notte o prima dell’alba, li troverà così, beati loro!”. Tutta la Parola di Dio è condizionata. Noi oggi abbiamo tolto alla Parola la condizione e da Parola di Dio, Parola di verità, se ne è fatta una menzogna. Così gridava il profeta Geremia: “A menzogna ha ridotto la Parola del Signore la penna menzognera degli scribi”. Anche oggi possiamo gridare la stessa verità. La Parola di Dio è ridotta a menzogna, perché è stata privata della condizione. Tutta la Parola del Signore è condizionata. La condizione è un obbligo dell’uomo, dal quale dipende il suo compimento. Ecco la prima condizione: “Se mangi dell’albero della conoscenza del bene e del male, di certo morirai”.</w:t>
      </w:r>
    </w:p>
    <w:p w14:paraId="1BE43F5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Cercate di capire questo: se il padrone di casa sapesse a quale ora viene il ladro, non si lascerebbe scassinare la casa.</w:t>
      </w:r>
    </w:p>
    <w:p w14:paraId="1E5ED94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dona un esempio perché la sua Parola possa essere ben compresa. “Cercate di capire questo: se il padrone di casa sapesse a quale ora viene il ladro, non si lascerebbe scassinare la casa”. Quando viene il ladro? Quando il padrone neanche immagina. Se immaginasse l’ora del suo arrivo, veglierebbe. Poiché neanche immagina, neanche potrà predisporsi per la sua custodia. Così è della morte. Essa viene come un ladro. Viene e porta via. Poiché noi non sappiamo quando essa viene, sempre dobbiamo essere pronti. Quando essa verrà, dovrà trovarci nella santità di Cristo Gesù. Entreremo con Cristo nella sua vita eterna, nella gioia del suo Paradiso. Gusteremo la vita. Se invece non saremo pronti, perché ci troverà nudi in quanto a santità, giustizia, verità, opere buone, Cristo Gesù non potrà portarci con Lui nella gloria eterna e finiremo nell’ignominia eterna. Oggi questa verità non esiste più. </w:t>
      </w:r>
    </w:p>
    <w:p w14:paraId="37C154A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Anche voi tenetevi pronti perché, nell’ora che non immaginate, viene il Figlio dell’uomo».</w:t>
      </w:r>
    </w:p>
    <w:p w14:paraId="0ED858F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dona il suo avvertimento di verità eterna ai suoi discepoli: “Anche voi tenetevi pronti perché, nell’ora che non immaginate, viene il Figlio dell’uomo”. Il Figlio dell’uomo viene al momento della nostra morte e alla fine del mondo. Prima però viene al momento della nostra morte. Perché dobbiamo essere pronti? Perché nessuno potrà mai conoscere l’ora della sua morte. Neanche potrà essere conosciuta per immaginazione, per supposizione. È questa la verità sulla morte. Un attimo prima siamo nel tempo, un attimo dopo nell’eternità. Quando è quest’attimo? Nessuno lo conosce. Nessuno potrà immaginarlo. In un istante si è nel tempo. In un istante nell’eternità. </w:t>
      </w:r>
    </w:p>
    <w:p w14:paraId="1CD8CEB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41</w:t>
      </w:r>
      <w:r w:rsidRPr="008421E0">
        <w:rPr>
          <w:rFonts w:ascii="Arial" w:eastAsia="Times New Roman" w:hAnsi="Arial" w:cs="Arial"/>
          <w:b/>
          <w:color w:val="000000"/>
          <w:kern w:val="0"/>
          <w:sz w:val="24"/>
          <w:szCs w:val="20"/>
          <w:lang w:eastAsia="it-IT"/>
          <w14:ligatures w14:val="none"/>
        </w:rPr>
        <w:t>Allora Pietro disse: «Signore, questa parabola la dici per noi o anche per tutti?».</w:t>
      </w:r>
    </w:p>
    <w:p w14:paraId="447F596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nel discorso di Gesù si inserisce Pietro. “Allora Pietro disse: «Signore, questa parabola la dici per noi o anche per tutti?»”. Dal discorso di Gesù alcune cose sono solo per gli Apostoli, altre cose sono per tutti. La morte è per tutti. Anche consegnarsi alla Provvidenza del Padre è per tutti. Vegliare, perché nessuno conosce il momento del suo transito nell’eternità, è per tutti. Il giudizio è per tutti. La reale possibilità della dannazione eterna è per tutti. </w:t>
      </w:r>
    </w:p>
    <w:p w14:paraId="6494FE0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Il Signore rispose: «Chi è dunque l’amministratore fidato e prudente, che il padrone metterà a capo della sua servitù per dare la razione di cibo a tempo debito?</w:t>
      </w:r>
    </w:p>
    <w:p w14:paraId="42E3702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risposta di Gesù a Pietro: “Chi è dunque l’amministratore fidato e prudente, che il padrone metterà a capo della sua servitù per dare la razione di cibo a tempo debito?”. Il discorso di Gesù ora si eleva ad un altro livello. Gesù vede la sua Chiesa, vede gli Apostoli che sono gli amministratori dei suoi misteri. Parla direttamente ad essi. I Dodici sono per Gesù gli amministratori fidati e prudenti. Gesù li metterà a capo della sua servitù. Cosa devono fare gli amministratori fidati e prudenti? Dare la razione di cibo a tempo debito. I Dodici devono amministrare la Parola di Gesù e la sua grazia, la verità e la sua luce, la giustizia e la pace, la santità e la conversione. Questa verità oggi va rimessa sul candelabro della coscienza di ogni successore degli Apostoli. Lui è amministratore dei misteri di Cristo, secondo la volontà di Cristo Gesù. Non è amministratore delle cose della terra. I Dodici sono esclusivamente dalla volontà del loro Signore. Non sono dalla volontà dell’uomo. Come Gesù è dalla volontà del Padre, essi devono essere dalla volontà di Gesù. Altrimenti non sono suoi amministratori. Ma se l’Apostolo non è amministratore di Cristo Gesù, tutta la servitù, tutta la Chiesa ne subisce un danno gravissimo. È privata della razione di cibo a tempo debito. Una Chiesa senza nutrimento spirituale, entra nel circuito dell’anoressia. Oggi tutti stiamo assistendo al deperimento spirituale della Chiesa perché non viene più data dagli amministratori dei misteri di Cristo la giusta razione di grazia e di verità. Ognuno sembra essere dalla sua mente e dal suo cuore.</w:t>
      </w:r>
    </w:p>
    <w:p w14:paraId="2A522E7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Beato quel servo che il padrone, arrivando, troverà ad agire così.</w:t>
      </w:r>
    </w:p>
    <w:p w14:paraId="2DCD116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quale sarà la gioia dell’amministratore che il padrone al suo ritorno troverà al suo posto di lavoro. “Beato quel servo che il padrone, arrivando, troverà ad agire così”. Beati i Dodici se quando il Signore verrà, li troverà al loro lavoro. Ecco la domanda che ogni amministratore dei misteri di Cristo Gesù deve porre alla sua coscienza: se il Signore venisse in questo momento, mi troverebbe al posto di lavoro assegnatomi? Mi troverebbe che sto amministrando bene? Oppure mi vedrebbe intento a curare gli affari degli uomini secondo la volontà e le esigenze materiali degli uomini? So che io sono servo di Cristo Gesù, suo ministro per fare solo la sua volontà? Ma io sono dalla volontà di Cristo Gesù?</w:t>
      </w:r>
    </w:p>
    <w:p w14:paraId="2F2065A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44</w:t>
      </w:r>
      <w:r w:rsidRPr="008421E0">
        <w:rPr>
          <w:rFonts w:ascii="Arial" w:eastAsia="Times New Roman" w:hAnsi="Arial" w:cs="Arial"/>
          <w:b/>
          <w:color w:val="000000"/>
          <w:kern w:val="0"/>
          <w:sz w:val="24"/>
          <w:szCs w:val="20"/>
          <w:lang w:eastAsia="it-IT"/>
          <w14:ligatures w14:val="none"/>
        </w:rPr>
        <w:t>Davvero io vi dico che lo metterà a capo di tutti i suoi averi.</w:t>
      </w:r>
    </w:p>
    <w:p w14:paraId="08E92A2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cosa avverrà se il padrone viene e trova l’amministratore che sta amministrando bene i suoi misteri. “Davvero io vi dico che lo metterà a capo di tutti i suoi averi”. Gli darà una gloria grande nel cielo, nel suo Paradiso. Chi vuole essere grande, domani, nel cielo, deve amministrare i misteri di Dio con sapienza, intelligenza, zelo, amore, misericordia, verità, giustizia, santità. La fedeltà a Cristo è la sola via perché questo possa accadere. Se non si è fedeli a Cristo, se Cristo non si ama, neanche a Lui si obbedirà. Il servizio sarà dal nostro cuore e non dalla nostra fedeltà ad ogni suo comando. Se questo accade, è la fine. La comunità cristiana cade nella morte spirituale. Tutto può fare l’amministratore dei misteri di Cristo, tranne che abbandonare l’amministrazione della grazia e della verità di Gesù Signore, della sua luce e della sua giustizia, della sua Parola e della sua vita eterna. </w:t>
      </w:r>
    </w:p>
    <w:p w14:paraId="7402527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Ma se quel servo dicesse in cuor suo: “Il mio padrone tarda a venire” e cominciasse a percuotere i servi e le serve, a mangiare, a bere e a ubriacarsi,</w:t>
      </w:r>
    </w:p>
    <w:p w14:paraId="1822593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L’amministratore non si lascia governare all’obbedienza, dal comando ricevuto. “Ma se quel servo dicesse in cuor suo: «Il mio padrone tarda a venire» e cominciasse a percuotere i servi e le serve, a mangiare, a bere e a ubriacarsi”. Questo può accadere. È sempre accaduto. L’amministratore può separarsi dal comando. Omettere di obbedire. Pensare solo a se stesso. Agire dispoticamente e da tiranno. Agisse almeno come padrone e non come tiranno! Non solo l’amministratore non amministra. Va oltre le stesse regole dell’umanità. Ogni uomo può anche essere non servito. Mai però va trattato con violenza. Mai a lui dovrà essere fatto del male. Il rispetto obbliga sempre. </w:t>
      </w:r>
    </w:p>
    <w:p w14:paraId="78C5D05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il padrone di quel servo arriverà un giorno in cui non se l’aspetta e a un’ora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 xml:space="preserve">che non sa, lo punirà severamente e gli infliggerà la sorte che meritano gli infedeli. </w:t>
      </w:r>
    </w:p>
    <w:p w14:paraId="57D5DA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Ogni azione dell’uomo sarà giudicata secondo il bene o anche il male con il quale essa è stata prodotta. Bene e male non producono lo stesso frutto. Il bene produce un frutto di gioia eterna. Il male un frutto di morte eterna. Il padrone di quel servo arriverà un giorno in cui non se l’aspetta e a un’ora che non sa, lo punirà severamente e gli infliggerà la sorte che meritano gli infedeli. Lui è stato infedele al suo padrone e da infedele sarà trattato. Qual è la sorte degli infedeli, di quelli ciò che non hanno obbedito, non hanno creduto, non hanno ascoltato la volontà del loro Signore? È una sorte di esclusione eterna dalla sua vista. È una condanna di morte eterna. Ma oggi questa verità è scomparsa dal deposito della retta fede, della sana dottrina, dalla stessa rivelazione. Invece essa è essenza della verità di Dio. Si toglie questa verità, tutto diviene oscuro, nebuloso, incerto, senza significato.</w:t>
      </w:r>
    </w:p>
    <w:p w14:paraId="422156B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Il servo che, conoscendo la volontà del padrone, non avrà disposto o agito secondo la sua volontà, riceverà molte percosse;</w:t>
      </w:r>
    </w:p>
    <w:p w14:paraId="140838B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Gesù introduce o dona il principio di verità che lo guiderà nel suo giudizio verso ogni uomo. “Il servo che, conoscendo la volontà del padrone, non avrà disposto o agito secondo la sua volontà, riceverà molte percosse”. Lui sapeva, conosceva, aveva ascoltato. Volutamente ha disobbedito. Non ha fatto quanto gli era stato comandato di fare. La sua responsabilità è di cattiveria, malvagità. Non si è interessato per nulla della volontà del padrone. Questo servo è di cattiva volontà. La cattiva volontà è frutto della sua malvagità e cattiveria. Non è per fragilità che lui disobbedisce, ma per decisione. Lui non vuole obbedire. Il padrone punisce la sua cattiveria e malvagità. Cattiveria e malvagità rendono la sua disobbedienza un vero insulto contro il padrone. Non è tanto la non obbedienza che va considerata, molto di più va preso in esame l’insulto verso il suo Signore, il suo Dio, il suo Creatore.</w:t>
      </w:r>
    </w:p>
    <w:p w14:paraId="1A74B1F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quello invece che, non conoscendola, avrà fatto cose meritevoli di percosse, ne riceverà poche. A chiunque fu dato molto, molto sarà chiesto; a chi fu affidato molto, sarà richiesto molto di più.</w:t>
      </w:r>
    </w:p>
    <w:p w14:paraId="09DB9F9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Diverso invece è il caso di chi non conosce la volontà del padrone. Poiché non è conosciuta manca l’aggravante dell’insulto e del disprezzo del padrone. Manca anche l’aggravante della malvagità e della cattiveria. “Quello invece che, non conoscendola, avrà fatto cose meritevoli di percosse, ne riceverà poche”. Ha agito non secondo la volontà del padrone, ma non agito in disprezzo del padrone. Non lo ha insultato. Non lo ha privato del suo onore. “A chiunque fu dato molto, molto sarà chiesto. A chi fu affidato molto, sarà chiesto molto di più”. Ognuno è responsabile dinanzi a Dio in misura dei doni di grazia, verità, luce, Spirito Santo, Parola, che a lui sono stati dati. Un cristiano è responsabile dinanzi a Dio molto più che un pagano. Il pagano mai ha conosciuto Cristo Signore. Il cristiano di Cristo Signore si nutre nel sacramento dell’Eucaristia. Questa verità Gesù l’applica al dono del Vangelo. Quando ad una persona viene offerta la via della salvezza e della redenzione ed essa la rifiuta, subito viene modificato anche il giudizio su di essa. Il dono è stato rifiutato. Del rifiuto del dono è responsabile. Sarà condannata. Oggi di tutta questa ricchezza evangelica nulla più esiste. Sono stati sufficienti pochi anni di disattenzione e di distrazione degli amministratori dei misteri di Dio, di una loro complice accondiscendenza, perché la falsità ci invadesse.</w:t>
      </w:r>
    </w:p>
    <w:p w14:paraId="4985C4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BD47854" w14:textId="77777777" w:rsidR="008421E0" w:rsidRPr="008421E0" w:rsidRDefault="008421E0" w:rsidP="008421E0">
      <w:pPr>
        <w:pStyle w:val="Titolo3"/>
      </w:pPr>
      <w:bookmarkStart w:id="383" w:name="_Toc62172428"/>
      <w:bookmarkStart w:id="384" w:name="_Toc223159891"/>
      <w:bookmarkStart w:id="385" w:name="_Toc226179587"/>
      <w:r w:rsidRPr="008421E0">
        <w:t>Gesù davanti alla passione</w:t>
      </w:r>
      <w:bookmarkEnd w:id="383"/>
      <w:bookmarkEnd w:id="384"/>
      <w:bookmarkEnd w:id="385"/>
    </w:p>
    <w:p w14:paraId="1118F85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Sono venuto a gettare fuoco sulla terra, e quanto vorrei che fosse già acceso!</w:t>
      </w:r>
    </w:p>
    <w:p w14:paraId="05FB3869" w14:textId="77777777" w:rsidR="008421E0" w:rsidRPr="008421E0" w:rsidRDefault="008421E0" w:rsidP="008421E0">
      <w:pPr>
        <w:spacing w:after="240" w:line="240" w:lineRule="auto"/>
        <w:jc w:val="both"/>
        <w:rPr>
          <w:rFonts w:ascii="Arial" w:eastAsia="Times New Roman" w:hAnsi="Arial" w:cs="Arial"/>
          <w:i/>
          <w:iCs/>
          <w:color w:val="000000"/>
          <w:kern w:val="0"/>
          <w:sz w:val="20"/>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rivela ai discepoli il suo cuore, il suo desiderio, la sua volontà. “Sono venuto a gettare fuoco sulla terra, e quanto vorrei che fosse già acceso!”. Il fuoco che Gesù è venuto a gettare sulla terra è il fuoco del suo Santo Spirito. Questa verità l’aveva già annunziata Giovanni il Battista che dichiarava la differenza, la grande distanza esistente tra lui e il Messia. Lui battezzava con acqua per la conversione. Il Messia avrebbe battezzato in Spirito Santo e fuoco. Lo Spirito </w:t>
      </w:r>
      <w:r w:rsidRPr="008421E0">
        <w:rPr>
          <w:rFonts w:ascii="Arial" w:eastAsia="Times New Roman" w:hAnsi="Arial" w:cs="Arial"/>
          <w:color w:val="000000"/>
          <w:kern w:val="0"/>
          <w:sz w:val="24"/>
          <w:szCs w:val="20"/>
          <w:lang w:eastAsia="it-IT"/>
          <w14:ligatures w14:val="none"/>
        </w:rPr>
        <w:lastRenderedPageBreak/>
        <w:t>Santo e il suo fuoco di conversione e di creazione della nuova natura per partecipazione della natura divina sono versati da Gesù dal suo corpo trafitto sulla croce. Questo di Gesù è vero desiderio di passione e morte! Gesù sapeva che solo offrendo al Padre il suo corpo in sacrificio e in olocausto di salvezza e di redenzione, lo Spirito sarebbe stato versato sul mondo intero. Sarebbe sgorgato dal suo cuore squarciato. Questo Lui desidera e brama. Gesù non subisce la passione. Ad essa si offre volontariamente. Il versetto è vera testimonianza della sua volontà. Gesù vorrebbe che la sua passione si fosse già compiuta. Tutti avrebbero la possibilità di ricevere lo Spirito.</w:t>
      </w:r>
      <w:r w:rsidRPr="008421E0">
        <w:rPr>
          <w:rFonts w:ascii="Arial" w:eastAsia="Times New Roman" w:hAnsi="Arial" w:cs="Arial"/>
          <w:i/>
          <w:iCs/>
          <w:color w:val="000000"/>
          <w:kern w:val="0"/>
          <w:sz w:val="20"/>
          <w:szCs w:val="20"/>
          <w:lang w:eastAsia="it-IT"/>
          <w14:ligatures w14:val="none"/>
        </w:rPr>
        <w:t xml:space="preserve"> </w:t>
      </w:r>
    </w:p>
    <w:p w14:paraId="11AFC6B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Ho un battesimo nel quale sarò battezzato, e come sono angosciato finché non sia compiuto!</w:t>
      </w:r>
    </w:p>
    <w:p w14:paraId="1F6771F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battesimo di Gesù è quello di sangue. Lui dovrà versare il suo sangue in sacrificio, in olocausto di salvezza e di redenzione. Lui attende con angoscia questo momento. Vuole che si compia nel modo più perfetto possibile. “Ho un battesimo nel quale sarò battezzato, e come sono angosciato finché non sia compiuto!”. Perché Gesù è angosciato? L’angoscia è quel dolore dell’anima e dello spirito, è una sofferenza altamente spirituale che abbraccia tutto l’uomo. L’angoscia è frutto di un pensiero anch’esso particolare. C’è nell’uomo un timore, una paura reale e non immaginaria, che qualcosa possa impedire la realizzazione dell’opera. Gesù è stato sempre prudentissimo e attentissimo. Mai ha permesso che nella sua missione si intromettesse la falsità, l’ambiguità, la confusione, il pensiero dell’uomo o di Satana. Ma i pericoli contro il suo battesimo sono molti, anzi moltissimi. Ecco il motivo dell’angoscia. Gesù dovrà essere sommamente vigilante, mai dovrà distaccarsi dall’ascolto dello Spirito Santo, mai distrarsi. Tutti i diavoli dell’inferno lo tentano dalla sera alla mattina e dalla mattina alla sera, perché si distacchi dallo Spirito Santo. Gesù è vero uomo. Ogni giorno cresce in sapienza e grazia, in scienza e conoscenza. Come vero uomo, pieno di intelligenza di Spirito Santo, conosce tutte le insidie del diavolo sparse sul suo cammino. La vigilanza è somma. L’angoscia in Lui è il frutto della perfetta conoscenza. Sa che la sua missione potrebbe anche fallire per una sua disattenzione lievissima. Per questo dovrà stare nella vigilanza altissima. Anche la sua volontà potrebbe ingannarlo. Infatti nell’Orto degli Ulivi Gesù manifesta ai suoi Apostoli la sua angoscia. La sua carne vorrebbe non passare per la via della croce. Per questo si mette in preghiera. Deve piegare la sua volontà ad accogliere la via della crocifissione. È tristezza grande oggi vedere la Chiesa del Dio vivente cadere ogni giorno a pezzi, andare in rovina e il cristiano non provare alcuna angoscia. Significa che abbiamo perso la coscienza della verità del nostro essere discepoli di Gesù.</w:t>
      </w:r>
    </w:p>
    <w:p w14:paraId="5E8CB5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7099745" w14:textId="77777777" w:rsidR="008421E0" w:rsidRPr="008421E0" w:rsidRDefault="008421E0" w:rsidP="008421E0">
      <w:pPr>
        <w:pStyle w:val="Titolo3"/>
      </w:pPr>
      <w:bookmarkStart w:id="386" w:name="_Toc62172429"/>
      <w:bookmarkStart w:id="387" w:name="_Toc223159892"/>
      <w:bookmarkStart w:id="388" w:name="_Toc226179588"/>
      <w:r w:rsidRPr="008421E0">
        <w:t>Gesù causa di dissenso</w:t>
      </w:r>
      <w:bookmarkEnd w:id="386"/>
      <w:bookmarkEnd w:id="387"/>
      <w:bookmarkEnd w:id="388"/>
    </w:p>
    <w:p w14:paraId="25FD281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Pensate che io sia venuto a portare pace sulla terra? No, io vi dico, ma divisione.</w:t>
      </w:r>
    </w:p>
    <w:p w14:paraId="7BF7645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Queste parole di Gesù vanno attentamente comprese con sapienza e intelligenza di Spirito Santo. La pace di Dio è una cosa. La pace degli uomini è altra cosa. La divisione di Gesù è una cosa. La divisione degli uomini un’altra. In Gesù la pace è camminare nella sua verità. Lui è venuto perché tutti gli uomini siano chiamati a camminare nella sua verità. L’accoglienza dell’invito dipende da ogni singola persona. Chi accoglie la Verità, cammina nella pace. Chi non accoglie la Verità, non cammina nella pace. La pace degli uomini invece è un accordo di non guerra. Ma senza alcuna verità. Ci si può mettere d’accordo anche nella malvagità e nella cattiveria. Gesù non porta questa pace. Cosa è la divisione per Gesù? È la separazione che si genera a causa della sua Parola, del suo Vangelo, luce, verità, giustizia. Chi accoglie di camminare nella luce necessariamente si dividerà da chi cammina nelle tenebre. È una divisione di scelta, di vocazione, di amore per il Signore e per se stessi. Poiché l’accoglienza di Cristo e dei suoi doni di grazia è personale, ognuno può accogliere Cristo e ognuno può rifiutarlo. Chi accoglie si separa da chi rifiuta. </w:t>
      </w:r>
    </w:p>
    <w:p w14:paraId="5CD0B4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D’ora innanzi, se in una famiglia vi sono cinque persone, saranno divisi tre contro due e due contro tre;</w:t>
      </w:r>
    </w:p>
    <w:p w14:paraId="4DB9837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Questa divisione all’interno della famiglia è il frutto dell’accoglienza e del rifiuto di Cristo Signore. “D’ora innanzi, in una famiglia vi sono cinque persone, saranno divisi tre contro due e due contro tre”. Divisione necessaria. Chi accoglie Cristo si divide da chi non accoglie Cristo. Chi segue la luce non può seguire le tenebre. Chi sceglie le tenebre, mai seguirà la luce. Divisione necessaria. Essa sorge dall’accoglienza o dal rifiuto del Vangelo. Chi si lascia battezzare da acqua e da Spirito Santo diviene nuova creatura. Come nuova creatura è obbligato a vivere. Non può più seguire la carne con le sue passioni. Si separerà, si dividerà da chi vuole camminare nella carne.</w:t>
      </w:r>
    </w:p>
    <w:p w14:paraId="60F491B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 xml:space="preserve">si divideranno padre contro figlio e </w:t>
      </w:r>
      <w:r w:rsidRPr="008421E0">
        <w:rPr>
          <w:rFonts w:ascii="Arial" w:eastAsia="Times New Roman" w:hAnsi="Arial" w:cs="Arial"/>
          <w:b/>
          <w:i/>
          <w:color w:val="000000"/>
          <w:kern w:val="0"/>
          <w:sz w:val="24"/>
          <w:szCs w:val="20"/>
          <w:lang w:eastAsia="it-IT"/>
          <w14:ligatures w14:val="none"/>
        </w:rPr>
        <w:t>figlio contro padre</w:t>
      </w:r>
      <w:r w:rsidRPr="008421E0">
        <w:rPr>
          <w:rFonts w:ascii="Arial" w:eastAsia="Times New Roman" w:hAnsi="Arial" w:cs="Arial"/>
          <w:b/>
          <w:color w:val="000000"/>
          <w:kern w:val="0"/>
          <w:sz w:val="24"/>
          <w:szCs w:val="20"/>
          <w:lang w:eastAsia="it-IT"/>
          <w14:ligatures w14:val="none"/>
        </w:rPr>
        <w:t xml:space="preserve">, madre contro figlia e </w:t>
      </w:r>
      <w:r w:rsidRPr="008421E0">
        <w:rPr>
          <w:rFonts w:ascii="Arial" w:eastAsia="Times New Roman" w:hAnsi="Arial" w:cs="Arial"/>
          <w:b/>
          <w:i/>
          <w:color w:val="000000"/>
          <w:kern w:val="0"/>
          <w:sz w:val="24"/>
          <w:szCs w:val="20"/>
          <w:lang w:eastAsia="it-IT"/>
          <w14:ligatures w14:val="none"/>
        </w:rPr>
        <w:t>figlia contro madre</w:t>
      </w:r>
      <w:r w:rsidRPr="008421E0">
        <w:rPr>
          <w:rFonts w:ascii="Arial" w:eastAsia="Times New Roman" w:hAnsi="Arial" w:cs="Arial"/>
          <w:b/>
          <w:color w:val="000000"/>
          <w:kern w:val="0"/>
          <w:sz w:val="24"/>
          <w:szCs w:val="20"/>
          <w:lang w:eastAsia="it-IT"/>
          <w14:ligatures w14:val="none"/>
        </w:rPr>
        <w:t xml:space="preserve">, suocera contro nuora e </w:t>
      </w:r>
      <w:r w:rsidRPr="008421E0">
        <w:rPr>
          <w:rFonts w:ascii="Arial" w:eastAsia="Times New Roman" w:hAnsi="Arial" w:cs="Arial"/>
          <w:b/>
          <w:i/>
          <w:color w:val="000000"/>
          <w:kern w:val="0"/>
          <w:sz w:val="24"/>
          <w:szCs w:val="20"/>
          <w:lang w:eastAsia="it-IT"/>
          <w14:ligatures w14:val="none"/>
        </w:rPr>
        <w:t>nuora contro suocera</w:t>
      </w:r>
      <w:r w:rsidRPr="008421E0">
        <w:rPr>
          <w:rFonts w:ascii="Arial" w:eastAsia="Times New Roman" w:hAnsi="Arial" w:cs="Arial"/>
          <w:b/>
          <w:color w:val="000000"/>
          <w:kern w:val="0"/>
          <w:sz w:val="24"/>
          <w:szCs w:val="20"/>
          <w:lang w:eastAsia="it-IT"/>
          <w14:ligatures w14:val="none"/>
        </w:rPr>
        <w:t>».</w:t>
      </w:r>
    </w:p>
    <w:p w14:paraId="2187098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scelta di Cristo Gesù può essere fatta dal figlio e non dal padre, dal padre e non da figlio. Dalla madre e non dalla figlia, dalla figlia e non dalla madre. Dalla suocera e non dalla nuora, dalla nuora e non dalla suocera. È divisione. “Si divideranno padre contro figlio e figlio contro padre, madre contro figlia e figlia contro madre, suocera contro nuora e nuora contro suocera”. La divisione è il frutto della scelta di Cristo e del suo rifiuto. È separazione tra luce e tenebre. È detto che il padre si dividerà contro il figlio. Qual è il significato di questo “contro”? Il “contro” nasce dall’odio delle tenebre contro la luce. Gesù, Luce del mondo, non ebbe tutte le tenebre contro di Lui? Tutto il mondo non fu contro? Gesù fa riferimento alla profezia di Michea. Il contrasto tra padre figlio, madre, figlia, suocera, nuora, nasce dalle tenebre e dalla cattiveria che è nel cuore degli uomini. Nelle Parole di Gesù la luce è operatrice di pace sempre. Chi cammina nella luce mai odierà, mai si ergerà contro un altro uomo. La luce è amore universale. La luce è anche offerta della propria vita per la redenzione dell’uomo. Cristo Gesù, Luce vera, ha dato la sua vita per gli empi. </w:t>
      </w:r>
    </w:p>
    <w:p w14:paraId="54843C2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00591E4" w14:textId="77777777" w:rsidR="008421E0" w:rsidRPr="008421E0" w:rsidRDefault="008421E0" w:rsidP="008421E0">
      <w:pPr>
        <w:pStyle w:val="Titolo3"/>
      </w:pPr>
      <w:bookmarkStart w:id="389" w:name="_Toc62172430"/>
      <w:bookmarkStart w:id="390" w:name="_Toc223159893"/>
      <w:bookmarkStart w:id="391" w:name="_Toc226179589"/>
      <w:r w:rsidRPr="008421E0">
        <w:t>Saper interpretare i segni dei tempi</w:t>
      </w:r>
      <w:bookmarkEnd w:id="389"/>
      <w:bookmarkEnd w:id="390"/>
      <w:bookmarkEnd w:id="391"/>
    </w:p>
    <w:p w14:paraId="20BAC83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54</w:t>
      </w:r>
      <w:r w:rsidRPr="008421E0">
        <w:rPr>
          <w:rFonts w:ascii="Arial" w:eastAsia="Times New Roman" w:hAnsi="Arial" w:cs="Arial"/>
          <w:b/>
          <w:color w:val="000000"/>
          <w:kern w:val="0"/>
          <w:sz w:val="24"/>
          <w:szCs w:val="20"/>
          <w:lang w:eastAsia="it-IT"/>
          <w14:ligatures w14:val="none"/>
        </w:rPr>
        <w:t>Diceva ancora alle folle: «Quando vedete una nuvola salire da ponente, subito dite: “Arriva la pioggia”, e così accade.</w:t>
      </w:r>
    </w:p>
    <w:p w14:paraId="389FF7D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ora ricorda all’uomo che lui è capace di discernimento. È stato creato capace di discernere e di separare. Come lui discerne nelle cose della terra, così dovrebbe anche discernere nelle cose dello spirito. È obbligo di natura. “Diceva ancora alle folle: «Quando vedete una nuvola salire da ponente, subito dite: ‘Arriva la pioggia’, e così accade»”. Perché l’uomo nelle cose della natura è esperto conoscitore dei segni dei tempi, e nelle cose dello spirito fallisce?</w:t>
      </w:r>
    </w:p>
    <w:p w14:paraId="6BF4CC3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55</w:t>
      </w:r>
      <w:r w:rsidRPr="008421E0">
        <w:rPr>
          <w:rFonts w:ascii="Arial" w:eastAsia="Times New Roman" w:hAnsi="Arial" w:cs="Arial"/>
          <w:b/>
          <w:color w:val="000000"/>
          <w:kern w:val="0"/>
          <w:sz w:val="24"/>
          <w:szCs w:val="20"/>
          <w:lang w:eastAsia="it-IT"/>
          <w14:ligatures w14:val="none"/>
        </w:rPr>
        <w:t>E quando soffia lo scirocco, dite: “Farà caldo”, e così accade.</w:t>
      </w:r>
    </w:p>
    <w:p w14:paraId="294B98F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vede una nuvola salire da ponente, si dice che viene la pioggia. Così è. Si sente soffiare lo scirocco e si dice che farà caldo. Così accade. Perché tutto è facile con i segni atmosferici e tutto è difficile con i segni dati da Dio? La difficoltà viene dal peccato. Noi sappiamo che il peccato non solo porta la morte nell’anima. Rende anche ottuso e ostinato il cuore verso le cose di Dio. Lo tiene lontano. In più lo priva degli occhi, degli orecchi, della bocca. Urge pertanto distinguere la sapienza umana per le cose della terra e la sapienza divina per le cose dello spirito, dell’anima, di Dio. Ora la sapienza divina è dono in noi dello Spirito Santo. Peccato e Spirito Santo non coabitano.</w:t>
      </w:r>
    </w:p>
    <w:p w14:paraId="5438627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56</w:t>
      </w:r>
      <w:r w:rsidRPr="008421E0">
        <w:rPr>
          <w:rFonts w:ascii="Arial" w:eastAsia="Times New Roman" w:hAnsi="Arial" w:cs="Arial"/>
          <w:b/>
          <w:color w:val="000000"/>
          <w:kern w:val="0"/>
          <w:sz w:val="24"/>
          <w:szCs w:val="20"/>
          <w:lang w:eastAsia="it-IT"/>
          <w14:ligatures w14:val="none"/>
        </w:rPr>
        <w:t>Ipocriti! Sapete valutare l’aspetto della terra e del cielo; come mai questo tempo non sapete valutarlo?</w:t>
      </w:r>
    </w:p>
    <w:p w14:paraId="12258F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L’ipocrisia è giù frutto del peccato. “Ipocriti! Sapete valutare l’aspetto della terra e del cielo. Come mai questo tempo non sapete valutarlo?”. L’ipocrita non lo sa valutare perché nel suo cuore non regna lo Spirito del Signore, ma il peccato. La valutazione del bene e del male, del giusto e dell’ingiusto, del vero e del falso secondo Dio è frutto dello Spirito Santo nel cuore dell’uomo. Si toglie lo Spirito del Signore con il peccato, rimane la saggezza della carne. La carne regola le cose della carne, non può regolare le cose dello spirito. Chi regola le cose dello spirito è lo Spirito Santo. Per questo Gesù fu sempre mosso e guidato dallo Spirito Santo: per discernere tutto secondo Dio. Se neanche Dio mai opera senza il suo Santo Spirito, potrà un uomo operare secondo Dio se è privo dello Spirito del Signore? Oggi siamo senza lo Spirito di Dio. Lo attesta la nostra stoltezza che dichiara male il bene e bene il male.</w:t>
      </w:r>
    </w:p>
    <w:p w14:paraId="45ECAA5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57</w:t>
      </w:r>
      <w:r w:rsidRPr="008421E0">
        <w:rPr>
          <w:rFonts w:ascii="Arial" w:eastAsia="Times New Roman" w:hAnsi="Arial" w:cs="Arial"/>
          <w:b/>
          <w:color w:val="000000"/>
          <w:kern w:val="0"/>
          <w:sz w:val="24"/>
          <w:szCs w:val="20"/>
          <w:lang w:eastAsia="it-IT"/>
          <w14:ligatures w14:val="none"/>
        </w:rPr>
        <w:t>E perché non giudicate voi stessi ciò che è giusto?</w:t>
      </w:r>
    </w:p>
    <w:p w14:paraId="234F277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È obbligo dell’uomo, obbligo di natura, giudicare da se stesso ciò che è giusto. Gesù lo dice: “E perché non giudicate voi stessi ciò che è giusto?”. La risposta è una sola: perché siamo privi dello Spirito Santo. Camminiamo dalla carne. Chi cammina nella carne, giudica secondo la carne, compie le opere della carne. Chi </w:t>
      </w:r>
      <w:r w:rsidRPr="008421E0">
        <w:rPr>
          <w:rFonts w:ascii="Arial" w:eastAsia="Times New Roman" w:hAnsi="Arial" w:cs="Arial"/>
          <w:color w:val="000000"/>
          <w:kern w:val="0"/>
          <w:sz w:val="24"/>
          <w:szCs w:val="20"/>
          <w:lang w:eastAsia="it-IT"/>
          <w14:ligatures w14:val="none"/>
        </w:rPr>
        <w:lastRenderedPageBreak/>
        <w:t>cammina nello Spirito, giudica secondo lo Spirito, produce i frutti dello Spirito. Chi vuole giudicare secondo lo Spirito, deve camminare in Lui.</w:t>
      </w:r>
    </w:p>
    <w:p w14:paraId="2EAAD1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58</w:t>
      </w:r>
      <w:r w:rsidRPr="008421E0">
        <w:rPr>
          <w:rFonts w:ascii="Arial" w:eastAsia="Times New Roman" w:hAnsi="Arial" w:cs="Arial"/>
          <w:b/>
          <w:color w:val="000000"/>
          <w:kern w:val="0"/>
          <w:sz w:val="24"/>
          <w:szCs w:val="20"/>
          <w:lang w:eastAsia="it-IT"/>
          <w14:ligatures w14:val="none"/>
        </w:rPr>
        <w:t>Quando vai con il tuo avversario davanti al magistrato, lungo la strada cerca di trovare un accordo con lui, per evitare che ti trascini davanti al giudice e il giudice ti consegni all’esattore dei debiti e costui ti getti in prigione.</w:t>
      </w:r>
    </w:p>
    <w:p w14:paraId="6A334B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si cammina nella carne, neanche le cose della carne si vivono dalla verità del sano discernimento. Tantissime cose si potrebbero risolvere in un istante, se fossimo nello Spirito di Dio, per il nostro bene, il nostro meglio. Invece vogliamo risolverle dalla carne e le risolviamo per il nostro male. La carne non è via per il bene. Essa non conosce il bene e neanche lo potrà produrre. È questo oggi il male che ci sovrasta e sommerge: siamo dalla carne. “Quando vai con il tuo avversario davanti al magistrato, lungo la strada cerca di trovare un accordo con lui, per evitare che ti trascini davanti al giudice e il giudice ti consegni all’esattore dei debiti e costui ti getti in prigione”. Se fossimo animati, colmi di Spirito Santo, sempre troveremmo una via di pace, di concordia, di remissione, di perdono, di giubileo, di santità. Invece siamo condotti dalla carne e nella nostra superbia roviniamo noi stessi.</w:t>
      </w:r>
    </w:p>
    <w:p w14:paraId="4CD7E1F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59</w:t>
      </w:r>
      <w:r w:rsidRPr="008421E0">
        <w:rPr>
          <w:rFonts w:ascii="Arial" w:eastAsia="Times New Roman" w:hAnsi="Arial" w:cs="Arial"/>
          <w:b/>
          <w:color w:val="000000"/>
          <w:kern w:val="0"/>
          <w:sz w:val="24"/>
          <w:szCs w:val="20"/>
          <w:lang w:eastAsia="it-IT"/>
          <w14:ligatures w14:val="none"/>
        </w:rPr>
        <w:t>Io ti dico: non uscirai di là finché non avrai pagato fino all’ultimo spicciolo».</w:t>
      </w:r>
    </w:p>
    <w:p w14:paraId="11050B7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carne mai potrà camminare secondo lo Spirito. Lo Spirito mai potrà camminare secondo la carne. Carne e Spirito si scacciano a vicenda. Lo Spirito scaccia la carne. La carne scaccia lo Spirito. Le opere della carne sono male. Lo Spirito Santo produce accordo. La carne produce punizione e pena. </w:t>
      </w:r>
    </w:p>
    <w:p w14:paraId="099681D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DFF0CB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C987205" w14:textId="77777777" w:rsidR="008421E0" w:rsidRPr="008421E0" w:rsidRDefault="008421E0" w:rsidP="008421E0">
      <w:pPr>
        <w:pStyle w:val="Titolo1"/>
      </w:pPr>
      <w:bookmarkStart w:id="392" w:name="_Toc223159894"/>
      <w:bookmarkStart w:id="393" w:name="_Toc226179590"/>
      <w:r w:rsidRPr="008421E0">
        <w:t>SESTA MANIFESTAZIONE DELLA MISERICORDIA DI DIO</w:t>
      </w:r>
      <w:bookmarkEnd w:id="392"/>
      <w:bookmarkEnd w:id="393"/>
      <w:r w:rsidRPr="008421E0">
        <w:t xml:space="preserve"> </w:t>
      </w:r>
    </w:p>
    <w:p w14:paraId="2F5B0F0C" w14:textId="77777777" w:rsidR="008421E0" w:rsidRPr="008421E0" w:rsidRDefault="008421E0" w:rsidP="008421E0">
      <w:pPr>
        <w:pStyle w:val="Titolo1"/>
      </w:pPr>
      <w:bookmarkStart w:id="394" w:name="_Toc223159895"/>
      <w:bookmarkStart w:id="395" w:name="_Toc226179591"/>
      <w:r w:rsidRPr="008421E0">
        <w:t>LA RIVELAZIONE DEL REGNO DIO (Lc 13.14)</w:t>
      </w:r>
      <w:bookmarkEnd w:id="394"/>
      <w:bookmarkEnd w:id="395"/>
    </w:p>
    <w:p w14:paraId="535D021F" w14:textId="77777777" w:rsidR="008421E0" w:rsidRDefault="008421E0" w:rsidP="008421E0">
      <w:pPr>
        <w:pStyle w:val="Titolo1"/>
      </w:pPr>
      <w:bookmarkStart w:id="396" w:name="_Toc223159896"/>
      <w:bookmarkStart w:id="397" w:name="_Toc226179592"/>
      <w:r w:rsidRPr="008421E0">
        <w:t>INTRODUZIONE AL CAPITOLO XIII</w:t>
      </w:r>
      <w:bookmarkEnd w:id="396"/>
      <w:bookmarkEnd w:id="397"/>
    </w:p>
    <w:p w14:paraId="3227330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Questo Capitolo III contiene: Inviti provvidenziali alla conversione. Parabola del fico sterile. Guarigione della donna curva, in giorno di sabato. Parabola del granello di senape. Parabola del lievito. La porta stretta e l’entrata nel regno di Dio. Erode la volpe. Apostrofe a Gerusalemme. Questo Capitolo XII sarà introdotto con due vere grande sorprese dello Spirito Santo. Prima vera sorpresa: Gesù chiede di leggere la storia secondo verità e non secondo le apparenze di </w:t>
      </w:r>
      <w:r w:rsidRPr="008421E0">
        <w:rPr>
          <w:rFonts w:ascii="Arial" w:eastAsia="Times New Roman" w:hAnsi="Arial" w:cs="Arial"/>
          <w:color w:val="000000"/>
          <w:kern w:val="0"/>
          <w:sz w:val="24"/>
          <w:szCs w:val="24"/>
          <w:lang w:eastAsia="it-IT"/>
          <w14:ligatures w14:val="none"/>
        </w:rPr>
        <w:lastRenderedPageBreak/>
        <w:t xml:space="preserve">falsità e di menzogna. Seconda vera sorpresa dello Spirito Santo: Gesù vede il cuore dell’uomo e il cuore di Gerusalemme. Lo Spirito ci insegna così che ogni storia va letta con gli occhi di Gesù Signore che sono gli occhi di Dio. È obbligo di ogni discepolo possedere gli occhi di Dio, altrimenti è un cieco. </w:t>
      </w:r>
    </w:p>
    <w:p w14:paraId="24DD9698" w14:textId="339883D6"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b/>
          <w:bCs/>
          <w:color w:val="000000"/>
          <w:kern w:val="0"/>
          <w:sz w:val="24"/>
          <w:szCs w:val="24"/>
          <w:lang w:eastAsia="it-IT"/>
          <w14:ligatures w14:val="none"/>
        </w:rPr>
        <w:t>Prima vera grande sorpresa dello Spirito Santo: Gesù legge la storia secondo verità e non secondo le apparenze di falsità e di menzogna</w:t>
      </w:r>
      <w:r w:rsidRPr="008421E0">
        <w:rPr>
          <w:rFonts w:ascii="Arial" w:eastAsia="Times New Roman" w:hAnsi="Arial" w:cs="Arial"/>
          <w:color w:val="000000"/>
          <w:kern w:val="0"/>
          <w:sz w:val="24"/>
          <w:szCs w:val="24"/>
          <w:lang w:eastAsia="it-IT"/>
          <w14:ligatures w14:val="none"/>
        </w:rPr>
        <w:t>. L’uomo è governato da molti falsi convincimenti, molti teoremi di menzogna e di inganno, molte ideologie, molte filosofie, molte religioni, .molte false ripetizioni di frasi senza alcun significato, molte influenze, molte sudditanze psicologiche, molte sottomissioni ai potenti e ai prepotenti di questo mondo. Oggi l’uomo è condannato a dire falsità</w:t>
      </w:r>
      <w:r w:rsidR="00770144">
        <w:rPr>
          <w:rFonts w:ascii="Arial" w:eastAsia="Times New Roman" w:hAnsi="Arial" w:cs="Arial"/>
          <w:color w:val="000000"/>
          <w:kern w:val="0"/>
          <w:sz w:val="24"/>
          <w:szCs w:val="24"/>
          <w:lang w:eastAsia="it-IT"/>
          <w14:ligatures w14:val="none"/>
        </w:rPr>
        <w:t xml:space="preserve"> </w:t>
      </w:r>
      <w:r w:rsidRPr="008421E0">
        <w:rPr>
          <w:rFonts w:ascii="Arial" w:eastAsia="Times New Roman" w:hAnsi="Arial" w:cs="Arial"/>
          <w:color w:val="000000"/>
          <w:kern w:val="0"/>
          <w:sz w:val="24"/>
          <w:szCs w:val="24"/>
          <w:lang w:eastAsia="it-IT"/>
          <w14:ligatures w14:val="none"/>
        </w:rPr>
        <w:t>di ogni genere. È condannato a vendersi la coscienza, la fede, il Vangelo, Cristo Gesù, il Padre celeste, lo Spirito Santo, la Vergine Maria, la Chiesa, la sana dottrina e la sana moralità, il proprio ministero, la propria vocazione, la propria missione, i propri carismi. È condannato a vendersi la verità soprannaturale in nome della “verità e della sapienza” diabolica e infernale. È condannato a vendersi la sua razionalità e il suo sano discernimento per assumere la mente e il cuore del mondo e anche di Satana. Tutto l’uomo oggi è condannato a vendersi, anche la beata eternità. Per un’amicizia ci si vende il mondo intero. Se volesse continuare l’elenco sarebbe assai lungo.</w:t>
      </w:r>
    </w:p>
    <w:p w14:paraId="63E71324"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Dinanzi a tutto questo mare di piena rinuncia alla nostra vera umanità nel quale Gesù è stato chiamato a vivere la sua missione di verità e di luce, mai si è lasciato trascinare da una sola parola che non fosse la Parola del Padre suo, mai da un solo sospiro che non fosse il respiro del Padre suo, mai da una volontà che non fosse la volontà del Padre suo. È questa la grande, ma grande, anzi grandissima sorpresa dello Spirito Santo: sempre Gesù si è lasciato muovere e condurre dallo Spirito Santo e nel cuore del Padre per opera dello Spirito Santo, attingeva la Parola giusta al fine di aiutare ogni uomo a conservarsi nella sua verità di natura e nella purissima verità di fede. Questa grande, immensa, inimmaginabile sorpresa dello Spirito Santo dovrà essere vita di ogni Apostolo del Signore. In comunione con l’Apostolo dovrà rivelarsi nel suo splendore in ogni presbitero, ogni diacono, ogni cresimato, ogni battezzato, ogni membro del corpo di Cristo, qualsiasi ministero, missione, carisma eserciti nel corpo di Cristo e anche nel corpo della società.</w:t>
      </w:r>
    </w:p>
    <w:p w14:paraId="32D648AF"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Ma oggi come si fa a manifestare la nostra fedeltà al Vangelo, se il Vangelo è ridotto a menzogna e a parola di uomini? Come si fa a essere fedeli alla Verità, se ogni uomo si fa verità per se stesso e per gli altri? Come si fa a manifestare la purissima verità del nostro Dio nel suo mistero di unità e di trinità se all’interno della Chiesa si insegna che vi è un solo Dio e questo Dio è il Dio unico, il Dio non trinità, il Dio senza Parola, il Dio senza grazia, il Dio senza Chiesa, il Dio senza Apostoli, senza Presbiteri, senza diaconi, senza cresimati, senza battezzati, senza Eucaristia e senza alcun sacramento? Ecco allora la grande, immensa sorpresa dello Spirito Santo: Lui sempre ha un esercito di settemila, settantamila, settecentomila, sette milioni di persone che non hanno piegato le loro ginocchia dinanzi ai Baal. Questa è la sorpresa sempre attuale: si può vivere senza piegare le ginocchia dinanzi agli idoli. Sempre Dio lascia quel piccolo resto e lo lascia come lievito per tutta la pasta e tutta la pasta è la Chiesa e anche l’intera umanità. </w:t>
      </w:r>
    </w:p>
    <w:p w14:paraId="61AF3E09"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lastRenderedPageBreak/>
        <w:t>È questa oggi la missione degli Apostoli e di tutto il corpo di Cristo: camminare nella storia con il Vangelo nel cuore e con lo Spirito Santo nella mente e con la grazia di Cristo Gesù nell’anima. Se non compiamo questa missione, se diveniamo luce spenta e luce sotto il moggio, saremo anche sale insipido, sale buono solo per essere calpestato dagli uomini. Sono queste persone che devono intercedere presso il Padrone della vigna chiedendo che le lasci lavorare ancora, testimoniare ancora perché essi sono animati da una grande speranza: mettendo essi ogni impegno, di certo per la loro fedeltà alla loro missione l’albero infruttuoso porterà buoni frutti. Questa speranza e questa preghiera e questo impegno dovrà essere preso da ogni membro del corpo di Cristo. Senza questo impegno Dio si ritira dall’albero ed esso è destinato a essere tagliato, secondo però modalità e vie dettate dallo Spirito Santo. Come Gesù dinanzi a un mondo di falsità ha sempre parlato e insegnato dalla purissima verità, così ogni membro del suo corpo deve parlare e insegnare dalla sua verità.</w:t>
      </w:r>
    </w:p>
    <w:p w14:paraId="1AEBBEA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b/>
          <w:bCs/>
          <w:color w:val="000000"/>
          <w:kern w:val="0"/>
          <w:sz w:val="24"/>
          <w:szCs w:val="24"/>
          <w:lang w:eastAsia="it-IT"/>
          <w14:ligatures w14:val="none"/>
        </w:rPr>
        <w:t>Seconda vera sorpresa dello Spirito Santo: Gesù vede il cuore dell’uomo e il cuore di Gerusalemme</w:t>
      </w:r>
      <w:r w:rsidRPr="008421E0">
        <w:rPr>
          <w:rFonts w:ascii="Arial" w:eastAsia="Times New Roman" w:hAnsi="Arial" w:cs="Arial"/>
          <w:color w:val="000000"/>
          <w:kern w:val="0"/>
          <w:sz w:val="24"/>
          <w:szCs w:val="24"/>
          <w:lang w:eastAsia="it-IT"/>
          <w14:ligatures w14:val="none"/>
        </w:rPr>
        <w:t xml:space="preserve">. </w:t>
      </w:r>
    </w:p>
    <w:p w14:paraId="60FDEF46"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Gesù vede il cuore dell’uomo perché è nel cuore dell’uomo. Gesù gode, nello Spirito Santo, della stessa visione del Padre. Ecco cosa ci rivela il Salmo: </w:t>
      </w:r>
      <w:r w:rsidRPr="008421E0">
        <w:rPr>
          <w:rFonts w:ascii="Arial" w:eastAsia="Times New Roman" w:hAnsi="Arial" w:cs="Arial"/>
          <w:i/>
          <w:iCs/>
          <w:color w:val="000000"/>
          <w:kern w:val="0"/>
          <w:sz w:val="24"/>
          <w:szCs w:val="24"/>
          <w:lang w:eastAsia="it-IT"/>
          <w14:ligatures w14:val="none"/>
        </w:rPr>
        <w:t>“Al maestro del coro. Di Davide. Salmo. 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 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w:t>
      </w:r>
    </w:p>
    <w:p w14:paraId="08D12BC5"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“Mentre era a Gerusalemme per la Pasqua, durante la festa, molti, vedendo i segni che egli compiva, credettero nel suo nome. Ma lui, Gesù, non si fidava di loro, perché conosceva tutti e non aveva bisogno che alcuno desse </w:t>
      </w:r>
      <w:r w:rsidRPr="008421E0">
        <w:rPr>
          <w:rFonts w:ascii="Arial" w:eastAsia="Times New Roman" w:hAnsi="Arial" w:cs="Arial"/>
          <w:i/>
          <w:iCs/>
          <w:color w:val="000000"/>
          <w:kern w:val="0"/>
          <w:sz w:val="24"/>
          <w:szCs w:val="24"/>
          <w:lang w:eastAsia="it-IT"/>
          <w14:ligatures w14:val="none"/>
        </w:rPr>
        <w:lastRenderedPageBreak/>
        <w:t xml:space="preserve">testimonianza sull’uomo. Egli infatti conosceva quello che c’è nell’uomo (Gv 2,23-25). </w:t>
      </w:r>
    </w:p>
    <w:p w14:paraId="5B88E826"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Anche gli Apostoli di Cristo Gesù sono accreditati da Gesù Signore con la stessa visione, a condizione che vivano il Vangelo della salvezza e divengano in Cristo vita di Cristo, missione di Cristo, Croce di Cristo, redenzione di Cristo. Ecco ora due visioni in spirito: la prima riguarda l’apostolo Pietro la seconda l’Apostolo Paolo: </w:t>
      </w:r>
      <w:r w:rsidRPr="008421E0">
        <w:rPr>
          <w:rFonts w:ascii="Arial" w:eastAsia="Times New Roman" w:hAnsi="Arial" w:cs="Arial"/>
          <w:i/>
          <w:iCs/>
          <w:color w:val="000000"/>
          <w:kern w:val="0"/>
          <w:sz w:val="24"/>
          <w:szCs w:val="24"/>
          <w:lang w:eastAsia="it-IT"/>
          <w14:ligatures w14:val="none"/>
        </w:rPr>
        <w:t xml:space="preserve">“Un uomo di nome Anania, con sua moglie Saffìra, vendette un terreno e, tenuta per sé, d’accordo con la moglie, una parte del ricavato, consegnò l’altra parte deponendola ai piedi degli apostoli. Ma Pietro disse: «Anania, perché Satana ti ha riempito il cuore, cosicché hai mentito allo Spirito Santo e hai trattenuto una parte del ricavato del campo? Prima di venderlo, non era forse tua proprietà e l’importo della vendita non era forse a tua disposizione? Perché hai pensato in cuor tuo a quest’azione? Non hai mentito agli uomini, ma a Dio». All’udire queste parole, Anania cadde a terra e spirò. Un grande timore si diffuse in tutti quelli che ascoltavano. Si alzarono allora i giovani, lo avvolsero, lo portarono fuori e lo seppellirono. Avvenne poi che, circa tre ore più tardi, entrò sua moglie, ignara dell’accaduto. Pietro le chiese: «Dimmi: è a questo prezzo che avete venduto il campo?». Ed ella rispose: «Sì, a questo prezzo». Allora Pietro le disse: «Perché vi siete accordati per mettere alla prova lo Spirito del Signore? Ecco qui alla porta quelli che hanno seppellito tuo marito: porteranno via anche te». Ella all’istante cadde ai piedi di Pietro e spirò. Quando i giovani entrarono, la trovarono morta, la portarono fuori e la seppellirono accanto a suo marito. Un grande timore si diffuse in tutta la Chiesa e in tutti quelli che venivano a sapere queste cose (At 5,1-11). </w:t>
      </w:r>
    </w:p>
    <w:p w14:paraId="2E3EF3DD" w14:textId="77777777" w:rsidR="008421E0" w:rsidRPr="008421E0" w:rsidRDefault="008421E0" w:rsidP="008421E0">
      <w:pPr>
        <w:spacing w:after="240" w:line="240" w:lineRule="auto"/>
        <w:jc w:val="both"/>
        <w:rPr>
          <w:rFonts w:ascii="Arial" w:eastAsia="Times New Roman" w:hAnsi="Arial" w:cs="Arial"/>
          <w:i/>
          <w:iCs/>
          <w:color w:val="000000"/>
          <w:kern w:val="0"/>
          <w:sz w:val="24"/>
          <w:szCs w:val="24"/>
          <w:lang w:eastAsia="it-IT"/>
          <w14:ligatures w14:val="none"/>
        </w:rPr>
      </w:pPr>
      <w:r w:rsidRPr="008421E0">
        <w:rPr>
          <w:rFonts w:ascii="Arial" w:eastAsia="Times New Roman" w:hAnsi="Arial" w:cs="Arial"/>
          <w:i/>
          <w:iCs/>
          <w:color w:val="000000"/>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(!Cor 5,1-8). </w:t>
      </w:r>
    </w:p>
    <w:p w14:paraId="401E3B01" w14:textId="7E229BEB"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Non parliamo poi dell’Apostolo Giovanni. Il Signore lo ha rapito in estasi e gli ha mostrato tutta la verità di Cristo Gesù in tutto il suo splendore. Sempre il Signore gli ha rivelato lo stato spirituale dei vescovi della provincia di Asia. Poi lo ha rapito nei cieli beati e gli ha mostrato tutto il corso della storia posta interamente nelle mani di Gesù Signore, dell’Agnello Immolato Che è il Risorto.</w:t>
      </w:r>
      <w:r w:rsidR="00770144">
        <w:rPr>
          <w:rFonts w:ascii="Arial" w:eastAsia="Times New Roman" w:hAnsi="Arial" w:cs="Arial"/>
          <w:color w:val="000000"/>
          <w:kern w:val="0"/>
          <w:sz w:val="24"/>
          <w:szCs w:val="24"/>
          <w:lang w:eastAsia="it-IT"/>
          <w14:ligatures w14:val="none"/>
        </w:rPr>
        <w:t xml:space="preserve"> </w:t>
      </w:r>
      <w:r w:rsidRPr="008421E0">
        <w:rPr>
          <w:rFonts w:ascii="Arial" w:eastAsia="Times New Roman" w:hAnsi="Arial" w:cs="Arial"/>
          <w:color w:val="000000"/>
          <w:kern w:val="0"/>
          <w:sz w:val="24"/>
          <w:szCs w:val="24"/>
          <w:lang w:eastAsia="it-IT"/>
          <w14:ligatures w14:val="none"/>
        </w:rPr>
        <w:t xml:space="preserve">Ecco cosa vede il Signore: il cuore di Erode. Costui è una volpe. È un re che pensa solo al bene della sua persona. Ogni suddito lo deve adorare come il suo vero Dio. Con Erode </w:t>
      </w:r>
      <w:r w:rsidRPr="008421E0">
        <w:rPr>
          <w:rFonts w:ascii="Arial" w:eastAsia="Times New Roman" w:hAnsi="Arial" w:cs="Arial"/>
          <w:color w:val="000000"/>
          <w:kern w:val="0"/>
          <w:sz w:val="24"/>
          <w:szCs w:val="24"/>
          <w:lang w:eastAsia="it-IT"/>
          <w14:ligatures w14:val="none"/>
        </w:rPr>
        <w:lastRenderedPageBreak/>
        <w:t>Gesù non ha alcuna relazione di salvezza. Non ne ha perché il Padre non vuole che ne abbia.</w:t>
      </w:r>
    </w:p>
    <w:p w14:paraId="62CA676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 Vede anche il cuore di Gerusalemme. Lo vede chiuso alla verità di Dio. Questa chiusura è colpevole, perché Cristo Gesù ha compiuto in essa molti miracoli, molti segno, molti prodigi. È stata visitata dal Signore, ma non ha voluto riconoscere che colui che la visitava era il suo Signore, il suo Dio. </w:t>
      </w:r>
    </w:p>
    <w:p w14:paraId="09EDFD04"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Sia per Erode e sia per Gerusalemme è finto il tempo della grazia. Ora la grazia passa per la distruzione e la devastazione. Tutto ciò che il Signore permette è una grazia per la conversione e per il ritorno a Lui. È questa oggi la sorpresa dello Spirito Santo necessaria alla Chiesa e al mondo: mandare altri Pietro, altri Paolo, altri Giovanni che parlino al nostro cuore secondo purissima verità perché ci aiutino a convertirci e a ritornare a essere vita di Cristo in mezzo ai nostri fratelli. Susciti quanti devono salire al cielo di Dio e portare nella Chiesa e nel mondo quel fuoco di verità, di amore, di fede, di speranza necessario per il ritorno a Dio di molti cuori. Tuttavia se qualcuno si perde, si perde per sua personale responsabilità. Dio tutto ha dato per la nostra salvezza e redenzione. </w:t>
      </w:r>
    </w:p>
    <w:p w14:paraId="0A103C14"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Ecco l’attestazione dell’Apostolo Paolo: “</w:t>
      </w:r>
      <w:r w:rsidRPr="008421E0">
        <w:rPr>
          <w:rFonts w:ascii="Arial" w:eastAsia="Times New Roman" w:hAnsi="Arial" w:cs="Arial"/>
          <w:i/>
          <w:iCs/>
          <w:color w:val="000000"/>
          <w:kern w:val="0"/>
          <w:sz w:val="24"/>
          <w:szCs w:val="24"/>
          <w:lang w:eastAsia="it-IT"/>
          <w14:ligatures w14:val="none"/>
        </w:rPr>
        <w:t xml:space="preserve">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8,35-39). </w:t>
      </w:r>
      <w:r w:rsidRPr="008421E0">
        <w:rPr>
          <w:rFonts w:ascii="Arial" w:eastAsia="Times New Roman" w:hAnsi="Arial" w:cs="Arial"/>
          <w:color w:val="000000"/>
          <w:kern w:val="0"/>
          <w:sz w:val="24"/>
          <w:szCs w:val="24"/>
          <w:lang w:eastAsia="it-IT"/>
          <w14:ligatures w14:val="none"/>
        </w:rPr>
        <w:t xml:space="preserve">Veramente sono oltremodo grandi le sorprese dello Spirito Santo. Non solo sono grandi, sono anche sempre nuove e attuali. </w:t>
      </w:r>
    </w:p>
    <w:p w14:paraId="2BDD728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Ecco ora versetto per versetto il contenuto di questo Capitolo XIII. </w:t>
      </w:r>
    </w:p>
    <w:p w14:paraId="697F85C6" w14:textId="77777777" w:rsidR="008421E0" w:rsidRPr="008421E0" w:rsidRDefault="008421E0" w:rsidP="008421E0">
      <w:pPr>
        <w:spacing w:after="240" w:line="240" w:lineRule="auto"/>
        <w:rPr>
          <w:rFonts w:ascii="Arial" w:eastAsia="Times New Roman" w:hAnsi="Arial" w:cs="Arial"/>
          <w:color w:val="000000"/>
          <w:kern w:val="0"/>
          <w:sz w:val="20"/>
          <w:szCs w:val="20"/>
          <w:lang w:eastAsia="it-IT"/>
          <w14:ligatures w14:val="none"/>
        </w:rPr>
      </w:pPr>
    </w:p>
    <w:p w14:paraId="5C3BE9E0" w14:textId="77777777" w:rsidR="008421E0" w:rsidRPr="008421E0" w:rsidRDefault="008421E0" w:rsidP="008421E0">
      <w:pPr>
        <w:pStyle w:val="Titolo3"/>
      </w:pPr>
      <w:bookmarkStart w:id="398" w:name="_Toc62172434"/>
      <w:bookmarkStart w:id="399" w:name="_Toc223159897"/>
      <w:bookmarkStart w:id="400" w:name="_Toc226179593"/>
      <w:r w:rsidRPr="008421E0">
        <w:t>Inviti provvidenziali alla conversione</w:t>
      </w:r>
      <w:bookmarkEnd w:id="398"/>
      <w:bookmarkEnd w:id="399"/>
      <w:bookmarkEnd w:id="400"/>
    </w:p>
    <w:p w14:paraId="0188144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In quello stesso tempo si presentarono alcuni a riferirgli il fatto di quei Galilei, il cui sangue Pilato aveva fatto scorrere insieme a quello dei loro sacrifici.</w:t>
      </w:r>
    </w:p>
    <w:p w14:paraId="5C7E18A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Leggere la storia secondo divina verità rivelata e leggerla dal cuore dell’uomo sono due cose diametralmente opposte e contrarie come sono opposte e contrarie la luce e le tenebre, il bene e il male, la giustizia e l’ingiustizia. Pilato aveva ucciso degli uomini in Gerusalemme. Questo evento storico fu riferito a Gesù. Questi uomini erano della Galilea. Non viene però indicato il motivo dell’uccisione. È detto il fatto, non le cause che lo hanno provocato. “In quello stesso tempo si presentarono alcuni a riferirgli il fatto di quei Galilei, il cui sangue Pilato aveva fatto scorrere insieme a quello dei loro sacrifici”. Ignoriamo il perché di questo sacrificio e anche il numero dei sacrificati. </w:t>
      </w:r>
    </w:p>
    <w:p w14:paraId="6C85392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w:t>
      </w:r>
      <w:r w:rsidRPr="008421E0">
        <w:rPr>
          <w:rFonts w:ascii="Arial" w:eastAsia="Times New Roman" w:hAnsi="Arial" w:cs="Arial"/>
          <w:b/>
          <w:color w:val="000000"/>
          <w:kern w:val="0"/>
          <w:sz w:val="24"/>
          <w:szCs w:val="20"/>
          <w:lang w:eastAsia="it-IT"/>
          <w14:ligatures w14:val="none"/>
        </w:rPr>
        <w:t>Prendendo la parola, Gesù disse loro: «Credete che quei Galilei fossero più peccatori di tutti i Galilei, per aver subìto tale sorte?</w:t>
      </w:r>
    </w:p>
    <w:p w14:paraId="4DEE7B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prontamente risponde: “Credete che quei Galilei fossero più peccatori di tutti i Galilei, per aver subito tale sorte?”. Qual è il pensiero nella mente di quanti riferiscono l’accaduto e anche degli altri contemporanei di Gesù? Il pensiero è questo: loro sono morti. Sono sicuramente colpevoli. Noi siamo rimasti in vita, non siamo colpevoli. Noi siamo giusti e santi. Noi siamo a posto. Possiamo continuare il cammino così come finora è stato percorso. Si prende un evento fuori di noi e con esso si legge la nostra coscienza. La coscienza non va letta prendendo gli eventi, ma la Legge del Signore. Sono a posto dinanzi a Dio e agli uomini solo se osservo la Legge del Signore. Se sono nella Legge posso essere innocente e anche subire il martirio. Posso essere colpevole, reo dinanzi a Dio e agli uomini e vivere una vita lunga, molto lunga. Ma non per questo sono giusto dinanzi a Dio.</w:t>
      </w:r>
    </w:p>
    <w:p w14:paraId="50F4E6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No, io vi dico, ma se non vi convertite, perirete tutti allo stesso modo.</w:t>
      </w:r>
    </w:p>
    <w:p w14:paraId="5E47A20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verità annunziata da Gesù: il fatto esterno non vi dichiara peccatori e neanche vi fa innocenti. È la Legge del Signore che fa innocente e colpevole una persona. È sulla Legge che va esaminata la propria rettitudine morale. “No, io vi dico, ma se non vi convertite, perirete tutti allo stesso modo”. Lo stesso modo non riguarda però la fine sulla terra, ma la fine nell’eternità. Non ci si può presentare dinanzi al Signore con il peccato nell’anima. Lui ci giudicherà. Noi sappiamo che il giudizio del Signore verte sulle nostre opere che sono di obbedienza alla Legge del Signore o di disobbedienza. Sulla Legge del Signore saremo dichiarati innocenti o colpevoli, giusti o ingiusti per l’eternità.</w:t>
      </w:r>
    </w:p>
    <w:p w14:paraId="7D1F2ED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O quelle diciotto persone, sulle quali crollò la torre di Sìloe e le uccise, credete che fossero più colpevoli di tutti gli abitanti di Gerusalemme?</w:t>
      </w:r>
    </w:p>
    <w:p w14:paraId="3055FC6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esamina un secondo evento. “O quelle diciotto persone, sulle quali crollò la torre di Siloe e le uccise, credete che fossero più colpevoli di tutti gli abitanti di Gerusalemme?”. Crolla una torre. Chi muore è colpevole? È reo? Chi non muore è innocente? È giusto? Giustizia e ingiustizia non si misurano da fatti esterni alla coscienza, ma dalla Legge Santa del Signore. È giusto chi è trovato nella Legge di Dio, anche se muore, se viene ucciso, se soccombe. È invece reo, colpevole, peccatore chi è trovato fuori dalla Legge del Signore. Questa regola vale per quando si è nel tempo e per quando si entra nell’eternità. È giusto chi è avvolto nella Legge di Dio. È verità eterna. </w:t>
      </w:r>
    </w:p>
    <w:p w14:paraId="6DC1AC2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No, io vi dico, ma se non vi convertite, perirete tutti allo stesso modo».</w:t>
      </w:r>
    </w:p>
    <w:p w14:paraId="39F623B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modalità di giudicare la propria coscienza va necessariamente condannata. “No, io vi dico, ma se non vi convertirete, perirete tutti allo stesso modo”. La perdizione è sulla terra e nell’eternità, oggi e per sempre. Chi ama la vita eterna, deve abitare nella Parola del Signore. Si esce dalla Parola del Signore, si entra nella morte eterna. Ogni evento che accade non modifica la </w:t>
      </w:r>
      <w:r w:rsidRPr="008421E0">
        <w:rPr>
          <w:rFonts w:ascii="Arial" w:eastAsia="Times New Roman" w:hAnsi="Arial" w:cs="Arial"/>
          <w:color w:val="000000"/>
          <w:kern w:val="0"/>
          <w:sz w:val="24"/>
          <w:szCs w:val="20"/>
          <w:lang w:eastAsia="it-IT"/>
          <w14:ligatures w14:val="none"/>
        </w:rPr>
        <w:lastRenderedPageBreak/>
        <w:t xml:space="preserve">nostra condizione spirituale. Si può restare in vita ed essere morti. Si può anche morire, venire uccisi, lapidati, trucidati ed essere in vita, nella vita di Dio. Gesù Crocifisso è il Santo di Dio. Rimane il Santo di Dio anche sulla croce. Anzi sulla Croce è morto per gli empi nel tempo stabilito. Verità eterna. </w:t>
      </w:r>
    </w:p>
    <w:p w14:paraId="32C6064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71EB3B29" w14:textId="77777777" w:rsidR="008421E0" w:rsidRPr="008421E0" w:rsidRDefault="008421E0" w:rsidP="008421E0">
      <w:pPr>
        <w:pStyle w:val="Titolo3"/>
      </w:pPr>
      <w:bookmarkStart w:id="401" w:name="_Toc62172435"/>
      <w:bookmarkStart w:id="402" w:name="_Toc223159898"/>
      <w:bookmarkStart w:id="403" w:name="_Toc226179594"/>
      <w:r w:rsidRPr="008421E0">
        <w:t>Parabola del fico sterile</w:t>
      </w:r>
      <w:bookmarkEnd w:id="401"/>
      <w:bookmarkEnd w:id="402"/>
      <w:bookmarkEnd w:id="403"/>
    </w:p>
    <w:p w14:paraId="684999A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Diceva anche questa parabola: «Un tale aveva piantato un albero di fichi nella sua</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vigna e venne a cercarvi frutti, ma non ne trovò.</w:t>
      </w:r>
    </w:p>
    <w:p w14:paraId="6A980B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narra una parabola, attraverso la quale ricorda qual è la volontà del Padre suo. Possiamo paragonare questo racconto di Gesù al canto di Isaia sulla vigna. Il Signore attendeva frutti dalla sua vigna. Ma non ne trovava. Il Signore pianta un albero di fichi nella sua vigna. Perché lo pianta? Perché gli produca frutti. Cosa accade invece? Viene a cercare i frutti, ma non ne trova. Viene un anno e non ne trova. Viene il secondo anno e non ne trova. Viene anche il terzo anno e non ne trova. Cosa dovrà fare? Lasciarlo a sfruttare inutilmente il terreno oppure tagliarlo e al suo posto piantarne un altro? Una decisione va presa. Quale decisione è quella giusta? Quale quella buona? Sappiamo che ogni decisione del Signore è presa nella sua divina ed eterna sapienza. Nulla opera il Signore senza la sapienza. La Sapienza del Padre è il suo Santo Spirito. Nulla il Padre opera senza cercare la sua consultazione. </w:t>
      </w:r>
    </w:p>
    <w:p w14:paraId="65F4C5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Allora disse al vignaiolo: “Ecco, sono tre anni che vengo a cercare frutti su quest’albero, ma non ne trovo. Taglialo dunque! Perché deve sfruttare il terreno?”.</w:t>
      </w:r>
    </w:p>
    <w:p w14:paraId="7A4140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decisione della Sapienza eterna: “Allora disse al vignaiolo: «Ecco, sono tre anni che vengo a cercare frutti su quest’albero, ma non ne trovo. Taglialo dunque! Perché deve sfruttare il terreno!»”. Presa la decisione, si dona l’ordine. Si può fare qualcosa per salvare l’albero? Chi può intervenire? Il vignaiolo della vigna è il Padre, ma vignaiolo in nome del Padre è Cristo Gesù. Gesù potrà fare qualcosa perché l’albero non venga tagliato? Cosa fare e come? Sappiamo che Gesù per dare vitalità al fico sterile, senza alcun frutto, lo ha irrorato con il suo sangue e nutrito con la sua carne. Ha versato su di esso il suo Santo Spirito. Ha dato tutto quanto di sé. In nulla si è risparmiato.</w:t>
      </w:r>
    </w:p>
    <w:p w14:paraId="3466D79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Ma quello gli rispose: “Padrone, lascialo ancora quest’anno, finché gli avrò zappato attorno e avrò messo il concime.</w:t>
      </w:r>
    </w:p>
    <w:p w14:paraId="686A9AB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vignaiolo pensa che qualcosa si possa fare e lo dice: “Padrone, lascialo ancora quest’anno, finché gli avrò zappato attorno e avrò messo il concime”. Farò quanto è in mio potere di fare e darò al fico anche il di più. In questa risposta è posta tutta la responsabilità dell’uomo in ordine alla salvezza. Ognuno sempre deve chiedersi: cosa posso fare ancora per la salvezza dei miei fratelli? In cosa posso spendermi ancora? Si pone questa domanda solo chi ama la salvezza eterna dei suoi fratelli. San Paolo dona la vita a Cristo perché Cristo si serva di lui per la </w:t>
      </w:r>
      <w:r w:rsidRPr="008421E0">
        <w:rPr>
          <w:rFonts w:ascii="Arial" w:eastAsia="Times New Roman" w:hAnsi="Arial" w:cs="Arial"/>
          <w:color w:val="000000"/>
          <w:kern w:val="0"/>
          <w:sz w:val="24"/>
          <w:szCs w:val="20"/>
          <w:lang w:eastAsia="it-IT"/>
          <w14:ligatures w14:val="none"/>
        </w:rPr>
        <w:lastRenderedPageBreak/>
        <w:t>salvezza di ogni uomo. San Paolo finora si è speso tutto per il bene dei discepoli del Signore. Si vuole impegnare a spendersi ancora di più. Ancora non ha versato fisicamente il suo sangue per loro. Verrà un giorno in cui lo verserà in favore della loro fede. Quando un missionario di Cristo Signore si è speso tutto? Quando nulla gli rimane più della sua anima, del suo spirito, del suo corpo. Quando la cera della sua carne si è tutta consumata per fare luce di fede, carità, speranza.</w:t>
      </w:r>
    </w:p>
    <w:p w14:paraId="5CBF5CC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Vedremo se porterà frutti per l’avvenire; se no, lo taglierai”».</w:t>
      </w:r>
    </w:p>
    <w:p w14:paraId="34569A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ancora cosa suggerisce il vignaiolo al padrone. Se dopo aver consumato me stesso in favore dell’albero, esso non darà alcun frutto, allora lo potrai tagliare: “Vedremo se porterà frutti per l’avvenire”; se no, lo taglierai. Il fico è piantato dal Padrone, ma è affidato al vignaiolo. Anche il vignaiolo può intervenire nella decisione da prendere per il futuro del fico. Dalla Scrittura Santa sappiamo che Mosè è intervenuto con efficacia sul futuro del popolo. Anche molti altri profeti sono intervenuti in modo efficace per la salvezza del popolo del Signore. Isaia ha chiesto al Signore di esser mandato lui. Cristo Gesù anche Lui ha chiesto di venire nel mondo per la nostra salvezza. Ogni discepolo di Gesù, poiché suo corpo, deve partecipare efficacemente alla salvezza dei suoi fratelli. È giusto che ogni discepolo di Gesù si chieda: io, nel mio corpo, sto compiendo ciò che manca ai patimenti di Cristo per la salvezza di ogni uomo? Oppure mi sono chiuso nella mia giustizia, nella mia fede, nella mia carità e speranza?</w:t>
      </w:r>
    </w:p>
    <w:p w14:paraId="7979BA8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DF52C99" w14:textId="77777777" w:rsidR="008421E0" w:rsidRPr="008421E0" w:rsidRDefault="008421E0" w:rsidP="008421E0">
      <w:pPr>
        <w:pStyle w:val="Titolo3"/>
      </w:pPr>
      <w:bookmarkStart w:id="404" w:name="_Toc62172436"/>
      <w:bookmarkStart w:id="405" w:name="_Toc223159899"/>
      <w:bookmarkStart w:id="406" w:name="_Toc226179595"/>
      <w:r w:rsidRPr="008421E0">
        <w:t>Guarigione della donna curva, in giorno di sabato</w:t>
      </w:r>
      <w:bookmarkEnd w:id="404"/>
      <w:bookmarkEnd w:id="405"/>
      <w:bookmarkEnd w:id="406"/>
    </w:p>
    <w:p w14:paraId="51BCD0E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Stava insegnando in una sinagoga in giorno di sabato.</w:t>
      </w:r>
    </w:p>
    <w:p w14:paraId="53A740A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viene il giorno di sabato Gesù sa che dovrà mettere in campo tutta la sapienza, l’intelligenza, la verità e la dottrina che sono frutto in Lui dello Spirito Santo, anzi che Lui è lo stesso Spirito Santo. C’è un mondo ostile alla Verità. È ostile. La combatte. Non vuole che essa entri in questo mondo. La combatte servendosi della Legge, non però letta nello Spirito Santo, con la sua luce, ma secondo la tradizione degli uomini. In nome dell’uomo si distrugge la Verità.</w:t>
      </w:r>
    </w:p>
    <w:p w14:paraId="52672CF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C’era là una donna che uno spirito teneva inferma da diciotto anni; era curva e non riusciva in alcun modo a stare diritta.</w:t>
      </w:r>
    </w:p>
    <w:p w14:paraId="5B35D13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Siamo in giorno di sabato e per di più in una sinagoga, alla presenza cioè di tutto il popolo. Tra il popolo vi sono anche scribi e farisei, che a loro dire sono essi i guardiani della Legge. Sono essi la verità della Legge e la sua luce. Ora di sabato, nella sinagoga, c’è “una donna che uno spirito teneva inferma da diciotto anni; era curva e non riusciva in alcun modo a stare diritta”. Questa donna è prigioniera dello spirito impuro. Cosa fa lo spirito impuro? Fisicamente la rende incapace di relazionarsi con Dio e con l’uomo. Neanche con se stessa può relazionarsi. È curva. I suoi occhi possono vedere solo la terra. Non vedono il cielo e neanche gli uomini. Neanche se stessa può vedere. Satana ci toglie dal mondo della verità e delle giuste relazioni e ci introduce nel mondo della sua falsità e menzogna. </w:t>
      </w:r>
      <w:r w:rsidRPr="008421E0">
        <w:rPr>
          <w:rFonts w:ascii="Arial" w:eastAsia="Times New Roman" w:hAnsi="Arial" w:cs="Arial"/>
          <w:color w:val="000000"/>
          <w:kern w:val="0"/>
          <w:sz w:val="24"/>
          <w:szCs w:val="20"/>
          <w:lang w:eastAsia="it-IT"/>
          <w14:ligatures w14:val="none"/>
        </w:rPr>
        <w:lastRenderedPageBreak/>
        <w:t>Cosa importante da osservare è questa: chi vede questa donna nella sua prigionia spirituale? Solo Cristo Gesù. Ecco la differenza di essenza, verità, luce che vi è tra Cristo Signore e tutti gli altri. Cristo vede con gli occhi di Dio. Gli altri vedono con gli occhi del peccato. Non solo le realtà della terra, ma anche Cristo è visto con gli occhi del peccato.</w:t>
      </w:r>
    </w:p>
    <w:p w14:paraId="3AA7BC4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Gesù la vide, la chiamò a sé e le disse: «Donna, sei liberata dalla tua malattia».</w:t>
      </w:r>
    </w:p>
    <w:p w14:paraId="4FEF3B2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vede questa donna con gli occhi dello Spirito Santo, la chiama e le dice: “Donna, sei liberata dalla tua malattia”. Gesù non compie nessuna opera. Non fa nessun lavoro. Non trasgredisce nessuna Legge del Padre suo. Dire ad una donna: “Sei liberata dalla tua malattia”, mai lo si può considerare un lavoro. Tutti i presenti sono nella sinagoga per dire parole e per ascoltare parole. Perché se tutti parlano e non peccano, se parla Gesù pecca? Gesù pecca perché dice una parola efficace, vera. Loro non peccano perché dicono tutti parole vane, stolte, inefficaci. Dicono parole che in apparenza sono di Dio, mentre sono solo parole di uomini e precetti della loro tradizione.</w:t>
      </w:r>
    </w:p>
    <w:p w14:paraId="27BCF99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Impose le mani su di lei e subito quella si raddrizzò e glorificava Dio.</w:t>
      </w:r>
    </w:p>
    <w:p w14:paraId="17C01F6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impone le mani sul suo corpo e subito quella si raddrizza e glorifica Dio. Per Gesù non c’è alcun bisogno di imporre le mani sulla donna. A Gesù basta solo la parola. Gesù parla, comanda e quanto dice si compie. Perché allora Gesù impone anche le mani? Non sa che qualcuno potrebbe accusarlo di violazione della Legge? Il miracolo in Gesù è sempre un mezzo per dare al popolo la conoscenza della Verità. Il fine di tutto è il dono della Verità. Questa metodologia appare in modo evidentissimo nel Vangelo secondo Giovanni. Gesù moltiplica il pane e subito dopo segue il lunghissimo dialogo con i Giudei sul mistero del suo corpo e del suo sangue, cioè sull’Eucaristia. Ogni miracolo, ogni segno, ogni prodigio è dato perché da esso si giunga a tutta la Verità che è della Persona di Gesù, ma anche del Padre. Mai un solo miracolo del Vangelo è un fatto fine a se stesso o solo opera di carità materiale.</w:t>
      </w:r>
    </w:p>
    <w:p w14:paraId="40825EF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Ma il capo della sinagoga, sdegnato perché Gesù aveva operato quella guarigione di sabato, prese la parola e disse alla folla: «Ci sono sei giorni in cui si deve lavorare; in quelli dunque venite a farvi guarire e non in giorno di sabato».</w:t>
      </w:r>
    </w:p>
    <w:p w14:paraId="6481A5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nello Spirito Santo, conosce il dopo, le reazioni degli uomini ad ogni sua opera. Le conosce e le compie perché la sua missione è di luce, verità, giustizia, vera santità da insegnare agli uomini. Tutto è in vista della missione. “Ma il capo della sinagoga, sdegnato perché Gesù aveva operato quella guarigione di sabato, prende la parola e dice alla folla: «Ci sono sei giorni in cui si deve lavorare; in quelli dunque venite a farvi guarire e non in giorno di sabato»”. Esaminiamo attentamente le parole del capo della sinagoga. Voi dovete venire a farvi guarire da Gesù negli altri giorni della settimana. Da chi devono lasciarsi guarire? Da lui? Dai farisei? Dagli scribi? Da altri uomini presenti? Solo Cristo </w:t>
      </w:r>
      <w:r w:rsidRPr="008421E0">
        <w:rPr>
          <w:rFonts w:ascii="Arial" w:eastAsia="Times New Roman" w:hAnsi="Arial" w:cs="Arial"/>
          <w:color w:val="000000"/>
          <w:kern w:val="0"/>
          <w:sz w:val="24"/>
          <w:szCs w:val="20"/>
          <w:lang w:eastAsia="it-IT"/>
          <w14:ligatures w14:val="none"/>
        </w:rPr>
        <w:lastRenderedPageBreak/>
        <w:t>guarisce. Nessun altro ha questo potere. Anche se dovessero venire negli altri giorni, verrebbero invano. Nessuno li potrebbe guarire. Se solo Cristo Gesù guarisce e Lui guarisce di sabato è segno che può farlo. Perché può farlo? Perché la vera guarigione, il vero miracolo sono sempre opera di Dio in Cristo. Se il Padre opera in Cristo, se il Padre dice che la guarigione può essere data, si può dire a Cristo di non darla? Dio è il solo vero interprete di Dio. Dio è il solo Datore della Legge e il solo interprete. Se Dio opera per Cristo, allora non vi è alcuna trasgressione della Legge. È Dio la Legge. Dio sempre obbedisce alla sua Legge.</w:t>
      </w:r>
    </w:p>
    <w:p w14:paraId="5CC98B3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Il Signore gli replicò: «Ipocriti, non è forse vero che, di sabato, ciascuno di voi slega il suo bue o l’asino dalla mangiatoia, per condurlo ad abbeverarsi?</w:t>
      </w:r>
    </w:p>
    <w:p w14:paraId="3AEF831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risponde con alta, elevata, fine spiegazione teologica. Non avrebbero compreso nulla. Usa il loro stesso modo di agire e di operare. La Sapienza eterna conosce ogni linguaggio e sempre si serve di quello giusto, efficace. “Ipocriti, non è forse vero che, di sabato, ciascuno di voi slega il suo bue o l’asino dalla mangiatoia, per condurlo ad abbeverarsi?”. Questa è un’opera. Nessuno può negare questa verità. Quindi voi lavorate anche di sabato. Voi non aspettate gli altri sei giorni per dare da bere e da mangiare ai vostri animali. Li sciogliete, li conducete all’abbeveratoio, poi li riconducete e li legate nuovamente. Di questo lavoro nessuno di voi si scandalizza. Non solo. Nessuno mai è intervenuto per imporre la Legge, naturalmente contro la Legge. Perché la Legge vieta di aggiogare gli animali, non di scioglierli. La Legge vieta di tenere questa donna aggiogata, non di scioglierla. Questo linguaggio è loro famigliare, perché è loro stile, consuetudine di vita. Per essi sciogliere un animale è cosa giusta. Tenerlo legato per farlo morire di sete è cosa ingiusta. Così argomentato, è posto il fondamento di verità e di giustizia.</w:t>
      </w:r>
    </w:p>
    <w:p w14:paraId="1184103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E questa figlia di Abramo, che Satana ha tenuto prigioniera per ben diciotto anni, non doveva essere liberata da questo legame nel giorno di sabato?».</w:t>
      </w:r>
    </w:p>
    <w:p w14:paraId="126E330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può applicare alla sua azione il principio posto. “E questa figlia di Abramo, che Satana ha tenuto prigioniera per ben diciotto anni, non doveva essere liberata da questo legame nel giorno di sabato?”. Sviluppiamo il ragionamento: cosa ha questa donna meno di un bue, di un asino, di altro animale? Se non volete trattarla come figlia di Abramo, almeno trattatela come trattate i vostri animali. Se questa regola fosse applicata! Se noi oggi trattassimo i bambini che vivono nell’assoluta povertà, affamati, bisognosi di ogni cura, come trattiamo gli animali, il mondo farebbe progressi di civiltà che lo trasporterebbe in un anno luce di differenza antropologica. Questa purissima luce rivela quanto stolta è la nostra mente e angusto il nostro cuore. Ma ci dice anche che tutto questo è frutto della non permanenza nella Legge. La sapienza è la Legge ed è nella Legge, non è nei nostri pensieri.</w:t>
      </w:r>
    </w:p>
    <w:p w14:paraId="28A80D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17</w:t>
      </w:r>
      <w:r w:rsidRPr="008421E0">
        <w:rPr>
          <w:rFonts w:ascii="Arial" w:eastAsia="Times New Roman" w:hAnsi="Arial" w:cs="Arial"/>
          <w:b/>
          <w:color w:val="000000"/>
          <w:kern w:val="0"/>
          <w:sz w:val="24"/>
          <w:szCs w:val="20"/>
          <w:lang w:eastAsia="it-IT"/>
          <w14:ligatures w14:val="none"/>
        </w:rPr>
        <w:t>Quando egli diceva queste cose, tutti i suoi avversari si vergognavano, mentre la folla intera esultava per tutte le meraviglie da lui compiute.</w:t>
      </w:r>
    </w:p>
    <w:p w14:paraId="5208809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annota lo Spirito Santo per mezzo dell’Agiografo: “Quando egli diceva queste cose, tutti i suoi avversari si vergognavano, mentre la folla intera esultava per tutte le meraviglie da lui compiute”. Osserviamo bene. La folla non fa disquisizione su bene, vero, giusto, ingiusto a livello di pensiero. Vede il bene e dice che è bene. Vede il bello e dice che è bello. Vede cose meravigliose e loda Dio per le meraviglie che Lui compie per Cristo Gesù. Perché i suoi avversari si vergognano? Perché vengono smentiti nella loro dottrina. Essa è dichiarata da Gesù contradditoria. Anzi più che contraddittoria. Nega agli uomini quei diritti che essa concede agli animali. Questo significa che l’animale ha un valore più grande di un uomo. Mentre Dio ci ha insegnato con la morte in croce di Cristo Gesù che l’uomo ha un valore eterno, divino. Per la sua salvezza Gesù si è lasciato crocifiggere. </w:t>
      </w:r>
    </w:p>
    <w:p w14:paraId="2B39D96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55709C1" w14:textId="77777777" w:rsidR="008421E0" w:rsidRPr="008421E0" w:rsidRDefault="008421E0" w:rsidP="008421E0">
      <w:pPr>
        <w:pStyle w:val="Titolo3"/>
      </w:pPr>
      <w:bookmarkStart w:id="407" w:name="_Toc62172437"/>
      <w:bookmarkStart w:id="408" w:name="_Toc223159900"/>
      <w:bookmarkStart w:id="409" w:name="_Toc226179596"/>
      <w:r w:rsidRPr="008421E0">
        <w:t>Parabola del granello di senape</w:t>
      </w:r>
      <w:bookmarkEnd w:id="407"/>
      <w:bookmarkEnd w:id="408"/>
      <w:bookmarkEnd w:id="409"/>
    </w:p>
    <w:p w14:paraId="571E252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Diceva dunque: «A che cosa è simile il regno di Dio, e a che cosa lo posso paragonare?</w:t>
      </w:r>
    </w:p>
    <w:p w14:paraId="3A85170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vengono offerte due parabole sul regno di Dio. Dice Gesù: volendo dire a cosa è simile il regno di Dio o a che cosa lo posso paragonare, quale immagine della terra si può offrire? Gesù non parte da verità astratte, parla per immagini. L’immagine è di valore eterno. I linguaggi cambiano, le immagini restano perché fanno parte della natura, della vita, della struttura stessa di quanto avviene sulla terra, sia per le cose inanimate sia per quelle animate o spirituali. È questo il motivo per cui Gesù si serve delle immagini. I trattati mutano. Le parole acquisiscono significati differenti. L’immagine parla sempre lo stesso linguaggio. A noi è chiesto di rimanere fedeli al linguaggio dell’immagine. </w:t>
      </w:r>
    </w:p>
    <w:p w14:paraId="1ED2103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 xml:space="preserve">È simile a un granello di senape, che un uomo prese e gettò nel suo giardino; crebbe, divenne un albero e </w:t>
      </w:r>
      <w:r w:rsidRPr="008421E0">
        <w:rPr>
          <w:rFonts w:ascii="Arial" w:eastAsia="Times New Roman" w:hAnsi="Arial" w:cs="Arial"/>
          <w:b/>
          <w:i/>
          <w:color w:val="000000"/>
          <w:kern w:val="0"/>
          <w:sz w:val="24"/>
          <w:szCs w:val="20"/>
          <w:lang w:eastAsia="it-IT"/>
          <w14:ligatures w14:val="none"/>
        </w:rPr>
        <w:t>gli uccelli del cielo vennero a fare il nido fra i suoi rami</w:t>
      </w:r>
      <w:r w:rsidRPr="008421E0">
        <w:rPr>
          <w:rFonts w:ascii="Arial" w:eastAsia="Times New Roman" w:hAnsi="Arial" w:cs="Arial"/>
          <w:b/>
          <w:color w:val="000000"/>
          <w:kern w:val="0"/>
          <w:sz w:val="24"/>
          <w:szCs w:val="20"/>
          <w:lang w:eastAsia="it-IT"/>
          <w14:ligatures w14:val="none"/>
        </w:rPr>
        <w:t>».</w:t>
      </w:r>
    </w:p>
    <w:p w14:paraId="7BC3B9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il primo paragone, la prima similitudine: “È simile a un granello di senape, che un uomo prese e gettò nel suo giardino; crebbe, divenne un albero e gli uccelli del cielo vennero a fare il nido fra i suoi rami”. Leggiamo l’immagine. Prima verità: il regno dei cieli è simile ad un granellino di senape. Perché ci offre questa immagine? Perché il seme di senape è piccolissimo, quasi invisibile. Seconda verità: un uomo lo prende e lo getta nel suo giardino. Non basta avere un granello di senape per possedere o vedere il regno di Dio. È necessario che un uomo lo prenda e lo getti nel suo giardino. Se il seme non viene preso e non viene gettato nel giardino, non c’è regno di Dio. Finché la Parola resta nel sacco del Vangelo o nel cuore di Cristo o del Padre o dello Spirito Santo non c’è regno di Dio. Il regno comincia quando un uomo la prende e la getta nel suo giardino. Il giardino è prima di tutto il suo cuore. Solo chi getta la Parola nel sacco del suo cuore, </w:t>
      </w:r>
      <w:r w:rsidRPr="008421E0">
        <w:rPr>
          <w:rFonts w:ascii="Arial" w:eastAsia="Times New Roman" w:hAnsi="Arial" w:cs="Arial"/>
          <w:color w:val="000000"/>
          <w:kern w:val="0"/>
          <w:sz w:val="24"/>
          <w:szCs w:val="20"/>
          <w:lang w:eastAsia="it-IT"/>
          <w14:ligatures w14:val="none"/>
        </w:rPr>
        <w:lastRenderedPageBreak/>
        <w:t xml:space="preserve">attingendola nella sua purezza dal sacco del Vangelo, dal sacco della Chiesa, allora la potrà anche gettare in altri cuori. La Parola si attinge dal sacco del Vangelo e dal proprio cuore. Terza verità: quando si semina la Parola, di sicuro essa cresce. Occorre però dare ad essa il tempo necessario di crescita e di maturazione. I tempi del regno di Dio sono dettati sempre dalla Parola di Dio, mai dalla volontà dell’uomo. </w:t>
      </w:r>
    </w:p>
    <w:p w14:paraId="1EA9DF0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5DEC239" w14:textId="77777777" w:rsidR="008421E0" w:rsidRPr="008421E0" w:rsidRDefault="008421E0" w:rsidP="008421E0">
      <w:pPr>
        <w:pStyle w:val="Titolo3"/>
      </w:pPr>
      <w:bookmarkStart w:id="410" w:name="_Toc62172438"/>
      <w:bookmarkStart w:id="411" w:name="_Toc223159901"/>
      <w:bookmarkStart w:id="412" w:name="_Toc226179597"/>
      <w:r w:rsidRPr="008421E0">
        <w:t>Parabola del lievito</w:t>
      </w:r>
      <w:bookmarkEnd w:id="410"/>
      <w:bookmarkEnd w:id="411"/>
      <w:bookmarkEnd w:id="412"/>
    </w:p>
    <w:p w14:paraId="7DCDF00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E disse ancora: «A che cosa posso paragonare il regno di Dio?</w:t>
      </w:r>
    </w:p>
    <w:p w14:paraId="607D346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allarga il suo discorso. Si chiede ancora una volta: “A che cosa posso paragonare il regno di Dio?”. Una sola immagine dice una verità del regno di Dio, ma una verità non è il regno di Dio. Una profezia non è il regno di Dio. Il regno di Dio è contenuto in molte verità. Possiamo dire che ogni Parola della Scrittura contiene una verità sul regno di Dio. Conoscere tutte le verità è necessario per avere una visione perfetta del regno. Questo principio vale anche per ogni Realtà Divina, Eterna, Umana, Terrena che è essenza del regno di Dio. Se una sola verità viene abrogata, abolita, cancellata, ignorata, il regno di Dio non viene manifestato nella sua bellezza.</w:t>
      </w:r>
    </w:p>
    <w:p w14:paraId="3E50056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È simile al lievito, che una donna prese e mescolò in tre misure di farina, finché non fu tutta lievitata».</w:t>
      </w:r>
    </w:p>
    <w:p w14:paraId="1EEBD37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seconda immagine: il regno di Dio è simile al lievito, che una donna prende e mescola in tre misure di farina, finché non fu fermentata. Anche questa immagine contiene diverse verità e vanno prese una per una. Prima verità: per fare un ottimo pane occorre della farina e del lievito. Ma accorre anche una buona massaia, una donna esperta dell’arte di fare la pasta dalla quale poi verrà fuori il pane. Nessun elemento può agire senza gli altri. La massaia è inoperosa se gli manca il lievito e la farina. Il lievito è inoperoso se gli manca la massaia e la farina. La farina è inoperosa se gli manca il lievito e la massaia. Lievito, massaia, farina insieme faranno la buona pasta. Il lievito porta in se la capacità della fermentazione. La massaia la capacità di unire il lievito con la farina. La farina ha la capacità di lasciarsi fermentare. Ogni elemento ha la sua specifica capacità. Tutto però dipende dalla massaia. Tutto dipende dal Padre celeste, tutto da Cristo Gesù, tutto dai suoi Apostoli, tutto da ogni discepolo del Signore. Ognuno è obbligato, secondo la sua particolare missione, a prendere il lievito e a mescolarlo con la farina. Fatta questa operazione necessaria, il lievito e la farina naturalmente faranno la loro parte. La farina non si fermenterà se non è farina. Il lievito non fermenterà se non è lievito. Farina e lievito sono scelti dalla massaia e da essa impastati. In queste due parabole tutti gli elementi sono essenziali, ma chi mette in moto tutto è l’uomo e la donna. Essi sono parte essenziale, vitale del regno di Dio. Mai essi devono abdicare, rinunziare a questa loro opera. Tutto è da essa.</w:t>
      </w:r>
    </w:p>
    <w:p w14:paraId="581BC1D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BE90205" w14:textId="77777777" w:rsidR="008421E0" w:rsidRPr="008421E0" w:rsidRDefault="008421E0" w:rsidP="008421E0">
      <w:pPr>
        <w:pStyle w:val="Titolo3"/>
      </w:pPr>
      <w:bookmarkStart w:id="413" w:name="_Toc62172439"/>
      <w:bookmarkStart w:id="414" w:name="_Toc223159902"/>
      <w:bookmarkStart w:id="415" w:name="_Toc226179598"/>
      <w:r w:rsidRPr="008421E0">
        <w:lastRenderedPageBreak/>
        <w:t>La porta stretta e l’entrata nel regno di Dio</w:t>
      </w:r>
      <w:bookmarkEnd w:id="413"/>
      <w:bookmarkEnd w:id="414"/>
      <w:bookmarkEnd w:id="415"/>
    </w:p>
    <w:p w14:paraId="74FF3F4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Passava insegnando per città e villaggi, mentre era in cammino verso Gerusalemme.</w:t>
      </w:r>
    </w:p>
    <w:p w14:paraId="7F2B48E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Sappiamo già dal Capitolo IX che Gesù ha preso la decisione con grande risolutezza di recarsi a Gerusalemme, luogo della sua esaltazione sulla croce. Io quando sarà innalzato da terra attirerò tutti a me. Mentre cammina verso Gerusalemme Gesù passa insegnando per città e villaggi. Lui passa e con Lui passa la Parola del Signore, passa la luce, la verità, la volontà del Padre, passa la vita, passano anche segni e prodigi. Gesù è sempre Gesù. Questa la sua verità divina, eterna, umana. È Gesù con se stesso e con il Padre, ma è anche Gesù dinanzi ad ogni uomo. Se ogni discepolo di Gesù fosse sempre discepolo di Gesù, il mondo lo noterebbe. </w:t>
      </w:r>
    </w:p>
    <w:p w14:paraId="3A97C1A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Un tale gli chiese: «Signore, sono pochi quelli che si salvano?». Disse loro:</w:t>
      </w:r>
    </w:p>
    <w:p w14:paraId="6AEDA68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Mentre Gesù cammina verso Gerusalemme un tale gli chiede: “Signore, sono pochi quelli che si salvano?”. Come si può constatare si tratta di una domanda di pura curiosità. Gesù mai ha risposto per soddisfare la curiosità. Sempre nel Vangelo Lui trasforma ogni domanda di curiosità in una risposta di salvezza per ogni altro uomo. Gesù mai dice una parola vana, una parola senza verità di salvezza e redenzione eterna. Mai una parola di pura curiosità.</w:t>
      </w:r>
    </w:p>
    <w:p w14:paraId="3A1B122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«Sforzatevi di entrare per la porta stretta, perché molti, io vi dico, cercheranno di entrare, ma non ci riusciranno.</w:t>
      </w:r>
    </w:p>
    <w:p w14:paraId="3B93BB6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Uno fa la domanda. Gesù dona una risposta che vale per tutti: “Sforzatevi di entrare per la porta stretta, perché molti, io vi dico, cercheranno di entrare, ma non ci riusciranno”. Quelli che si salvano non sono né pochi né molti. Sono tutti quelli che si sforzano di entrare per la porta stretta. Qual è questa porta stretta? È la sua Parola. È il suo Vangelo. Si accoglie il Vangelo, si mette la sua Parola nel cuore, si presta ogni obbedienza, si è salvati. Ma Gesù dice anche una seconda verità. Iniziare con il Vangelo non serve. Bisogna nel Vangelo impegnare tutte le proprie forze. Se tutte le forze non vengono impegnate, si cercherà di entrare, ma senza alcun esisto buono. Una parola chiara va detta: se Gesù dice che ci si deve sforzare di entrare per la porta stretta, se Lui dice che molti non ci riusciranno, perché noi diciamo che tutti domani saremo accolti nelle dimore eterne del Padre? Su quale fondamento lo diciamo? Non certo sul fondamento di altre Parole sigillate nella Scrittura Santa. Lo diciamo in nostro nome. Ma se lo diciamo in nostro nome è giusto che tutto il mondo lo sappia. Deve saperlo. Gesù ha portato a compimento la Legge del Padre suo e lo dice: “Avete inteso che fu detto agli antichi, ma io vi dico”. Come dall’antica Legge si passa alla nuova e noi sappiamo di essere passati, così è giusto che avvenga oggi. Noi non siamo figli di Abramo, siamo figli della Parola, del Vangelo. Differenza sostanziale. Così chi si è costituito nuovo padre dell’umanità è giusto che lo dica. Gesù ha detto, mai io vico: l’inferno non esiste. Il Paradiso sarà per tutti. Gesù ha provato morendo sulla croce la verità di tutta la Parola di Dio. Noi </w:t>
      </w:r>
      <w:r w:rsidRPr="008421E0">
        <w:rPr>
          <w:rFonts w:ascii="Arial" w:eastAsia="Times New Roman" w:hAnsi="Arial" w:cs="Arial"/>
          <w:color w:val="000000"/>
          <w:kern w:val="0"/>
          <w:sz w:val="24"/>
          <w:szCs w:val="20"/>
          <w:lang w:eastAsia="it-IT"/>
          <w14:ligatures w14:val="none"/>
        </w:rPr>
        <w:lastRenderedPageBreak/>
        <w:t>non proviamo né la verità della Parola di Dio e neanche quella di Gesù Signore. Sono parole nostre che con inganno facciamo passare per parole di Dio.</w:t>
      </w:r>
    </w:p>
    <w:p w14:paraId="2D8A485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Quando il padrone di casa si alzerà e chiuderà la porta, voi,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rimasti fuori, comincerete a bussare alla porta, dicendo: “Signore, aprici!”. Ma egli vi risponderà: “Non so di dove siete”.</w:t>
      </w:r>
    </w:p>
    <w:p w14:paraId="2D05581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dice il primo momento della nostra eternità: “Quando il padrone di casa si alzerà e chiuderà la porta, voi, rimasti fuori, comincerete a bussare alla porta, dicendo: «Signore, aprici!». Ma egli vi risponderà: «Non so di dove siete»”. Sono parole di Gesù. Sono purissima verità. Realmente Lui ci dirà di non conoscerci. Lui ci risponderà: “Non so di dove siete”. Perché i cristiani oggi non credono più in queste parole? Perché affermano il contrario? La risposta ce la dona Gesù nel Vangelo secondo Matteo. Voi che siete cattivi non potete dire cose buone, cose vere. Quando si dice il contrario di ciò che afferma il Vangelo, è segno che il nostro cuore si è corrotto. </w:t>
      </w:r>
    </w:p>
    <w:p w14:paraId="41105B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Allora comincerete a dire: “Abbiamo mangiato e bevuto in tua presenza e tu hai insegnato nelle nostre piazze”.</w:t>
      </w:r>
    </w:p>
    <w:p w14:paraId="2B9A752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Traduciamo queste parole – “Abbiamo mangiato e bevuto in tua presenza e tu hai insegnato nelle nostre piazze” – in: abbiamo mangiato e bevuto il tuo corpo e il tuo sangue. Abbiamo partecipato alla santa Messa. L’abbiamo celebrato. Questo non basta per entrare nella vita eterna. Si entra in Paradiso dimorando nella Parola, vivendo il Vangelo, ascoltando la voce di Cristo Gesù. Seguendo il nostro Maestro sulla via della perfetta obbedienza allo Spirito Santo. San Giacomo mette in guardia i cristiani dal pensare che basti solo ascoltare la Parola. Se si ascolta e non si vive, ognuno illude solo se stesso. La Parola va ascoltata, va messa nel cuore, va meditata, ad essa va data ogni obbedienza.</w:t>
      </w:r>
    </w:p>
    <w:p w14:paraId="5F8C7F6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 xml:space="preserve">Ma egli vi dichiarerà: “Voi, non so di dove siete. </w:t>
      </w:r>
      <w:r w:rsidRPr="008421E0">
        <w:rPr>
          <w:rFonts w:ascii="Arial" w:eastAsia="Times New Roman" w:hAnsi="Arial" w:cs="Arial"/>
          <w:b/>
          <w:i/>
          <w:color w:val="000000"/>
          <w:kern w:val="0"/>
          <w:sz w:val="24"/>
          <w:szCs w:val="20"/>
          <w:lang w:eastAsia="it-IT"/>
          <w14:ligatures w14:val="none"/>
        </w:rPr>
        <w:t>Allontanatevi da</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me, voi tutti operatori di ingiustizia!</w:t>
      </w:r>
      <w:r w:rsidRPr="008421E0">
        <w:rPr>
          <w:rFonts w:ascii="Arial" w:eastAsia="Times New Roman" w:hAnsi="Arial" w:cs="Arial"/>
          <w:b/>
          <w:color w:val="000000"/>
          <w:kern w:val="0"/>
          <w:sz w:val="24"/>
          <w:szCs w:val="20"/>
          <w:lang w:eastAsia="it-IT"/>
          <w14:ligatures w14:val="none"/>
        </w:rPr>
        <w:t>”.</w:t>
      </w:r>
    </w:p>
    <w:p w14:paraId="2C007B6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Alle giustificazioni di quanti bussano, il Padrone dichiarerà loro: “Voi, non so di dove siete. Allontanatevi da me, voi tutti operatori di ingiustizia!”. Perché costoro sono operatori di ingiustizia? Perché non hanno obbedito alla Parola. La Parola è la sola Legge di giustizia dataci da Dio. Se la Parola non è messa in pratica, ad essa non si obbedisce, si è fuori della regola della vera giustizia. Si è operatori di ingiustizia. Ogni disobbedienza alla Parola è ingiustizia. Nel Vangelo secondo Matteo troviamo la stessa verità. Il riferimento alla Parola di Gesù è esplicito. È anche dichiarato che le nostre opere sono buone se sono obbedienza alla sua Parola. Altrimenti Lui non le riterrà opere buone.</w:t>
      </w:r>
    </w:p>
    <w:p w14:paraId="298A978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Là ci sarà pianto e stridore di denti, quando vedrete Abramo, Isacco e Giacobbe e tutti i profeti nel regno di Dio, voi invece cacciati fuori.</w:t>
      </w:r>
    </w:p>
    <w:p w14:paraId="44E3D49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perdizione è possibilità più che reale, più che vera. Questa di Gesù è vera profezia. “Là ci sarà pianto e stridore di denti, quando vedrete Abramo, Isacco e </w:t>
      </w:r>
      <w:r w:rsidRPr="008421E0">
        <w:rPr>
          <w:rFonts w:ascii="Arial" w:eastAsia="Times New Roman" w:hAnsi="Arial" w:cs="Arial"/>
          <w:color w:val="000000"/>
          <w:kern w:val="0"/>
          <w:sz w:val="24"/>
          <w:szCs w:val="20"/>
          <w:lang w:eastAsia="it-IT"/>
          <w14:ligatures w14:val="none"/>
        </w:rPr>
        <w:lastRenderedPageBreak/>
        <w:t>Giacobbe e tutti i profeti nel regno di Dio, voi invece cacciati fuori”. Chi entra nel regno di Dio? Chi ha fatto la volontà di Dio. Chi ricorda Gesù come persone che hanno fatto la volontà di Dio? Abramo, Isacco, Giacobbe e tutti i profeti. Di altri non ricorda nessuno. Non significa che altri non siano salvi. La via del regno non sono i sacramenti celebrati. Essi sono mezzi, aiuto, grazia. Non è la preghiera. Anch’essa è mezzo, aiuto, grazia. Non sono i miracoli, non è la profezia, non è neanche la liberazione dallo spirito impuro. A nulla serve togliere lo spirito impuro degli altri se non togliamo quello che è nel nostro cuore e nella nostra mente. Come si chiama questo spirito impuro? Spirito della disobbedienza, della trasgressione, della menzogna.</w:t>
      </w:r>
    </w:p>
    <w:p w14:paraId="736031D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Verranno da oriente e da occidente, da settentrione e da mezzogiorno e siederanno a mensa nel regno di Dio.</w:t>
      </w:r>
    </w:p>
    <w:p w14:paraId="4C652F1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Perché Gesù dice che “verranno da oriente e da occidente, da settentrione e da mezzogiorno e siederanno a mensa nel regno di Dio”? Perché dopo la sua risurrezione i suoi Apostoli saranno mandati in tutto il mondo a predicare. La loro predicazione non è soltanto un annunzio del Vangelo, ma anche invito esplicito a credere in esso per avere la salvezza, a divenire discepoli, a lasciarsi battezzare nel nome del Padre e del Figlio e dello Spirito Santo. Ma basta questo? Non ancora. Il Vangelo accolto nel cuore dovrà essere testimoniato con la vita, con le opere. Quanti vivranno secondo il Vangelo, obbedendo alla Parola, saranno accolti nel regno insieme ad Abramo.</w:t>
      </w:r>
    </w:p>
    <w:p w14:paraId="60CD71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Ed ecco, vi sono ultimi che saranno primi, e vi sono primi che saranno ultimi».</w:t>
      </w:r>
    </w:p>
    <w:p w14:paraId="447FB9C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sono ultimi e chi sono primi? “Ultimi” e “primi” va preso solo in senso temporale. Ultimi chiamati sono i pagani. Costoro accettano la salvezza, diventano primi. Sono primi nella fede, nell’obbedienza, nella testimonianza. I primi chiamati al regno sono invece tutti i figli di Abramo. Questi vengono chiamati sempre per prima, sia da Gesù che dagli Apostoli, ma non credendo, divengono gli ultimi. Gesù risorto vuole che il primo chiamato sia il suo popolo. Sappiamo che Paolo solo dopo essere giunto a Roma, decise di rivolgersi solo ai pagani. Perché questa sua scelta? Perché aveva predicato il Vangelo ai figli di Abramo in tutte le altre città e villaggi. Rimaneva solo Roma. Mai il Signore è venuto meno nel dare l’annunzio del Vangelo ai figli del suo popolo e mai gli Apostoli. Tutta la prima comunità cristiana è composta di figli d’Israele. Questa verità mai dovrà essere dimenticata. Sempre va ricordata.</w:t>
      </w:r>
    </w:p>
    <w:p w14:paraId="730649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3322D4C" w14:textId="77777777" w:rsidR="008421E0" w:rsidRPr="008421E0" w:rsidRDefault="008421E0" w:rsidP="008421E0">
      <w:pPr>
        <w:pStyle w:val="Titolo3"/>
      </w:pPr>
      <w:bookmarkStart w:id="416" w:name="_Toc62172440"/>
      <w:bookmarkStart w:id="417" w:name="_Toc223159903"/>
      <w:bookmarkStart w:id="418" w:name="_Toc226179599"/>
      <w:r w:rsidRPr="008421E0">
        <w:t>Erode la volpe</w:t>
      </w:r>
      <w:bookmarkEnd w:id="416"/>
      <w:bookmarkEnd w:id="417"/>
      <w:bookmarkEnd w:id="418"/>
    </w:p>
    <w:p w14:paraId="4700907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In quel momento si avvicinarono alcuni farisei a dirgli: «Parti e vattene via di qui, perché Erode ti vuole uccidere».</w:t>
      </w:r>
    </w:p>
    <w:p w14:paraId="7BB295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è fatta giungere a Gesù una notizia. “In quel momento si avvicinarono alcuni farisei a dirgli: «Parti e vattene via di qui, perché Erode ti vuole uccidere». I farisei </w:t>
      </w:r>
      <w:r w:rsidRPr="008421E0">
        <w:rPr>
          <w:rFonts w:ascii="Arial" w:eastAsia="Times New Roman" w:hAnsi="Arial" w:cs="Arial"/>
          <w:color w:val="000000"/>
          <w:kern w:val="0"/>
          <w:sz w:val="24"/>
          <w:szCs w:val="20"/>
          <w:lang w:eastAsia="it-IT"/>
          <w14:ligatures w14:val="none"/>
        </w:rPr>
        <w:lastRenderedPageBreak/>
        <w:t>erano persone influenti. Avevano le mani dappertutto. Nulla a loro era nascosto. Dobbiamo ritenere che questi farisei non siano ostili a Gesù. Non tutti erano a Lui ostili. Sempre si deve separare il buon grano e la zizzania. In ogni campo vi sono le persone buone, quelle meno buone, quelle cattive. Noi, parlando secondo il Vangelo, dal Vangelo, dobbiamo pensare, anzi siamo obbligati a pensare che questi farisei vogliano solo il bene di Gesù. Se volessero il suo male, non lo avrebbero avvisato al fine di mettersi in salvo.</w:t>
      </w:r>
    </w:p>
    <w:p w14:paraId="0D297C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Egli rispose loro: «Andate a dire a quella volpe: “Ecco, io scaccio demòni e compio guarigioni oggi e domani; e il terzo giorno la mia opera è compiuta.</w:t>
      </w:r>
    </w:p>
    <w:p w14:paraId="0BA9F3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Così Gesù risponde ai farisei che lo hanno avvisato: “Andate a dire a quella volpe: «Ecco, io scaccio demòni e compio guarigioni oggi e domani; e il terzo giorno la mia opera è compiuta»”. Il terzo giorno è quello della risurrezione. Qui non si tratta di giorni numericamente intesi. Gesù vuole dire un’altissima verità: finché non verrà la sua ora di passare da questo mondo al Padre, né Erode né altri avranno il potere su di Lui. È volontà del Padre. Quando verrà la sua ora, tutti potranno fare di Lui ciò che vogliono. Anzi Lui stesso si consegnerà loro. Infatti noi sappiamo che Gesù volontariamente si è consegnato. Non ha opposto alcuna resistenza. Si è recato Lui nell’Orto.</w:t>
      </w:r>
    </w:p>
    <w:p w14:paraId="11F6F9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Però è necessario che oggi, domani e il giorno seguente io prosegua nel cammino, perché non è possibile che un profeta muoia fuori di Gerusalemme”.</w:t>
      </w:r>
    </w:p>
    <w:p w14:paraId="4ADF32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annunzia l’imminenza del suo mistero pasquale: “Però è necessario che oggi, domani e il giorno seguente io prosegua nel cammino, perché non è possibile che un profeta muoia fuori di Gerusalemme”. Gesù manifesta tutta la sua fede nella Parola del Padre suo. Tutta la sua fede nella Parola dei profeti. Ogni profezia dovrà compiersi e Lui dovrà morire non perché gli sarà tagliata la testa, ma perché sarà trafitto nelle mani e nei piedi. Gesù crede che nessuna Parola scritta su di Lui rimarrà senza compimento. Questo non significa che Gesù sfidi Erode. Sarebbe un tentare il Signore. Lui sempre dovrà essere semplice come le colombe, ma prudente come i serpenti. Gesù oggi manifesta quale sarà la sua fine e dove, per questo si sta incamminando verso Gerusalemme. Manifestare la fede non è vivere la fede. La fede si vive secondo le regole della fede. Gesù la manifesta e la vive.</w:t>
      </w:r>
    </w:p>
    <w:p w14:paraId="6FAE6D5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1A4CF5D" w14:textId="77777777" w:rsidR="008421E0" w:rsidRPr="008421E0" w:rsidRDefault="008421E0" w:rsidP="008421E0">
      <w:pPr>
        <w:pStyle w:val="Titolo3"/>
      </w:pPr>
      <w:bookmarkStart w:id="419" w:name="_Toc62172441"/>
      <w:bookmarkStart w:id="420" w:name="_Toc223159904"/>
      <w:bookmarkStart w:id="421" w:name="_Toc226179600"/>
      <w:r w:rsidRPr="008421E0">
        <w:t>Apostrofe a Gerusalemme</w:t>
      </w:r>
      <w:bookmarkEnd w:id="419"/>
      <w:bookmarkEnd w:id="420"/>
      <w:bookmarkEnd w:id="421"/>
    </w:p>
    <w:p w14:paraId="7AB3DD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Gerusalemme, Gerusalemme, tu che uccidi i profeti e lapidi quelli che sono stati mandati a te: quante volte ho voluto raccogliere i tuoi figli, come una chioccia i suoi pulcini sotto le ali, e voi non avete voluto!</w:t>
      </w:r>
    </w:p>
    <w:p w14:paraId="6154CC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rivela a Gerusalemme quel è il suo peccato: la non volontà di lasciarsi attrarre a Lui. La satanica, diabolica volontà di toglierlo di mezzo. Cristo è la Luce </w:t>
      </w:r>
      <w:r w:rsidRPr="008421E0">
        <w:rPr>
          <w:rFonts w:ascii="Arial" w:eastAsia="Times New Roman" w:hAnsi="Arial" w:cs="Arial"/>
          <w:color w:val="000000"/>
          <w:kern w:val="0"/>
          <w:sz w:val="24"/>
          <w:szCs w:val="20"/>
          <w:lang w:eastAsia="it-IT"/>
          <w14:ligatures w14:val="none"/>
        </w:rPr>
        <w:lastRenderedPageBreak/>
        <w:t>che illumina le tenebre. Le tenebre vogliono oscurare la Luce. “Gerusalemme, Gerusalemme, tu che uccidi i profeti e lapidi quelli che sono stati mandati a te: quante volte ho voluto raccogliere i tuoi figli, come una chioccia i suoi pulcini sotto le ali, e voi non avete voluto!”. Gesù non parla solo al presente. Parla al passato e anche al futuro. Sempre i profeti del Dio vivente sono stati maltrattati, oltraggiati o uccisi dai figli d’Israele. Anche dopo la risurrezione si vogliono morti tutti i discepoli del Signore.</w:t>
      </w:r>
    </w:p>
    <w:p w14:paraId="0D426F5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 xml:space="preserve">Ecco, la vostra casa è abbandonata a voi! Vi dico infatti che non mi vedrete, finché verrà il tempo in cui direte: </w:t>
      </w:r>
      <w:r w:rsidRPr="008421E0">
        <w:rPr>
          <w:rFonts w:ascii="Arial" w:eastAsia="Times New Roman" w:hAnsi="Arial" w:cs="Arial"/>
          <w:b/>
          <w:i/>
          <w:color w:val="000000"/>
          <w:kern w:val="0"/>
          <w:sz w:val="24"/>
          <w:szCs w:val="20"/>
          <w:lang w:eastAsia="it-IT"/>
          <w14:ligatures w14:val="none"/>
        </w:rPr>
        <w:t>Benedetto colui che viene nel nome del Signore!</w:t>
      </w:r>
      <w:r w:rsidRPr="008421E0">
        <w:rPr>
          <w:rFonts w:ascii="Arial" w:eastAsia="Times New Roman" w:hAnsi="Arial" w:cs="Arial"/>
          <w:b/>
          <w:color w:val="000000"/>
          <w:kern w:val="0"/>
          <w:sz w:val="24"/>
          <w:szCs w:val="20"/>
          <w:lang w:eastAsia="it-IT"/>
          <w14:ligatures w14:val="none"/>
        </w:rPr>
        <w:t>».</w:t>
      </w:r>
    </w:p>
    <w:p w14:paraId="48B5B79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Qual è il frutto di questa volontà satanica e diabolica? La non conversione, il non ascolto della voce del loro Dio e Signore. Cristo Gesù è vera voce del Padre, vera Parola del Signore, vera Profezia di Dio. Ecco cosa avviene quando non si ascolta il Signore: “La vostra casa è abbandonata a voi!”. Cioè non è più sotto la custodia della protezione del Signore. Significa che anche una mosca la potrà occupare agevolmente. Infatti sappiamo dalla storia che Gerusalemme fu distrutta, il tempio raso al suolo, il popolo fu disperso nel mondo. Questo è avvenuto perché essa non ha voluto ascoltare la voce del Signore. Dio è la loro vita. Senza Dio è la morte. “Vi dico infatti che non mi vedrete, finché verrà il tempo in cui direte: «Benedetto colui che viene nel nome del Signore»”. Quando Gerusalemme vedrà nuovamente Gesù? Solo il giorno della sua entrata messianica. In questo giorno Lui si rivelerà come il Re atteso, il Cristo di Dio, il suo Messia. Ma Lui andrà a Gerusalemme per dare compimento al suo mistero che è di morte e di risurrezione. Gesù Crocifisso sarà l’ultima visione loro concessa. Vale per Gerusalemme e vale anche per noi. Il Signore è il custode della nostra casa quando noi siamo nella sua Parola. Usciamo dalla sua Parola, ci consegniamo a noi stessi. Siamo senza protezione, senza difesa.</w:t>
      </w:r>
    </w:p>
    <w:p w14:paraId="7E51000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47B2D7E" w14:textId="77777777" w:rsidR="008421E0" w:rsidRPr="008421E0" w:rsidRDefault="008421E0" w:rsidP="008421E0">
      <w:pPr>
        <w:pStyle w:val="Titolo1"/>
      </w:pPr>
      <w:bookmarkStart w:id="422" w:name="_Toc223159905"/>
      <w:bookmarkStart w:id="423" w:name="_Toc226179601"/>
      <w:r w:rsidRPr="008421E0">
        <w:t>INTRODUZIONE AL CAPITOLO XIV</w:t>
      </w:r>
      <w:bookmarkEnd w:id="422"/>
      <w:bookmarkEnd w:id="423"/>
    </w:p>
    <w:p w14:paraId="048CF48C" w14:textId="5D1296AB"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Questo Capitolo XIV contiene: Guarigione di un idropico in giorno di sabato. Sulla scelta dei posti. Sulla scelta degli invitati. Sugli invitati che non accettano. Rinunciare a quanto si ha di caro. Rinunciare in particolare a tutti i propri beni. Non diventare insipidi. Noi introdurremo questo Capitolo XIV con due grandi sorprese dello Spirito Santo. Prima grande sorpresa dello Spirito Santo: imitare Cristo, il mite e</w:t>
      </w:r>
      <w:r w:rsidR="00770144">
        <w:rPr>
          <w:rFonts w:ascii="Arial" w:hAnsi="Arial" w:cs="Arial"/>
          <w:sz w:val="24"/>
          <w:szCs w:val="24"/>
          <w:lang w:eastAsia="it-IT"/>
        </w:rPr>
        <w:t xml:space="preserve"> </w:t>
      </w:r>
      <w:r w:rsidRPr="008421E0">
        <w:rPr>
          <w:rFonts w:ascii="Arial" w:hAnsi="Arial" w:cs="Arial"/>
          <w:sz w:val="24"/>
          <w:szCs w:val="24"/>
          <w:lang w:eastAsia="it-IT"/>
        </w:rPr>
        <w:t xml:space="preserve">l’umile di cuore. Seconda grande sorpresa dello Spirito Santo: imitare Cristo Gesù, il povero in spirito. Queste due sorprese dello Spirito ci mostreranno la purissima verità che ogni discepolo di Gesù è chiamato a vivere. </w:t>
      </w:r>
    </w:p>
    <w:p w14:paraId="2E8E540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Prima grande sorpresa dello Spirito Santo: imitare Cristo, l’umiltà e la mitezza crocifissa. </w:t>
      </w:r>
      <w:r w:rsidRPr="008421E0">
        <w:rPr>
          <w:rFonts w:ascii="Arial" w:hAnsi="Arial" w:cs="Arial"/>
          <w:sz w:val="24"/>
          <w:szCs w:val="24"/>
          <w:lang w:eastAsia="it-IT"/>
        </w:rPr>
        <w:t xml:space="preserve">Lo Spirito Santo in questo Capitolo XIV ci sorprende perché ci manifesta chi è l’uomo, mostrandoci chi è Cristo Gesù. La verità di un uomo non è data all’uomo dagli uomini, neanche è data dal posto che si occupa nella </w:t>
      </w:r>
      <w:r w:rsidRPr="008421E0">
        <w:rPr>
          <w:rFonts w:ascii="Arial" w:hAnsi="Arial" w:cs="Arial"/>
          <w:sz w:val="24"/>
          <w:szCs w:val="24"/>
          <w:lang w:eastAsia="it-IT"/>
        </w:rPr>
        <w:lastRenderedPageBreak/>
        <w:t xml:space="preserve">società. La verità dell’uomo è data da Dio per creazione. Lui è ad immagine e a somiglianza del suo Creatore, Signore, Dio. È Dio la verità dell’uomo. Conoscendo Dio conoscerà la grandezza della sua verità. Questa è la verità di origine. Verità che l’uomo ha inquinato, oscurato con il suo peccato e che ogni giorno inquina e oscura con le sue molteplici trasgressioni. </w:t>
      </w:r>
    </w:p>
    <w:p w14:paraId="253B9BF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Ogni peccato che si commette, allontana l’uomo da Dio e lo avvicina a Satana, colui che dona all’uomo una “verità” di falsità, di menzogna, di inganno, di tenebre, di morte. Dio però non ha abbandonato l’uomo alla sua “verità” di morte, di tenebra, di falsità. Gli ha offerto il Figlio come purissima verità. Solo che questa verità non è data all’uomo come è stata data prima della creazione dell’uomo. Questa volta è l’uomo che deve chiedere a Dio che gli crei nel suo essere Cristo, sua nuova verità. Ma questo non può avvenire se gli Apostoli non vanno per il mondo a predicare Cristo Gesù che il dono dato agli uomini per ritornare nel possesso della purissima verità e non creino nei Sacramenti della salvezza l’uomo cristico, per opera dello Spirito Santo e se ogni giorno essi non mostrano con la loro vita come si vive la verità cristica che è stata creata nei loro cuore, nella loro anima, nel loro corpo.</w:t>
      </w:r>
    </w:p>
    <w:p w14:paraId="7ADA33E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perché non è il posto che gli uomini ci danno o che noi ci prendiamo che ci fa veri. Ci fa veri invece il posto che abbiamo nel cuore del Padre, nel cuore di Cristo Gesù, nel cuore dello Spirito Santo, nel cuore della Vergine Maria. Come si rimane in questi cuori? Attraverso la nostra obbedienza alla volontà del Padre, attraverso la nostra crescita cristica nell’anima, nello spirito, nel corpo, attraverso il nostro essere perfetti discepoli dello Spirito Santo. Divenendo veri discepoli dello Spirito Santo si diviene vera natura cristica per partecipazione, si diviene vera natura divina anch’essa che si realizza per partecipazione. Questo discepolato dello Spirito Santo non può mai compiersi se non si compie il discepolato dei Pastori che il Signore ha messo davanti a noi perché noi nei seguiamo le orme. La natura cristica non dovrà essere invisibile, dovrà essere visibile. Non dovrà pensarsi acquisita una volta per sempre. Come abbiamo perduto la natura “teologica”, così possiamo ogni giorno perdere la natura “cristica” o cristologica e pneumatologica. Per questo abbiamo bisogno di pastori che non solo ci nutrono di questa nuova natura, ma anche ci mostrino la bellezza di questa nuova natura e come essa ogni giorno cresce e si rinnova in noi. </w:t>
      </w:r>
    </w:p>
    <w:p w14:paraId="20053BF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ad esempio, come l’Apostolo Paolo nostra la sua nuova natura cristica, invitando ogni discepolo di Gesù, a imitarlo perché ogni discepolo di Gesù mostri ogni giorno sempre nuova e sempre più perfetta la natura di Cristo che è stata creata in lui: </w:t>
      </w:r>
      <w:r w:rsidRPr="008421E0">
        <w:rPr>
          <w:rFonts w:ascii="Arial" w:hAnsi="Arial" w:cs="Arial"/>
          <w:i/>
          <w:iCs/>
          <w:sz w:val="24"/>
          <w:szCs w:val="24"/>
          <w:lang w:eastAsia="it-IT"/>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w:t>
      </w:r>
      <w:r w:rsidRPr="008421E0">
        <w:rPr>
          <w:rFonts w:ascii="Arial" w:hAnsi="Arial" w:cs="Arial"/>
          <w:i/>
          <w:iCs/>
          <w:sz w:val="24"/>
          <w:szCs w:val="24"/>
          <w:lang w:eastAsia="it-IT"/>
        </w:rPr>
        <w:lastRenderedPageBreak/>
        <w:t xml:space="preserve">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5,2-10). </w:t>
      </w:r>
      <w:r w:rsidRPr="008421E0">
        <w:rPr>
          <w:rFonts w:ascii="Arial" w:hAnsi="Arial" w:cs="Arial"/>
          <w:sz w:val="24"/>
          <w:szCs w:val="24"/>
          <w:lang w:eastAsia="it-IT"/>
        </w:rPr>
        <w:t xml:space="preserve">È questo il motivo per cui cercare il primo posto tra gli uomini è solo vanità e illusione. </w:t>
      </w:r>
    </w:p>
    <w:p w14:paraId="03D97A7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Sappiamo che Gesù ha liberato i suoi Apostoli dal pensare che sono grandi perché i diavoli si sottomettono a loro. Essi saranno grandi nella misura in cui i loro nomi sono scritti nei cieli. Essi saranno grandi nella misura in cui realizzeranno la loro nova immagine cristica nella loro anima, nel loro spirito, nel loro corpo. Saranno grandi nella misura in cui mostreranno al mondo intero l’immagine di Cristo sempre nuova attraverso la loro vota. Creeranno l’immagine di Cristo nei cuori. Aiuteranno l’immagine di Cristo a crescere e a portare i frutti di Cristo nella loro vita. La verità dell’uomo è Cristo e un uomo senza la verità di Cristo è un uomo senza verità. Non possiede la verità di creazione perché l’ha frantumata e la frantuma con il peccato. Non possiede la verità di Cristo perché non è stata creata in lui.</w:t>
      </w:r>
    </w:p>
    <w:p w14:paraId="493C395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perché noi diciamo che è vero insegnamento di Satana oggi il pensiero di molti discepoli di Gesù, secondo il quale essi si rifiutano di creare l’immagine cristica nei loro fratelli, avendo smesso di crearla e di vivificarla nella propria vita. Essendo essi senza la Verità che è Cristo parlano da persone senza la Verità di Cristo, pensano non necessaria all’uomo la Verità di Cristo, rinunciano a essere veri discepoli di Gesù e veri suoi Apostoli, essendo la loro missione quella di creare nei cuori Cristo, la Verità di ogni uomo. </w:t>
      </w:r>
    </w:p>
    <w:p w14:paraId="2670A01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Chiunque o dice o afferma o insegna o sentenzia che Cristo non è la sola Verità dell’uomo, costui ha rinnegato Cristo e lo ha venduto al mondo e a Satana. Solo Cristo Gesù il Padre ha dato come Verità dell’uomo. Cristo Gesù ha chiamato e ha mandato gli Apostoli nel mondo a creare nei cuori Lui, la sola Verità di ogni uomo. Se l’Apostolo non crea Cristo nei cuori, tradisce la sua missione e tradisce Cristo. Eterna è la sua responsabilità. Per l’Apostolo l’uomo diviene uomo-cristico e per l’Apostolo può rimanere uomo non vero uomo o peggio uomo-tenebra.</w:t>
      </w:r>
    </w:p>
    <w:p w14:paraId="49BA51E5"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b/>
          <w:bCs/>
          <w:sz w:val="24"/>
          <w:szCs w:val="24"/>
          <w:lang w:eastAsia="it-IT"/>
        </w:rPr>
        <w:t xml:space="preserve">Seconda grande sorpresa dello Spirito Santo: imitare Cristo Gesù, la povertà che fa ricco il mondo. </w:t>
      </w:r>
      <w:r w:rsidRPr="008421E0">
        <w:rPr>
          <w:rFonts w:ascii="Arial" w:hAnsi="Arial" w:cs="Arial"/>
          <w:sz w:val="24"/>
          <w:szCs w:val="24"/>
          <w:lang w:eastAsia="it-IT"/>
        </w:rPr>
        <w:t>Cristo Gesù è la povertà che fa ricchezza il cielo e la terra. È l’Agnello che si immola per nutrire ogni uomo di vita eterna, saziandolo nel tempo e nell’eternità. È il Verbo eterno che muore per dare a ogni uomo, per la fede in Lui, la sua risurrezione. Questa divina ed eterna verità è così rivelata dall’Apostolo Paolo nella Seconda Lettera ai Corinti: “</w:t>
      </w:r>
      <w:r w:rsidRPr="008421E0">
        <w:rPr>
          <w:rFonts w:ascii="Arial" w:hAnsi="Arial" w:cs="Arial"/>
          <w:i/>
          <w:iCs/>
          <w:sz w:val="24"/>
          <w:szCs w:val="24"/>
          <w:lang w:eastAsia="it-IT"/>
        </w:rPr>
        <w:t xml:space="preserve">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w:t>
      </w:r>
      <w:r w:rsidRPr="008421E0">
        <w:rPr>
          <w:rFonts w:ascii="Arial" w:hAnsi="Arial" w:cs="Arial"/>
          <w:i/>
          <w:iCs/>
          <w:sz w:val="24"/>
          <w:szCs w:val="24"/>
          <w:lang w:eastAsia="it-IT"/>
        </w:rPr>
        <w:lastRenderedPageBreak/>
        <w:t xml:space="preserve">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 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(2Cor 8,1-15). </w:t>
      </w:r>
    </w:p>
    <w:p w14:paraId="0BE4993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la grande sorpresa che lo Spirito Santo realizza per noi attraverso la vita di Cristo Gesù. Vengono scalzate dalle fondamenta tutte le regole della convivenza umana nata dal peccato. Vengono abbattuti tutti i muri dell’umano egoismo. Vengono fuse tutte le porte di bronzo della superbia dell’uomo. Viene annichilita la sapienza umana che spinge l’uomo al possesso per sentirsi vero uomo. Sono potente quindi sono vero uomo. Sono superbo quindi sono vero uomo. Sono egoista quindi sono vero uomo. Mi arricchisco quindi divento vero uomo. Mi consegno a ogni sopruso quindi sono vero uomo. Depredo, faccio guerra, creo strutture di peccato per ergermi sopra gli altri, sono quini vero uomo.</w:t>
      </w:r>
    </w:p>
    <w:p w14:paraId="5BD73A8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invece la divina sorpresa che crea oggi lo Spirito Santo con la vita di Cristo Gesù. Consumo la mia vita per gli altri. Sono vero uomo. Mi do in cibo ai miei fratelli, mettendo a loro disposizione tutto di me. Sono vero uomo. Mi faccio l’ultimo di tutti per servire al meglio tutti. Sono vero uomo. Mi faccio povero in spirito e anche povero “in re”. Sono vero uomo. Offro tutta la mia vita all’obbedienza al Vangelo per la redenzione dei miei fratelli. Sono vero uomo. Mi faccio a immagine di Cristo, la povertà infinita, la povertà divina. Sono vero uomo. Porto la croce dei miei fratelli. Sono vero uomo. Vedo in ogni misero della terra il Volto di Cristo che mi chiede aiuto. Sono vero uomo. Cristo che si fa povertà per fare ricco ogni uomo di Dio, del cielo, della terra è l’unico parametro della verità dell’uomo. Tutti gli altri parametri sono della terra, sono parametri di morte e non di vita. Sono parametri che tolgono e non danno, che privano e non elargiscono, che impoveriscono e mai arricchiscono. </w:t>
      </w:r>
    </w:p>
    <w:p w14:paraId="6AEC7167" w14:textId="7FD245D8"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Basterebbe solo questo principio o sorpresa divina dello Spirito Santo per far sparire dalla terra ogni guerra, ogni lite, ogni sopruso, ogni struttura di peccato, ogni contrapposizione, ogni contrasto. Questo è l’esempio che lui ci ha lasciato. Lui ha lasciato che la vita gli venisse tolta. Lui la diede. Lui non la tolse a nessuno.</w:t>
      </w:r>
      <w:r w:rsidR="00770144">
        <w:rPr>
          <w:rFonts w:ascii="Arial" w:hAnsi="Arial" w:cs="Arial"/>
          <w:sz w:val="24"/>
          <w:szCs w:val="24"/>
          <w:lang w:eastAsia="it-IT"/>
        </w:rPr>
        <w:t xml:space="preserve"> </w:t>
      </w:r>
      <w:r w:rsidRPr="008421E0">
        <w:rPr>
          <w:rFonts w:ascii="Arial" w:hAnsi="Arial" w:cs="Arial"/>
          <w:sz w:val="24"/>
          <w:szCs w:val="24"/>
          <w:lang w:eastAsia="it-IT"/>
        </w:rPr>
        <w:t>Ma il mondo segue la logica del mondo. Non segue la logica di Gesù Signore. Cammina secondo le sorprese di Satana e non secondo le sorprese dello Spirito Santo. La logica di Cristo e la logica del mondo,</w:t>
      </w:r>
      <w:r w:rsidR="00770144">
        <w:rPr>
          <w:rFonts w:ascii="Arial" w:hAnsi="Arial" w:cs="Arial"/>
          <w:sz w:val="24"/>
          <w:szCs w:val="24"/>
          <w:lang w:eastAsia="it-IT"/>
        </w:rPr>
        <w:t xml:space="preserve"> </w:t>
      </w:r>
      <w:r w:rsidRPr="008421E0">
        <w:rPr>
          <w:rFonts w:ascii="Arial" w:hAnsi="Arial" w:cs="Arial"/>
          <w:sz w:val="24"/>
          <w:szCs w:val="24"/>
          <w:lang w:eastAsia="it-IT"/>
        </w:rPr>
        <w:t>la logica dello Spirito Santo e la Logica di Satana non possono coincidere né convivere nello stesso uomo, figuriamoci poi se possono vivere nel cristiano. Ed è questo oggi l’errore di noi discepoli di Gesù:</w:t>
      </w:r>
      <w:r w:rsidR="00770144">
        <w:rPr>
          <w:rFonts w:ascii="Arial" w:hAnsi="Arial" w:cs="Arial"/>
          <w:sz w:val="24"/>
          <w:szCs w:val="24"/>
          <w:lang w:eastAsia="it-IT"/>
        </w:rPr>
        <w:t xml:space="preserve"> </w:t>
      </w:r>
      <w:r w:rsidRPr="008421E0">
        <w:rPr>
          <w:rFonts w:ascii="Arial" w:hAnsi="Arial" w:cs="Arial"/>
          <w:sz w:val="24"/>
          <w:szCs w:val="24"/>
          <w:lang w:eastAsia="it-IT"/>
        </w:rPr>
        <w:t xml:space="preserve">lasciamo il mondo nella logica di Satana, nella logica del mondo, o nella logica del suo peccato e pensiamo che applicare qualche principio di luce si possano risolvere i problemi della terra. I problemi dell’uomo si risolvono aiutando ogni uomo a passare nella logica dello Spirito Santo, nella logica di Cristo Gesù, nella logica del Vangelo, nella Logica della povertà di Cristo Gesù. </w:t>
      </w:r>
    </w:p>
    <w:p w14:paraId="0BC77701" w14:textId="48E15F34"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Anche questa logica ci insegna lo Spirito Santo per bocca dell’Apostolo Paolo: “</w:t>
      </w:r>
      <w:r w:rsidRPr="008421E0">
        <w:rPr>
          <w:rFonts w:ascii="Arial" w:hAnsi="Arial" w:cs="Arial"/>
          <w:i/>
          <w:iCs/>
          <w:sz w:val="24"/>
          <w:szCs w:val="24"/>
          <w:lang w:eastAsia="it-IT"/>
        </w:rPr>
        <w:t>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6,14-18).</w:t>
      </w:r>
      <w:r w:rsidR="00770144">
        <w:rPr>
          <w:rFonts w:ascii="Arial" w:hAnsi="Arial" w:cs="Arial"/>
          <w:i/>
          <w:iCs/>
          <w:sz w:val="24"/>
          <w:szCs w:val="24"/>
          <w:lang w:eastAsia="it-IT"/>
        </w:rPr>
        <w:t xml:space="preserve"> </w:t>
      </w:r>
      <w:r w:rsidRPr="008421E0">
        <w:rPr>
          <w:rFonts w:ascii="Arial" w:hAnsi="Arial" w:cs="Arial"/>
          <w:sz w:val="24"/>
          <w:szCs w:val="24"/>
          <w:lang w:eastAsia="it-IT"/>
        </w:rPr>
        <w:t>Volere conciliare le due logiche significa non aver compreso nulla della logica di Gesù Signore.</w:t>
      </w:r>
    </w:p>
    <w:p w14:paraId="7E2D1B2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ora, versetto per versetto, il contenuto di questo Capitolo XIV. </w:t>
      </w:r>
    </w:p>
    <w:p w14:paraId="2376C2EB" w14:textId="77777777" w:rsidR="008421E0" w:rsidRPr="008421E0" w:rsidRDefault="008421E0" w:rsidP="008421E0">
      <w:pPr>
        <w:jc w:val="both"/>
        <w:rPr>
          <w:rFonts w:ascii="Arial" w:hAnsi="Arial" w:cs="Arial"/>
          <w:sz w:val="24"/>
          <w:szCs w:val="24"/>
          <w:lang w:eastAsia="it-IT"/>
        </w:rPr>
      </w:pPr>
    </w:p>
    <w:p w14:paraId="1E2063A6" w14:textId="77777777" w:rsidR="008421E0" w:rsidRPr="008421E0" w:rsidRDefault="008421E0" w:rsidP="008421E0">
      <w:pPr>
        <w:pStyle w:val="Titolo3"/>
      </w:pPr>
      <w:bookmarkStart w:id="424" w:name="_Toc62172445"/>
      <w:bookmarkStart w:id="425" w:name="_Toc223159906"/>
      <w:bookmarkStart w:id="426" w:name="_Toc226179602"/>
      <w:r w:rsidRPr="008421E0">
        <w:t>Guarigione di un idropico in giorno di sabato</w:t>
      </w:r>
      <w:bookmarkEnd w:id="424"/>
      <w:bookmarkEnd w:id="425"/>
      <w:bookmarkEnd w:id="426"/>
    </w:p>
    <w:p w14:paraId="5B9BAC9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Un sabato si recò a casa di uno dei capi dei farisei per pranzare ed essi stavano a osservarlo.</w:t>
      </w:r>
    </w:p>
    <w:p w14:paraId="7E38520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Sempre nel suo cammino verso Gerusalemme, “un sabato si recò a casa di uno dei capi dei farisei per pranzare ed essi stavano a osservarlo”. Gesù è sempre osservato in ogni sua parola, gesto, opera, ma anche non parola, non opera. Gesù parla senza parlare e insegna senza operare. Questa verità è la sua vita. I farisei, se Lui parla, esaminano ogni sua parola. Se opera, si chiedono il perché l’opera è stata fatta. Se l’opera non viene fatta, si chiedono lo stesso. È anche la vita del suo corpo. Anche i suoi discepoli parlano senza parlare. Attestano però spesso la loro non fede. Parlano senza operare. Mostrano la loro poco obbedienza alla Parola del loro Dio e Signore. Il corpo è Parola. </w:t>
      </w:r>
    </w:p>
    <w:p w14:paraId="51AEB89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Ed ecco, davanti a lui vi era un uomo malato di idropisìa.</w:t>
      </w:r>
    </w:p>
    <w:p w14:paraId="36EC7CF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Siamo di sabato. Per i farisei non era consentito alcun lavoro, di nessun genere. “Ed ecco, davanti a Lui vi era un uomo malato di idropisia”. Noi sappiamo che il lavoro per Gesù consisteva nel dire solo una parola. Una parola sola, non due. Ora pensiamo che in un banchetto si dicono milioni di parole vane e nessuno dice che è un lavoro, perché se si dice una parola buona la si deve considerare come un lavoro? Parola è una e parole sono le altre. Non vi è differenza. La Parola di Gesù è Parola di salvezza, mentre le loro parole sono anche peccaminose. Di sabato il peccato è consentito e non si lavora. La virtù è proibita, la misericordia è proibita perché si lavora. Strano l’uomo!</w:t>
      </w:r>
    </w:p>
    <w:p w14:paraId="29827F6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Rivolgendosi ai dottori della Legge e ai farisei, Gesù disse: «È lecito o no guarire di sabato?».</w:t>
      </w:r>
    </w:p>
    <w:p w14:paraId="0E5E2EF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di operare il miracolo Gesù si rivolge ai dottori della Legge e ai farisei, dicendo: “È lecito o no guarire di sabato?”. Gesù vuole che essi si pronuncino. Non è una domanda retorica, è vera domanda, vera richiesta di luce. I farisei possono anche non rispondere. I Dottori della Legge devono rispondere per ufficio, per ministero. Loro sono i ministri della Legge. Sono essi che la insegnano, la leggono, la spiegano. Sono essi i maestri del popolo. Chi esercita un ministero è sempre obbligato ad obbedire al suo ministero. Nel ministero non deve mai esistere il vuoto. Gesù è sempre Gesù. Mai in Lui vi è un vuoto di missione, verità, luce, giustizia, dono della Parola. Quando chi esercita il ministero della Legge crea momenti di vuoto, basta uno solo di questi momenti e l’anima potrebbe trovarsi in un baratro senza ritorno. Per questo urge che ogni momento sia dedicato, consacrato al ministero.</w:t>
      </w:r>
    </w:p>
    <w:p w14:paraId="4E3C9B7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Ma essi tacquero. Egli lo prese per mano, lo guarì e lo congedò.</w:t>
      </w:r>
    </w:p>
    <w:p w14:paraId="0623EC2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Dottori della Legge e farisei tacquero. Non parlano. Con la loro non risposta o il loro silenzio è come se autorizzassero Gesù ad operare il miracolo. Non può parlare dopo chi non ha parlato prima. Chi parla prima può parlare dopo. Poiché essi non parlano, Gesù prende per mano l’uomo ammalato di idropisia, lo guarisce e lo congeda. Volendo ragionarci su, dobbiamo dire che costa più fatica o che è vero lavoro prendere il pane o altri cibi e portarli alla bocca. Non si portano una sola volta, ma molte, molte volte. Perché lavorare per mangiare non è lavoro e lavorare per guarire è un lavoro? Un uomo sapiente, intelligente, confrontando le due cose dovrà confessare che mangiare è lavoro. Invece dottori della Legge e farisei se devono consumare le mani per portare il cibo alla bocca lo fanno ben volentieri. Se poi devono tendere la mano ad un idropico per guarirlo e dargli pienezza di vita, allora questo è un lavoro. Ciò che non è razionale, mai potrà essere fede vera. La verità è purissima razionalità e la vera fede può fondarsi solo sulla verità. È vero che la fede contiene in sé la confessione di un mistero altissimo, ma esso non è irrazionale. Il mistero è incomprensibile a causa della limitatezza della mente umana. Ma se la mente viene illuminata dallo Spirito Santo e dalla sua scienza eterna, tutto diviene chiaro e nella chiarezza niente è irrazionale e nulla arazionale.</w:t>
      </w:r>
    </w:p>
    <w:p w14:paraId="2B26A3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5</w:t>
      </w:r>
      <w:r w:rsidRPr="008421E0">
        <w:rPr>
          <w:rFonts w:ascii="Arial" w:eastAsia="Times New Roman" w:hAnsi="Arial" w:cs="Arial"/>
          <w:b/>
          <w:color w:val="000000"/>
          <w:kern w:val="0"/>
          <w:sz w:val="24"/>
          <w:szCs w:val="20"/>
          <w:lang w:eastAsia="it-IT"/>
          <w14:ligatures w14:val="none"/>
        </w:rPr>
        <w:t>Poi disse loro: «Chi di voi, se un figlio o un bue gli cade nel pozzo, non lo tirerà fuori subito in giorno di sabato?».</w:t>
      </w:r>
    </w:p>
    <w:p w14:paraId="044912B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però non fa di questi ragionamenti astratti. Lui sempre si serve di immagini della vita reale. Assume cose che gli uomini ogni giorno compiono. Questa scelta produce un duplice frutto: il primo frutto giustifica l’opera. Il secondo frutto dona un ricordo perenne. Ogni volta che si vede l’immagine ci si ricorda della verità annunziata. Quando cade un figlio o un bue e lo si tira su, sempre ci si ricorderà che ogni uomo ammalato va tirato su. Ciò che si fa per il bue o per il proprio figlio si deve fare anche per quanti soffrono nel corpo o nello spirito. Gesù ha dato questa Legge come suprema regola dell’amore. Il bene che tu vuoi per te, è bene che devi volere per l’altro. Perché il cuore non riesce a comprendere che se una cosa può essere fatta per la vita di un animale, la stessa cosa deve essere fatta, va fatta anche per la salvezza di un uomo? È il peccato che priva la mente da ogni intelligenza. </w:t>
      </w:r>
    </w:p>
    <w:p w14:paraId="0260DCA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E non potevano rispondere nulla a queste parole.</w:t>
      </w:r>
    </w:p>
    <w:p w14:paraId="58FD3C5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 argomentazioni di Gesù sono così sapienti, intelligenti, evidenti, logiche, sane, vere da non poter essere contraddette. Dottori della Legge e farisei non potevano rispondere nulla a queste parole. Sono parole la cui verità è evidente. La fede vive sempre di visibilità e di invisibilità. Il mistero ha le sue radici nell’eternità, i frutti sono prodotti sia nel tempo che nell’eternità. Tutto ciò che entra nella storia è soggetto anche ad umana razionalità e intelligenza. È questo il grande errore. Procedere per precetti e non per principi, per opere e non per verità, per leggi e non per sapienza. È segno che la nostra mente non è in Dio, non dimora nello Spirito Santo, si è separata dal cuore di Cristo Gesù. È allora che il nostro precetto, che non è il precetto di Dio e spesso è anche contro il precetto di Dio, vale più dell’amore verso Dio e verso il prossimo. Si assolutizza una norma umana, ma si trasgrediscono i comandamenti divini. </w:t>
      </w:r>
    </w:p>
    <w:p w14:paraId="0600E1B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AE05A4F" w14:textId="77777777" w:rsidR="008421E0" w:rsidRPr="008421E0" w:rsidRDefault="008421E0" w:rsidP="008421E0">
      <w:pPr>
        <w:pStyle w:val="Titolo3"/>
      </w:pPr>
      <w:bookmarkStart w:id="427" w:name="_Toc62172446"/>
      <w:bookmarkStart w:id="428" w:name="_Toc223159907"/>
      <w:bookmarkStart w:id="429" w:name="_Toc226179603"/>
      <w:r w:rsidRPr="008421E0">
        <w:t>Sulla scelta dei posti</w:t>
      </w:r>
      <w:bookmarkEnd w:id="427"/>
      <w:bookmarkEnd w:id="428"/>
      <w:bookmarkEnd w:id="429"/>
    </w:p>
    <w:p w14:paraId="3BF57C5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Diceva agli invitati una parabola, notando come sceglievano i primi posti:</w:t>
      </w:r>
    </w:p>
    <w:p w14:paraId="53AEED6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non osserva le cose con gli occhi della carne. Li osserva con gli occhi dello Spirito Santo. Non vede le azioni del corpo. Vede invece i pensieri della mente che spingono il corpo a comportarsi in un determinato modo. “Diceva agli invitati una parabola, notando come sceglievano i primi posti”. Il cuore cerca ciò che gli manca. Se al cuore manca Dio, o si cerca Dio e lo si trova o necessariamente Dio sarà sostituito con le cose. Le cose diventano il Dio dell’uomo. Oggi proprio questo sta succedendo. Il Dio dell’uomo è ogni cosa esistente sulla terra, compreso il proprio corpo. Più le cose attirano il cuore e più lo lasciano vuoto. Le cose sono cose, non sono Dio. Più si mette nel cuore e più esso divora. Non c’è pace. Invece sarebbe sufficiente mettere Dio nel cuore e subito esso sentirebbe la gioia, la pace, la serenità, la vita. Non avrebbe più bisogno delle cose. Queste sono cose e cose rimangono in eterno. La cosa mai potrà sostituire Dio. San </w:t>
      </w:r>
      <w:r w:rsidRPr="008421E0">
        <w:rPr>
          <w:rFonts w:ascii="Arial" w:eastAsia="Times New Roman" w:hAnsi="Arial" w:cs="Arial"/>
          <w:color w:val="000000"/>
          <w:kern w:val="0"/>
          <w:sz w:val="24"/>
          <w:szCs w:val="20"/>
          <w:lang w:eastAsia="it-IT"/>
          <w14:ligatures w14:val="none"/>
        </w:rPr>
        <w:lastRenderedPageBreak/>
        <w:t>Paolo dice che dopo aver trovato lui Cristo Gesù, tutte le cose sono divenute per lui spazzatura, roba da gettare via, insignificanza, vanità. Vale anche per i posti spirituali. Quando una persona in un posto è senza Dio, senza Cristo, senza lo Spirito Santo, non può pensare che se cambia posto, cambierà la sua vita. La sua vita cambia se Dio sarà nel suo cuore.</w:t>
      </w:r>
    </w:p>
    <w:p w14:paraId="78D5F77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«Quando sei invitato a nozze da qualcuno, non metterti al primo posto, perché non ci sia un altro invitato più degno di te,</w:t>
      </w:r>
    </w:p>
    <w:p w14:paraId="438427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prima regola di Gesù: rispettare le norme sociali, senza cercare di abrogarle. "Quando sei invitato a nozze da qualcuno, non metterti al primo posto, perché non ci sia un altro invitato più degno di te”… La dignità viene dal posto che si occupa. Un sommo sacerdote è un sommo sacerdote. Va sempre visto, trattato, servito da sommo sacerdote. La stessa cosa vale per un re, un giudice, una persona posto in alto dal Signore. Rispettare il posto assegnato da Dio agli altri è vero culto di latria, vera adorazione del Signore. Il papa è papa, il vescovo è vescovo, il presbitero è presbitero, il diacono è diacono, il parroco è parroco, gli altri sono gli altri. Sia nella società che nella Chiesa gli ordinamenti vanno rispettati. Quando si esce dalle norme, si esce dalla volontà di Dio. Noi possiamo anche violare le norme. Chi è preposto alla loro osservanza, è obbligato a chiedere il rispetto.</w:t>
      </w:r>
    </w:p>
    <w:p w14:paraId="3FFCFE9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e colui che ha invitato te e lui venga a dirti: “Cedigli il posto!”. Allora dovrai con vergogna occupare l’ultimo posto.</w:t>
      </w:r>
    </w:p>
    <w:p w14:paraId="67BF25D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Tu hai occupato il primo posto. Entra nella sala del banchetto un uomo più degno di te, perché il Signore lo ha collocato più in alto – sommo sacerdote, sacerdote, re, principe o dignità di altra natura – deve occupare il suo posto. Cosa accade allora? Colui che ha invitato te e lui viene a dirti: “Cedigli il posto”. Cosa farai allora? Dovrai con vergogna occupare l’ultimo posto. Tutti i disordini spirituali e materiali sorgono per il non rispetto di questa norma. Oggi questa norma non solo non viene osservata. Chi è preposto per farla osservare, neanche più se ne cura. Se ognuno è fuori posto, se nessuno ritorna al suo posto, è la torre di Babele. La confusione è nel non rispetto del posto. Quando un laico nella comunità si erge a parroco, crea confusione. Quando in una casa la moglie prende il posto del marito, crea confusione. Quando il discepolo prende il posto del maestro, crea confusione. Oggi tutto è confusione, perché nessuno vuole rispettare il posto che Dio gli ha assegnato. Chi vuole lavorare per il Signore nella Chiesa del Dio vivente, è obbligato a rispettare il proprio ministero, senza mai uscire dai suoi limiti. Il Signore dice a Giobbe che nella sua creazione anche il mare ha i suoi limiti che non deve superare. Quando il mare supera i suoi limiti sempre per cause che non provengono dalla sua natura, è il disastro, la morte, la rovina. Ma tutto, nel Libro di Giobbe, ha un posto da rispettare nell’universo creato da Dio e ogni essere creato rispetta il posto assegnatogli da Dio. Da questa obbedienza è la vita sulla terra. Solo l’uomo è creatore di disordine. Lo ripetiamo: solo l’uomo è creatore di disordine nella creazione del suo Signore e Dio. Solo lui può disobbedire al comando ricevuto. Chi crea disordine, perché esce dal suo posto, sappia che entrerà nel disordine eterno dell’inferno.</w:t>
      </w:r>
    </w:p>
    <w:p w14:paraId="2B1AA9A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10</w:t>
      </w:r>
      <w:r w:rsidRPr="008421E0">
        <w:rPr>
          <w:rFonts w:ascii="Arial" w:eastAsia="Times New Roman" w:hAnsi="Arial" w:cs="Arial"/>
          <w:b/>
          <w:color w:val="000000"/>
          <w:kern w:val="0"/>
          <w:sz w:val="24"/>
          <w:szCs w:val="20"/>
          <w:lang w:eastAsia="it-IT"/>
          <w14:ligatures w14:val="none"/>
        </w:rPr>
        <w:t>Invece, quando sei invitato, va’ a metterti all’ultimo posto, perché quando viene colui che ti ha invitato ti dica: “Amico, vieni più avanti!”. Allora ne avrai onore davanti a tutti i commensali.</w:t>
      </w:r>
    </w:p>
    <w:p w14:paraId="38EB46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Tu, uomo, sei invitato. Ti metti all’ultimo posto. Hai rispettato te stesso. Hai obbedito al tuo ruolo che occupi nella Chiesa e nella società. Chi può assegnarti un posto differente è solo colui che ti ha invitato all’esistenza. “Invece, quanto sei invitato, va’ a metterti all’ultimo posto, perché quando viene colui che ti ha invitato ti dica: «Amico, vieni più avanti!». Allora ne avrai onore davanti a tutti i commensali”. Chi dona il posto e chi lo aggiorna è il Signore. Se assegnare il posto appartiene al Signore, è vero atto di latria lasciare a Lui il suo posto. Se uno si assegna lui il posto usurpando un ruolo che non gli compete, allora il suo peccato è grande, perché è vero peccato di idolatria.</w:t>
      </w:r>
    </w:p>
    <w:p w14:paraId="35017BF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Perché chiunque si esalta sarà umiliato, e chi si umilia sarà esaltato».</w:t>
      </w:r>
    </w:p>
    <w:p w14:paraId="14FD4E4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Perché chi si esalta sarà umiliato? Perché l’esaltazione è della volontà, non della natura. La vera esaltazione è quella della natura. La volontà può anche innalzare un uomo e farlo sedere su un trono divino, ma è solo un uomo. Perché chi si umilia sarà esaltato? Perché il Signore non solo ci eleva in un posto, cambia anche la nostra natura, perché da quel posto si possa servire Lui e i nostri fratelli secondo la sua volontà. Urge separare natura e volontà. La volontà serve per trasformare la natura. La natura trasformata è posto nella capacità di essere elevata ad altri posti. Per volontà si studia. Lo studio è vero cambiamento della natura. La natura trasformata si eleva da se stessa. Invece la natura non trasformata diviene incapace di qualsiasi elevazione. Ecco perché, prima di assumere posti, è necessario preparare la natura. Purtroppo spesso la natura non viene preparata ed è il disastro, la rovina. Il mare è natura che deve stare nel mare. Esce fuori dal mare ed è distruzione e morte. Il sole è natura che deve rimane in alto nei cieli. Se venisse sulla terra, sarebbe la fine della terra. Così dicasi di ogni altro essere creato da Dio.</w:t>
      </w:r>
    </w:p>
    <w:p w14:paraId="54B1DA2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460BFA5E" w14:textId="77777777" w:rsidR="008421E0" w:rsidRPr="008421E0" w:rsidRDefault="008421E0" w:rsidP="008421E0">
      <w:pPr>
        <w:pStyle w:val="Titolo3"/>
      </w:pPr>
      <w:bookmarkStart w:id="430" w:name="_Toc62172447"/>
      <w:bookmarkStart w:id="431" w:name="_Toc223159908"/>
      <w:bookmarkStart w:id="432" w:name="_Toc226179604"/>
      <w:r w:rsidRPr="008421E0">
        <w:t>Sulla scelta degli invitati</w:t>
      </w:r>
      <w:bookmarkEnd w:id="430"/>
      <w:bookmarkEnd w:id="431"/>
      <w:bookmarkEnd w:id="432"/>
    </w:p>
    <w:p w14:paraId="5490B1F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Disse poi a colui che l’aveva invitato: «Quando offri un pranzo o una cena, non invitare i tuoi amici né i tuoi fratelli né i tuoi parenti né i ricchi vicini, perché a loro volta non ti invitino anch’essi e tu abbia il contraccambio.</w:t>
      </w:r>
    </w:p>
    <w:p w14:paraId="4E07B4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insegna a colui che lo aveva invitato e per lui dona ad ogni altro uomo una regola divina perché attraverso ogni invito possa raccogliere frutti per la vita eterna. Se questa regola non è applicata, si raccolgono solo frutti effimeri. Disse poi a colui che l’aveva invitato: “Quando offri un pranzo o una cena, non invitare i tuoi amici né i tuoi fratelli né i tuoi parenti né i ricchi vicini, perché a loro volta ti invitino anch’essi e tu abbia il contraccambio”. In questo caso si fa una cosa di terra per la terra. Si compie un’opera effimera, senza valore eterno perché non interessa al Signore. Non è un’opera fatta per Lui e Lui non può dare alcuna ricompensa eterna. È opera vana, inutile. Gesù vuole che tutto si faccia per il </w:t>
      </w:r>
      <w:r w:rsidRPr="008421E0">
        <w:rPr>
          <w:rFonts w:ascii="Arial" w:eastAsia="Times New Roman" w:hAnsi="Arial" w:cs="Arial"/>
          <w:color w:val="000000"/>
          <w:kern w:val="0"/>
          <w:sz w:val="24"/>
          <w:szCs w:val="20"/>
          <w:lang w:eastAsia="it-IT"/>
          <w14:ligatures w14:val="none"/>
        </w:rPr>
        <w:lastRenderedPageBreak/>
        <w:t>Padre suo. Non vuole che facciamo cose per una gloria effimera e menzognera. Questo insegnamento è Legge fondamentale, essenziale, del suo Vangelo, della sua Predicazione. Dio ci ricompensa se lavoriamo per Lui. Se lavoriamo per noi, saremo noi a doverci ricompensare. Con quale frutto? Con un frutto che non produce alcun bene spirituale eterno. Noi siamo dalla terra e produciamo frutti di terra. Dio è eterno e la sua ricompensa è eterna. Perché Lui ci dia la ricompensa eterna, l’opera deve essere fatta interamente per Lui e non per noi. Se noi lavoriamo per Lui, sarà Lui a darci la ricompensa. Altrimenti saremo noi o altri.</w:t>
      </w:r>
    </w:p>
    <w:p w14:paraId="189B20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Al contrario, quando offri un banchetto, invita poveri, storpi, zoppi, ciechi;</w:t>
      </w:r>
    </w:p>
    <w:p w14:paraId="124AA22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Alla regola al negativo, Gesù ora aggiunge la regola al positivo: “Al contrario, quando offri un banchetto, invita poveri, storpi, zoppi, ciechi”. Chi sono tutte queste persone? Sono gente che non potranno mai invitare noi. Non potendo invitare noi, noi non abbiamo alcuna ricompensa da parte loro. Noi non li invitiamo sperando di ricevere una qualche ricompensa. Li invitiamo proprio perché sappiamo che non ci sarà alcuna ricompensa da parte loro. Li invitiamo perché in essi vediamo la nostra persona bisognosa di essere amata, curata, accudita, servita, sostenuta. Vediamo l’immagine di Dio in essi e li invitiamo per manifestare noi a loro la grande misericordia del nostro Dio. Noi manifestiamo loro la bontà del Signore nei loro riguardi, il Signore manifesta a noi tutti la sua misericordia benedicendoci sulla terra e nei cieli, nel tempo e nell’eternità. Urge però sempre questa altissima visione di fede.</w:t>
      </w:r>
    </w:p>
    <w:p w14:paraId="543B70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e sarai beato perché non hanno da ricambiarti. Riceverai infatti la tua ricompensa alla risurrezione dei giusti».</w:t>
      </w:r>
    </w:p>
    <w:p w14:paraId="074F6A4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ricompensa: “E sarai beato perché non hanno da ricambiarti. Riceverai infatti la tua ricompensa alla risurrezione dei giusti”. Prima di tutto dobbiamo ricordare che la misericordia sempre ottiene, produce misericordia. “Beati i misericordiosi perché otterranno misericordia”. Quando? Oggi e nell’eternità. Altra regola che va ricordata vuole che la misericordia del Signore, la sua compassione preceda sempre la nostra misericordia e compassione. Altra regola infine vuole che alla misericordia ricevuta dal Signore rispondiamo con una misericordia altrettanto grande. Dio ci colma della sua misericordia perché noi diveniamo misericordiosi. Ci colma di beni perché li condividiamo. Essere misericordiosi conviene sempre. Prima di tutto conviene per il tempo. Nel bisogno sempre possiamo contare sulla misericordia di Dio per noi. Ma soprattutto conviene per l’eternità. Procura una misura grande di gloria eterna. Per chi vuole mostrare le profondità del Vangelo e la sua capacità di dare un volto nuovo alla Chiesa e alla società, sarebbe sufficiente osservare queste due regole di Gesù: rimanere all’ultimo posto e vivere di misericordia. </w:t>
      </w:r>
    </w:p>
    <w:p w14:paraId="0CABE8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A129C9E" w14:textId="77777777" w:rsidR="008421E0" w:rsidRPr="008421E0" w:rsidRDefault="008421E0" w:rsidP="008421E0">
      <w:pPr>
        <w:pStyle w:val="Titolo3"/>
      </w:pPr>
      <w:bookmarkStart w:id="433" w:name="_Toc62172448"/>
      <w:bookmarkStart w:id="434" w:name="_Toc223159909"/>
      <w:bookmarkStart w:id="435" w:name="_Toc226179605"/>
      <w:r w:rsidRPr="008421E0">
        <w:t>Sugli invitati che non accettano</w:t>
      </w:r>
      <w:bookmarkEnd w:id="433"/>
      <w:bookmarkEnd w:id="434"/>
      <w:bookmarkEnd w:id="435"/>
    </w:p>
    <w:p w14:paraId="770F23C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Uno dei commensali, avendo udito questo, gli disse: «Beato chi prenderà cibo nel regno di Dio!».</w:t>
      </w:r>
    </w:p>
    <w:p w14:paraId="1ADD577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Siamo sempre nella casa del capo dei farisei, durante il pranzo. “Uno dei commensali, avendo udito questo, gli disse: «Beato chi prenderà cibo nel regno di Dio!»”. Beato chi raggiungerà il Paradiso, la vita eterna, la gloria del cielo! Ogni figlio d’Israele conosceva la via per godere un giorno di beatitudine eterna nella tenda del Signore. Le Scritture Antiche sono perfette su questa verità. La via del regno è una sola: piena obbedienza ai Comandamento dell’Alleanza. In questa obbedienza tutto parte dall’osservanza dei primi tre comandamenti e in modo particolare del primo, che è a fondamento di tutte le prescrizioni del Signore. Ci si pone su questa via, si prenderà cibo nel regno di Dio. Alla Legge del Sinai naturalmente vanno aggiunte tutte le altre prescrizioni del Signore. Leggi e prescrizioni possono essere racchiuse in una sola Parola: ascoltare la Legge del Signore. Mai indurire il cuore ad essa. L’ascolto della voce del Signore è la via che conduce al banchetto eterno del cielo. Questa via va percorsa sino alla fine, camminando senza mai voltarsi indietro e mai girare gli occhi né verso destra né verso sinistra. </w:t>
      </w:r>
    </w:p>
    <w:p w14:paraId="38719B4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Gli rispose: «Un uomo diede una grande cena e fece molti inviti.</w:t>
      </w:r>
    </w:p>
    <w:p w14:paraId="795F5A0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porta a compimento anche la rivelazione dell’ascolto della voce del Signore come unica condizione per gustare la sua cena nella sua tenda. Una prima verità vuole che essa non sia pensata come diritto, ma come invito. Alla cena del Signore, preparata dal Signore, si partecipa per invito. Questa cena è la cena di Cristo Gesù, la cena del suo Vangelo, della sua Parola, della sua Eucaristia, della sua Grazia, della sua Chiesa, dei suoi Sacramenti. Negli inviti il Signore non si risparmia. Ne fa molti. Vuole che la sala sia piena. Questa è la volontà del nostro Dio. Quando la volontà del nostro Dio si compie? Quando diviene anche volontà dell’uomo, accogliendo l’invito e recandovisi.</w:t>
      </w:r>
    </w:p>
    <w:p w14:paraId="5A0D60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All’ora della cena, mandò il suo servo a dire agli invitati: “Venite, è pronto”.</w:t>
      </w:r>
    </w:p>
    <w:p w14:paraId="4E3B59D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il Signore invita tutti, quando viene l’ora della cena manda il suo servo a dire agli invitati: “Venite, è pronto”. Il Signore ha invitato il suo popolo alla Cena dell’Agnello attraverso tutti i profeti. Ha invitato per mezzo di Giovanni. Ora sta invitando per mezzo del Figlio suo, Cristo Gesù. Domani e sempre inviterà per mezzo degli Apostoli. Inviterà anche per mezzo di ogni suo discepolo, ogni battezzato. Tutti sono servi che devono invitare. Oggi nell’invito, per una falsa antropologia, falsa teologia, falsa soteriologia, falsa esegesi, falsa ermeneutica, falsa cristologia, l’invito è venuto meno. Non si invita più alla Cena dell’Agnello. Si dice che non necessita alcun invito. Ogni uomo, poiché uomo, parteciperà di certo alla Cena Eterna dell’agnello. Basta questa solo falsità e menzogna sulla volontà di Dio e tutta la rivelazione perde ogni sua valore, perché perde ogni sua verità. Si ha un Dio senza Parola. Ecco la vera emergenza della fede, la vera urgenza cristiana. Rimettere al centro della vera fede il Dio dalla Parola scritta, il vero Cristo Gesù del Vangelo, la vera Chiesa della sana dottrina, il vero cristiano dalla perfetta moralità. Invece il rito è fatto essenza. La salvezza accessorio. La forma è dichiarata sostanza. La sana moralità è detta cosa di altri tempi. Il nulla viene collocato al posto di Dio e la cura della vanità e dell’effimero è la vera etica </w:t>
      </w:r>
      <w:r w:rsidRPr="008421E0">
        <w:rPr>
          <w:rFonts w:ascii="Arial" w:eastAsia="Times New Roman" w:hAnsi="Arial" w:cs="Arial"/>
          <w:color w:val="000000"/>
          <w:kern w:val="0"/>
          <w:sz w:val="24"/>
          <w:szCs w:val="20"/>
          <w:lang w:eastAsia="it-IT"/>
          <w14:ligatures w14:val="none"/>
        </w:rPr>
        <w:lastRenderedPageBreak/>
        <w:t xml:space="preserve">dei tempi nuovi. Si discute su tutto, si litiga per tutto, ma non ci si preoccupa della salvezza delle anime. Ogni urgenza va risolta secondo verità. Risolvere una urgenza con la falsità a nulla serve, se ne crea una più grande. È questo il nostro errore, frutto però della stoltezza del cuore. Dio risolve le urgenze sempre con la sua verità. </w:t>
      </w:r>
    </w:p>
    <w:p w14:paraId="55F1D9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 xml:space="preserve">Ma tutti, uno dopo l’altro, cominciarono a scusarsi. Il primo gli disse: “Ho comprato un campo e devo andare a vederlo; ti prego di scusarmi”. </w:t>
      </w:r>
      <w:r w:rsidRPr="008421E0">
        <w:rPr>
          <w:rFonts w:ascii="Arial" w:eastAsia="Times New Roman" w:hAnsi="Arial" w:cs="Arial"/>
          <w:color w:val="000000"/>
          <w:kern w:val="0"/>
          <w:sz w:val="24"/>
          <w:szCs w:val="20"/>
          <w:lang w:eastAsia="it-IT"/>
          <w14:ligatures w14:val="none"/>
        </w:rPr>
        <w:t xml:space="preserve">Il servo va a chiamare tutti coloro che erano stati precedentemente invitati. Ma cosa avviene? “Ma tutti, uno dopo l’altro, cominciarono a scusarsi”. Essi non sanno che la scusa non li porta a gustare la cena. La scusa li fa rimanere fuori. Questa verità va messa nel cuore. Possiamo trovare mille scuse per non vivere il Vangelo. La scusa però non ci fa essere persone evangeliche. Serve solo a ratificare il nostro essere fuori. La cena si celebra e noi restiamo fuori. “Il primo gli disse: «Ho comprato un campo e devo andare a vederlo; ti prego scusami»”. Ecco il primo motivo del non recarsi alla cena del Signore. Urgono i propri affari. Ma gli affari sono effimeri. La cena è eterna. Possiamo noi preferire il tempo all’eternità, perdendo sia il tempo che l’eternità? Se questo viene operato è vera stoltezza. Tuttavia ancora è giusto ricordare che la scusa non fa essere nella cena. La scusa ci fa rimanere fuori. Dio può anche accettare le nostre scuse, rispettarle. Rimane però la storia. Noi non gustiamo la cena del Signore. Siamo fuori per l’eternità. Il Padre ha accettato la richiesta del figlio minore. Uscì però dalla sua casa. </w:t>
      </w:r>
    </w:p>
    <w:p w14:paraId="3A28782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Un altro disse: “Ho comprato cinque paia di buoi e vado a provarli; ti prego di scusarmi”.</w:t>
      </w:r>
    </w:p>
    <w:p w14:paraId="3D95DB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Un altro dice al servo: “Ho comprato cinque paia di buoi e vado a provarli; ti prego di scusarmi”. Ecco un altro motivo futile. Si può per cinque paia di buoi rifiutare la cena del Padrone? Si può perdere l’eternità beata? Ricordiamoci della parola del commensale: “Beato chi prenderà cibo nel regno di Dio”. L’invito non è ad una semplice cena. Esso è invito a gustare l’eternità nella beatitudine del nostro Dio e Signore. Questa verità va ricordata. Se si trattasse di una semplice cena, si potrebbe anche comprendere il rifiuto. Ma anche in questo caso si farebbe molta difficoltà ad entrare nella motivazione di esso. Si gusta prima la cena e poi si torna ai propri affari. Le due cose non sono in contrasto, in opposizione, non praticabili insieme. Prima si onora il Padrone e poi si va a curare i propri affari. Parliamo in termini di cose della terra. Qui invece la relazione è tra terra e cielo, tempo ed eternità. Rinunciare all’eternità beata con il nostro Dio per provare cinque paia di buoi è grande stoltezza. Si rinuncia al tutto eterno per l’effimero del momento. Oggi molte sono le scelte effimere, vane, che ci allontanano dal regno di Dio. </w:t>
      </w:r>
    </w:p>
    <w:p w14:paraId="3917DEE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Un altro disse: “Mi sono appena sposato e perciò non posso venire”.</w:t>
      </w:r>
    </w:p>
    <w:p w14:paraId="63CED97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una terza scusa. “Un altro disse: «Mi sono appena sposato e perciò non posso venire»”. Se vogliamo analizzare questa risposta, dobbiamo asserire che sempre il marito ha lasciato la moglie a casa per curare i suoi affari. Alcune volte </w:t>
      </w:r>
      <w:r w:rsidRPr="008421E0">
        <w:rPr>
          <w:rFonts w:ascii="Arial" w:eastAsia="Times New Roman" w:hAnsi="Arial" w:cs="Arial"/>
          <w:color w:val="000000"/>
          <w:kern w:val="0"/>
          <w:sz w:val="24"/>
          <w:szCs w:val="20"/>
          <w:lang w:eastAsia="it-IT"/>
          <w14:ligatures w14:val="none"/>
        </w:rPr>
        <w:lastRenderedPageBreak/>
        <w:t>si sta una vita lontano dalla moglie. Umanamente parlando questa scusa non regge. È prassi consolidata vivere lavori lontano dalla moglie o anche dai figli. Solo per un invito la moglie non può rimanere sola? Neanche sul puro piano umano la scusa regge. Il fatto è invece un altro: la falsità oscura a tal punto la mente e annebbia il cuore da non discernere più l’utile dall’inutile, il vero dal falso, il tempo dall’eternità. Si è stolti. L’uomo è saggio solo quando è nella Parola del Signore. Se esce dalla Parola, perde ogni saggezza. Dov’è la saggezza in chi si consegna alla superstizione, all’idolatria, all’immoralità, alla vanità, all’effimero, al vizio, al male?</w:t>
      </w:r>
    </w:p>
    <w:p w14:paraId="117AC2F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Al suo ritorno il servo riferì tutto questo al suo padrone. Allora il padrone di casa, adirato, disse al servo: “Esci subito per le piazze e per le vie della città e conduci qui i poveri, gli storpi, i ciechi e gli zoppi”.</w:t>
      </w:r>
    </w:p>
    <w:p w14:paraId="2D9651C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servo torna dalla missione e riferisce tutto questo al suo padrone. In verità c’è poco da riferire. Lui si è recato da tutti gli invitati e da tutti ha ricevuto un no secco. In più pretendono anche di essere scusati. La notizia è solo questa. Il padrone non si smarrisce, non si perde d’anima, non si abbatte. Si adira però perché verso di Lui nessun rispetto. Hanno scartato Lui, la sua offerta per un misero bene di questo mondo. Lui si adira per la stoltezza degli invitati. Dona al suo servo un nuovo ordine: “Esci subito per le piazze e per le vie della città e conduci qui i poveri, gli storpi, i ciechi e gli zoppi”. Sono queste le categorie di persone con il quale il Signore opera la sua salvezza. Dio così scrive la sua storia: con persone ritenute inutili alla società e al mondo. Quanto non conta per il mondo, conta per il Signore. Il mondo vuole sapienti e intelligenti. Dio sceglie piccoli e umili. Dio sceglie chi non è per farlo essere.</w:t>
      </w:r>
    </w:p>
    <w:p w14:paraId="7ACCF7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Il servo disse: “Signore, è stato fatto come hai ordinato, ma c’è ancora posto”.</w:t>
      </w:r>
    </w:p>
    <w:p w14:paraId="24463EE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servo, dopo aver compiuto la sua missione, torna nuovamente dal suo padrone. Questa volta gli reca una buona notizia. Lui ha obbedito. Ha chiamato tutti. Tutti sono venuti, ma ancora c’è posto. La sala non si è riempita. Come si può constatare il servo va dove il padrone lo manda. Lui esegue l’ordine senza alcuna iniziativa personale. Il Padrone prima lo ha mandato a chiamare gli invitati e lui si reca dagli invitati. Obbedisce al comando. Ora il Padrone lo ha mandato a chiamare i poveri, gli storpi, i ciechi, gli zoppi e lui si è recato presso queste persone. Anche se ne incontrava delle altre, passava avanti. L’ordine è ordine. Il servo è servo. Il Padrone è il Padrone. Questa verità vale oggi per tutti i servi di Cristo Gesù. I servi sono servi. A loro spetta solo obbedire. Il Signore è il Signore. A Lui spetta comandare. Se il servo comanda da se stesso a se stesso o da se stesso agli altri non è servo. </w:t>
      </w:r>
    </w:p>
    <w:p w14:paraId="35E8E1D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Il padrone allora disse al servo: “Esci per le strade e lungo le siepi e costringili ad entrare, perché la mia casa si riempia.</w:t>
      </w:r>
    </w:p>
    <w:p w14:paraId="422CC37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il servo riceve un altro ordine. “Il Padrone allora disse al servo: «Esci per le strade e lungo le siepi e costringili a entrare, perché la mia casa si riempia»”. </w:t>
      </w:r>
      <w:r w:rsidRPr="008421E0">
        <w:rPr>
          <w:rFonts w:ascii="Arial" w:eastAsia="Times New Roman" w:hAnsi="Arial" w:cs="Arial"/>
          <w:color w:val="000000"/>
          <w:kern w:val="0"/>
          <w:sz w:val="24"/>
          <w:szCs w:val="20"/>
          <w:lang w:eastAsia="it-IT"/>
          <w14:ligatures w14:val="none"/>
        </w:rPr>
        <w:lastRenderedPageBreak/>
        <w:t>Questo terzo ordine cambia nella forma e nella sostanza. Prima di tutto non è più un ordine con categorie specifiche come per le prime due volte. Adesso il servo deve portare tutti, ma non con un semplice invito. Lui deve mettere ogni saggezza, ogni intelligenza, ogni convincimento. Ora tutto dipende dalla sua opera. Il servo deve rivestirsi in questo caso – diremmo noi discepoli di Gesù – di Spirito Santo, perché il convincimento è solo suo. Si va pieni di Spirito Santo e si dona una Parola atta ad attrarre a Cristo. Il cantore del convincimento nello Spirito Santo è Paolo. Significa che lui è pieno dello Spirito di Dio. Se non siamo pieni di Spirito Santo neanche possiamo convincere. Lo Spirito non viene su richiesta. Agisce se è in noi.</w:t>
      </w:r>
    </w:p>
    <w:p w14:paraId="4A541F5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Perché io vi dico: nessuno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di quelli che erano stati invitati gusterà la mia cena”».</w:t>
      </w:r>
    </w:p>
    <w:p w14:paraId="184469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Padre non attende il ritorno del servo per dare altri ordini. Non ci sono più ordini da dare. Non c’è uomo che non sia stato invitato. Ora emette la sua sentenza. È una parola di non ritorno indietro. Non vi sono altri inviti. “Perché io vi dico: nessuno di quelli che erano stati invitati gusterà la mia cena”. Questa sentenza va ben compresa. Il Signore passa, chiama, invita. L’uomo però deve prestare molta attenzione. Il Signore potrebbe non ritornare. Infatti il Padrone non manda nuovamente il servo da quelli che avevano rifiutato l’invito. Non vengono né pregati, né costretti, ma neanche invitati nuovamente. Chi è nello Spirito Santo sa quante volte chiamare e sa quando fermarsi. Nel Vangelo c’è però una verità che riguarda gli invitati. Questi devono prestare molta attenzione a non peccare contro lo Spirito Santo. In questo caso la sala del convito per essi è chiusa per sempre. Questo peccato non è perdonabile. Qual è l’insegnamento della parabola di Gesù? Tutti possono gustare la cena nel regno di Dio. Tutti vi possono entrare. La condizione è una sola: accogliere l’invito e recarsi nella sala del convito. Tutto è dalla volontà dell’uomo. L’invito si accoglie, entrando oggi nella Parola di Dio, che è Parola di Cristo Signore. Si accoglie la Parola, si obbedisce ad essa, si cammina sulla via verso la sala eterna. Non si accoglie la Parola, mai si raggiungerà il regno eterno. Oggi questa verità neanche più è pensata e neanche immaginata. Si è totalmente separato il legame di essenza, di natura, di sostanza, simile a quello dell’albero con i suoi frutti, tra Parola ascoltata oggi e regno eterno di Dio. Oggi è come se il Vangelo fosse un libro di favole antiche. Con una differenza. Tutte le antiche favole e anche le moderne contengono un insegnamento. Il Vangelo è una favola dall’insegnamento non più attuale per l’uomo di oggi.</w:t>
      </w:r>
    </w:p>
    <w:p w14:paraId="139467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F4BE8D0" w14:textId="77777777" w:rsidR="008421E0" w:rsidRPr="008421E0" w:rsidRDefault="008421E0" w:rsidP="008421E0">
      <w:pPr>
        <w:pStyle w:val="Titolo3"/>
      </w:pPr>
      <w:bookmarkStart w:id="436" w:name="_Toc62172449"/>
      <w:bookmarkStart w:id="437" w:name="_Toc223159910"/>
      <w:bookmarkStart w:id="438" w:name="_Toc226179606"/>
      <w:r w:rsidRPr="008421E0">
        <w:t>Rinunciare a quanto si ha di caro</w:t>
      </w:r>
      <w:bookmarkEnd w:id="436"/>
      <w:bookmarkEnd w:id="437"/>
      <w:bookmarkEnd w:id="438"/>
    </w:p>
    <w:p w14:paraId="5E2F465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Una folla numerosa andava con lui. Egli si voltò e disse loro:</w:t>
      </w:r>
    </w:p>
    <w:p w14:paraId="56AB063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non è mai lasciato solo un istante. È sufficiente che si sappia che Lui si trovi in un luogo e tutti vi accorrono. Tutti hanno bisogno di Lui. Tutti desiderosi di ricevere una Parola di vera speranza o qualche miracolo. Se tutti vanno da Lui, non tutti però sono suoi discepoli. Questa verità va gridata anche oggi, nella </w:t>
      </w:r>
      <w:r w:rsidRPr="008421E0">
        <w:rPr>
          <w:rFonts w:ascii="Arial" w:eastAsia="Times New Roman" w:hAnsi="Arial" w:cs="Arial"/>
          <w:color w:val="000000"/>
          <w:kern w:val="0"/>
          <w:sz w:val="24"/>
          <w:szCs w:val="20"/>
          <w:lang w:eastAsia="it-IT"/>
          <w14:ligatures w14:val="none"/>
        </w:rPr>
        <w:lastRenderedPageBreak/>
        <w:t xml:space="preserve">Chiesa del Dio vivente. Ancora sono tanti coloro che si rivolgono alla Chiesa per qualche servizio, ma non sono discepoli della Chiesa. Questa verità vale anche per i presbiteri. Molti cercano la loro parola, ma non per essere discepoli veri di Gesù. Discepolo del presbitero e discepolo di Gesù devono essere una cosa sola, mai potranno essere due cose separate. Se sono due cose separate, non si è né discepoli di Gesù né discepoli del presbitero, perché il presbitero ha una sola missione da compiere: portare molti cuori a Cristo perché Cristo sia il loro Maestro ed essi i suoi discepoli. Chi vuole essere vero maestro degli uomini deve essere vero discepolo di Gesù Signore. Vero discepolo dello Spirito Santo. Gesù è vero nostro Maestro, perché vero Discepolo del Padre e dello Spirito Santo. Discepolo eterno. </w:t>
      </w:r>
    </w:p>
    <w:p w14:paraId="7A1B7C0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«Se uno viene a me e non mi ama più di quanto ami suo padre, la madre, la moglie, i figli, i fratelli, le sorelle e perfino la propria vita, non può essere mio discepolo.</w:t>
      </w:r>
    </w:p>
    <w:p w14:paraId="0B71C38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detta le regole del vero discepolato. “Se uno viene a me e non mi ama più di quanto ami suo padre, la madre, la moglie, i figli, i fratelli, le sorelle e perfino la propria vita, non può essere mio discepolo”. Questa Parola di Gesù si può tradurre con questa proposizione: “Tu, uomo, tu, donna, vuoi venire dietro a Me? Devi fare della mia Parola la tua unica e sola Legge”. Le altre parole vengono dopo, o non vengono affatto. Possiamo anche dire: padre, madre, moglie, figli, fratelli, sorelle, la propria vita vanno amati secondo la mia Parola, dalla mia Parola. Tutto ciò che contrasta o pone in secondo piano la Parola, va cancellato dalla mente e dal cuore. A volte la Parola di Gesù comanda anche il totale distacco dal padre e dalla madre e anche dalla propria vita perché chiamati per la missione evangelizzatrice. Si lascia tutto per obbedire a Cristo Gesù. Gesù dodicenne non disse alla Madre: “Perché mi cercavate? Non sapevate che io debbo fare la volontà del Padre mio?”. Dinanzi alla volontà di Dio per Gesù non ci sono volontà umane. Così deve essere per il discepolo di Gesù.</w:t>
      </w:r>
    </w:p>
    <w:p w14:paraId="2667DC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Colui che non porta la propria croce e non viene dietro a me, non può essere mio discepolo.</w:t>
      </w:r>
    </w:p>
    <w:p w14:paraId="79796FE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croce del cristiano è una sola: obbedire al Vangelo e nell’obbedienza al Vangelo obbedire alla Parola del Padre, alla grazia e ai carismi dello Spirito Santo, alla nuova conformazione a Cristo che viene da ogni sacramento. Colui che non porta la propria croce e non viene dietro a me, non può essere mio discepolo. Non si è discepoli di Gesù solo per sacramenti ricevuti, così come non si va nel regno dei cieli perché riceviamo i sacramenti. Si è discepoli di Gesù perché camminando dietro Gesù, siamo in perenne obbedienza alla volontà di Dio e alla mozione dello Spirito Santo. Cristo è l’obbedienza al Padre e allo Spirito, è il Discepolo del Padre e dello Spirito Il cristiano deve camminare dietro di Cristo, essere obbediente al suo Vangelo, al Padre e allo Spirito Santo e diviene discepolo di Cristo, che ne fa un discepolo del Padre e dello Spirito Santo. Regola eterna. </w:t>
      </w:r>
    </w:p>
    <w:p w14:paraId="42C68C9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60B7190" w14:textId="77777777" w:rsidR="008421E0" w:rsidRPr="008421E0" w:rsidRDefault="008421E0" w:rsidP="008421E0">
      <w:pPr>
        <w:pStyle w:val="Titolo3"/>
      </w:pPr>
      <w:bookmarkStart w:id="439" w:name="_Toc62172450"/>
      <w:bookmarkStart w:id="440" w:name="_Toc223159911"/>
      <w:bookmarkStart w:id="441" w:name="_Toc226179607"/>
      <w:r w:rsidRPr="008421E0">
        <w:lastRenderedPageBreak/>
        <w:t>Rinunciare in particolare a tutti i propri beni</w:t>
      </w:r>
      <w:bookmarkEnd w:id="439"/>
      <w:bookmarkEnd w:id="440"/>
      <w:bookmarkEnd w:id="441"/>
    </w:p>
    <w:p w14:paraId="101087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Chi di voi, volendo costruire una torre, non siede prima a calcolare la spesa e a vedere se ha i mezzi per portarla a termine?</w:t>
      </w:r>
    </w:p>
    <w:p w14:paraId="653722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buon futuro è sempre frutto di un presente vissuto nella saggezza e nell’intelligenza dello Spirito Santo. Un presente vissuto da stolti produce un futuro stolto. Oggi vi è molta stoltezza nel presente. Sarà stolto anche il futuro. Un presente vissuto nei vizi non può creare il futuro frutto delle virtù. Pensarlo è solo insipienza e stoltezza. Si vive il presente nelle virtù e anche il futuro sarà vissuto nelle virtù. Un tempo si diceva: talis vita, finis ita. “Chi voi, volendo costruire una torre, non siede prima a calcolare la spesa e a vedere se ha i mezzi per portarla a termine?”. Si vuole costruire una torre. Quanto denaro si possiede? Quanti mezzi si possiedono? Quanti uomini? Se il denaro è insufficiente, i mezzi scarsi, gli operai neanche sono disponibili, sarebbe da stolti iniziare la costruzione. Non si inizia un lavoro per lasciarlo iniziato o solo a metà. Il lavoro si inizia e si porta a compimento. </w:t>
      </w:r>
    </w:p>
    <w:p w14:paraId="0F45F10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Per evitare che, se getta le fondamenta e non è in grado di finire il lavoro, tutti coloro che vedono comincino a deriderlo,</w:t>
      </w:r>
    </w:p>
    <w:p w14:paraId="093C0D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Perché si deve valutare ogni cosa prima di iniziare? “Per evitare che, se getta le fondamenta e non è in grado di finire il lavoro, tutti coloro che vedono comincino a deriderlo”. La derisione è causata dalla sua stoltezza. Solo da essa. Sappiamo che Gesù veniva spesso deriso, ma non perché avesse agito con stoltezza, ma per somma e divina sapienza. La somma e divina sapienza è stoltezza per la stoltezza. Mentre per la stoltezza, la stoltezza è sapienza. Per lo stolto iniziare e non finire è indifferente. Infatti gli stolti iniziano e mai portano qualcosa a compimento. Per il saggio invece iniziare è finire. Il saggio inizia bene e finisce bene, anzi inizia bene e finisce nel meglio e nell’ottimo. Quando il lavoro è fatto male, la derisione è frutto della nostra stoltezza. Quando invece l’opera è ben fatta secondo Dio, allora tutto il mondo può anche deriderci e disprezzarci, ma la sua derisione è frutto solo della stoltezza. </w:t>
      </w:r>
    </w:p>
    <w:p w14:paraId="5FE3B7E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dicendo: “Costui ha iniziato a costruire, ma non è stato capace di finire il lavoro”.</w:t>
      </w:r>
    </w:p>
    <w:p w14:paraId="3E12C74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Viene ora rivelato il motivo, la causa della derisione: “Costui ha iniziato a costruire, ma non è stato capace di finire il lavoro”. Anche in questo caso dobbiamo operare una sottile necessaria distinzione tra il prima e il dopo. Urge operare una chiara netta distinzione tra impossibilità antecedenti e impossibilità susseguenti. Le impossibilità antecedenti sono quelle verificabili e constatabili prima di iniziare un’opera, un cammino. Se queste impossibilità non sono superabili per natura e per altro motivo di ordine antropologico o storico o di altro genere, l’opera non deve essere iniziata e nemmeno il cammino intrapreso. Essa mai potrà riuscire. Mancano le reali possibilità. Non si può edificare una casa senza operai o anche senza materiale o senza un’ottima copertura economica. Le impossibilità antecedenti vanno seriamente esaminate, valutate, pesate. </w:t>
      </w:r>
    </w:p>
    <w:p w14:paraId="7174992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Se esse non possono essere eliminate, il non iniziare è obbligo. Esaminate le impossibilità antecedenti e tolte le cause che le ponevano in essere, si inizia l’opera, si intraprende un cammino. Sappiamo cosa fare e come farla. Anche in questo caso dobbiamo operare una seconda sottile distinzione. Essa rivela la nostra vera responsabilità. La sottile distinzione da operare è la seguente: si devono conoscere le impossibilità per cause a noi non dovute. Si devono separare dalle impossibilità per cause da noi poste in essere. Delle prime non si è responsabili. Non sono da noi. Vengono dal di fuori di noi. Ma ancora non siamo liberati dalla totale e piena responsabilità. Di queste impossibilità che vengono fuori da noi, a noi spetta la responsabilità di trovare una via di sapienza, intelligenza, consiglio nello Spirito Santo al fine di trasformarle in possibilità. Ognuno deve mettere tutto quanto dipende da lui.</w:t>
      </w:r>
    </w:p>
    <w:p w14:paraId="212478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omette di operare quanto gli è chiesto dalla Parola del Signore, dalla sua coscienza e dalla sua scienza, diviene responsabile di omissione. Avrebbe potuto, non ha voluto. Su questo oggi nessuno più riflette, pensa. Neanche si ha il sospetto che si è responsabili del fallimento. Delle impossibilità susseguenti, frutto di cause create da noi, siamo responsabili dinanzi a Dio e agli uomini. Ognuno è tenuto a portare a compimento l’opera iniziata. Sono cause dipendenti sovente dalla nostra volontà per la sua non obbedienza alle Leggi spirituali che devono necessariamente governare ogni momento della nostra vita. Questa cause mai dovranno essere poste in essere. È obbligo. Oggi in modo particolare questa triplice distinzione o differenza va necessariamente fatta. Non si vive secondo la verità dei sacramenti ricevuti non sempre per stoltezza o insipienza iniziale. Non si vive anche per stoltezza e insipienza susseguente. Di ogni stoltezza si è responsabili. È vera stoltezza pensare di poter vivere un sacramento, se vengono tralasciati i mezzi offertici dalla Parola di Gesù. O anche se si omette di seguire ogni mozione dello Spirito Santo, perché fuori di noi. Quando si retrocede da un sacramento, la stoltezza susseguente c’entra sempre. Di essa non si può non essere responsabili.</w:t>
      </w:r>
    </w:p>
    <w:p w14:paraId="0F33D3D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Invece noi sempre giustifichiamo ogni nostra retrocessione e ogni fallimento del sacramento ricevuto, appellandoci alla stoltezza antecedente. È vero inganno perpetrato contro Dio, contro se stessi, contro la Chiesa, contro il mondo. È peccato gravissimo. Ci si sposa e poi il matrimonio fallisce. Le cause del fallimento spesso sono il nostro allontanamento della Legge del Signore, dai suoi sacramenti, dalla preghiera, da una vita mondana e pagana da noi vissuta. Il fallimento è anche dalla consegna all’indifferenza religiosa e morale. Ci si lascia consacrare presbiteri. Si adotta il pensiero del mondo. Si seguono le mode del mondo. Si cercano anche le frivolezze del mondo. Verso il male oggi si avanza di un metro e domani di un altro, alla fine ci si trova lontani da Cristo, dal suo pensiero, dalla sua luce. Se l’essere presbitero non serve a me, a che serve per gli altri? Si abbandona. Si può abbandonare il suo esercizio, ma non il sacerdozio che ormai è connaturale con la persona che si è lasciata consacrare. Impossibilità susseguente per omissione di obbedienza. Si trovano mille, diecimila motivi per legittimare il fallimento. Rimane però in eterno la nostra responsabilità. Abbiamo fallito per disobbedienza alle leggi dello spirito. Questa verità va applicata anche alla missione. Anche le sue regole vanno rigorosamente osservate. Sapendo </w:t>
      </w:r>
      <w:r w:rsidRPr="008421E0">
        <w:rPr>
          <w:rFonts w:ascii="Arial" w:eastAsia="Times New Roman" w:hAnsi="Arial" w:cs="Arial"/>
          <w:color w:val="000000"/>
          <w:kern w:val="0"/>
          <w:sz w:val="24"/>
          <w:szCs w:val="20"/>
          <w:lang w:eastAsia="it-IT"/>
          <w14:ligatures w14:val="none"/>
        </w:rPr>
        <w:lastRenderedPageBreak/>
        <w:t xml:space="preserve">questo ognuno deve esaminare attentamente la sua coscienza. Se scopre che le impossibilità sono susseguenti, deve abolire dalla sua vita tutte le cause generatrici. Le cause sono sia spirituali, sia morali e anche materiali e fisiche. Allontanate le cause si può riprendere il cammino iniziato. È legge eterna. Invece noi non solo non le allontaniamo, ci immergiamo in esse e le facciamo nostra vita. La Lettera agli Ebrei pone il peccato come ostacolo che intralcia il cammino. Il peccato va allontanato. Non solo il peccato mortale, ma anche quello veniale. Chi vuole perseverare sino alla fine deve ingaggiare la lotta contro il peccato. Gesù vuole che si vigili pregando in ogni tempo. Il male è sempre in agguato. San Paolo invece esorta i cristiani a indossare l’armatura spirituale. Se da un lato dobbiamo abbandonare il peccato, dall’altro ci dobbiamo vestire di grazia. Chi intraprende un cammino e poi abbandona la via per impossibilità conseguenti, dipendenti dall’omissione dell’osservanza delle regole del cammino, sappia che è responsabile dinanzi a Dio per l’eternità. </w:t>
      </w:r>
    </w:p>
    <w:p w14:paraId="52537AE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Oppure quale re, partendo in guerra contro un altro re, non siede prima a esaminare se può affrontare con diecimila uomini chi gli viene incontro con ventimila?</w:t>
      </w:r>
    </w:p>
    <w:p w14:paraId="679FFEC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dona un altro esempio. La saggezza iniziale è di assoluta necessità. Se essa manca, quanto verrà dopo non sarà di salvezza per chi opera, ma di vera distruzione e devastazione. Non sarà di vita, ma di morte. “Oppure quale re, partendo in guerra contro un altro re, non siede prima a esaminare se può affrontare con diecimila uomini chi gli viene incontro con ventimila?”. Può un esercito di diecimila uomini vincerne uno di ventimila? Di per sé è impossibile, a meno che chi comanda l’esercito di diecimila uomini è guidato da eccellenti comandanti che hanno già sperimentato sul campo che la vittoria è possibile. Chi è saggio misura ogni forza e ogni possibilità. Chi è stolto parte all’attacco, ma per subire una carneficina. Ecco perché è necessario tanta sapienza, ma anche tanta intelligenza. Prima, tutto si pesa e tutto si misura, tutto si calcola e si valuta. Poi si agisce. Solo dopo, mai prima.</w:t>
      </w:r>
    </w:p>
    <w:p w14:paraId="7FFD53C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Se no, mentre l’altro è ancora lontano, gli manda dei messaggeri per chiedere pace.</w:t>
      </w:r>
    </w:p>
    <w:p w14:paraId="3485054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il re con diecimila uomini sa, dopo aver esaminato ogni cosa, che di certo la battaglia da lui sarà persa, allora è grande saggezza, mentre l’altro è ancora lontano, mandargli dei messaggeri per chiedere pace. Non si va in guerra per essere sconfitti. Neanche ci si muove per essere uccisi o per essere fatti prigionieri. Si va in guerra per vincere. Poiché è impossibile vincere, si trova una via di pace. Meglio la pace che la sconfitta. Cosa chiede Gesù ai suoi discepoli? Che ogni azione da loro iniziata dovrà essere portata a compimento. Ci si può riuscire in un solo modo: iniziando tutto confortati dalla saggezza e perseverando sino alla fine crescendo in grazia. </w:t>
      </w:r>
    </w:p>
    <w:p w14:paraId="6E28C0A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Così chiunque di voi non rinuncia a tutti i suoi averi, non può essere mio discepolo.</w:t>
      </w:r>
    </w:p>
    <w:p w14:paraId="2C7469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Ora Gesù dona la regola ai suoi discepoli, se vogliono perseverare sino alla fine. Non si è discepoli per un giorno e neanche per un anno. Si è discepoli dall’inizio alla fine, perseverando ogni giorno nel cammino dietro Gesù. “Così chiunque di voi non rinuncia a tutti i suoi averi, non può essere mio discepolo”. Queste parole di Gesù necessariamente dovranno essere lette con tanta sapienza di Spirito Santo. Il rischio di alterarle è altissimo. Prima di ogni cosa discepolo è l’Apostolo, colui che il Signore manderà nel mondo a predicare il Vangelo ad ogni creatura. L’Apostolo deve essere libero da ogni legame con la realtà di questo mondo. Deve essere libero in tutto. Libero dalle cose, dal padre, dalla madre, dai fratelli, dalla sorella, dalla moglie. Niente dovrà ostacolare in lui l’annunzio del Vangelo. San Paolo propone questa libertà anche per chi vuole dedicarsi al regno con tutto se stesso. Se il discepolo è ogni battezzato, la sua libertà deve essere prima di tutto del cuore, della mente, dello spirito. A nulla deve attaccare il cuore. Poi è chiamato a mettere a frutto ogni talento ricevuto, ma per il bene di ogni uomo. Vale per i beni di questo mondo quanto è detto per i beni spirituali. Come i beni spirituali sono stati dati per l’utilità comune, così anche i beni materiali vengono dati per l’utilità comune. Essi vanno messi a frutto e usati per il bene di tutti. Questa è vera rinuncia. Se invece il cuore si attacca ai beni della terra, è finita. Diviene impossibile essere veri discepoli di Gesù. I beni aggrediscono il cuore e lo rendono prigioniero. Ne fanno un loro schiavo per sempre. </w:t>
      </w:r>
    </w:p>
    <w:p w14:paraId="090771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7DA0295F" w14:textId="77777777" w:rsidR="008421E0" w:rsidRPr="008421E0" w:rsidRDefault="008421E0" w:rsidP="008421E0">
      <w:pPr>
        <w:pStyle w:val="Titolo3"/>
      </w:pPr>
      <w:bookmarkStart w:id="442" w:name="_Toc62172451"/>
      <w:bookmarkStart w:id="443" w:name="_Toc223159912"/>
      <w:bookmarkStart w:id="444" w:name="_Toc226179608"/>
      <w:r w:rsidRPr="008421E0">
        <w:t>Non diventare insipidi</w:t>
      </w:r>
      <w:bookmarkEnd w:id="442"/>
      <w:bookmarkEnd w:id="443"/>
      <w:bookmarkEnd w:id="444"/>
    </w:p>
    <w:p w14:paraId="04601E9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Buona cosa è il sale, ma se anche il sale perde il sapore, con che cosa verrà salato?</w:t>
      </w:r>
    </w:p>
    <w:p w14:paraId="768180A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sale della terra è il cristiano o il discepolo di Gesù. “Buona cosa è il sale, ma se anche il sale perde il sapore, con che cosa verrà salato?”. Se il cristiano perde la sua identità di cristiano con che cosa lo si potrà rendere cristiano?</w:t>
      </w:r>
    </w:p>
    <w:p w14:paraId="6131A10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Non serve né per la terra né per il concime e così lo buttano via. Chi ha orecchi per ascoltare, ascolti».</w:t>
      </w:r>
    </w:p>
    <w:p w14:paraId="47FB1D8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il sale perde il suo sapore “non serve né per la terra né per il concime e così lo buttano via. Chi ha orecchi per ascoltare, ascolti”. Cristo Gesù è venuto per trasformare in sapienza ogni suo discepolo con il dono dello Spirito Santo. Se il cristiano perde lo Spirito di Dio, perché si consegna al peccato e alla trasgressione della Parola, diviene cristiano senza alcuna sapienza. Cosa si può fare con un cristiano senza sapienza? Nulla. Il nulla è assoluto. Se uno abbandona Cristo Gesù e lo Spirito Santo, potrà trovare sulla terra qualcosa che sia superiore a Cristo e allo Spirito del Signore? Pensarlo è già segno che si è senza lo Spirito del Signore e non si dimora più in Cristo. È verità eterna e inconfutabile. Un uomo diviene sale solo dall’abitazione dello Spirito del Signore nel suo cuore, nella sua mente, nella sua anima. Nello Spirito del Signore deve sempre crescere. Lo Spirito va sempre ravvivato. L’ammonimento di Gesù è purissima verità: il cristiano che da cristiano diviene non cristiano, nulla potrà fare per la salvezza di se stesso o dei suoi fratelli. È divenuto sale insipido ed è buono </w:t>
      </w:r>
      <w:r w:rsidRPr="008421E0">
        <w:rPr>
          <w:rFonts w:ascii="Arial" w:eastAsia="Times New Roman" w:hAnsi="Arial" w:cs="Arial"/>
          <w:color w:val="000000"/>
          <w:kern w:val="0"/>
          <w:sz w:val="24"/>
          <w:szCs w:val="20"/>
          <w:lang w:eastAsia="it-IT"/>
          <w14:ligatures w14:val="none"/>
        </w:rPr>
        <w:lastRenderedPageBreak/>
        <w:t>solo per l’inferno. Nessuna utilità sulla terra. Devono riflettere quanti abbandonano Cristo Gesù e si consegnano alle altre religioni. Essi escono dalla luce ed entrano o nelle tenebre o nella penombra. Abbandonano la grazia e si consegnano o al peccato o alla menzogna. La Parola di Gesù è attestata, certificata, confermata dalla storia. Dall’essere discepolo di Gesù a non esserlo mai si passa ad un bene più grande, ad una luce più luminosa. Si retrocede invece verso le tenebre e la non grazia.</w:t>
      </w:r>
    </w:p>
    <w:p w14:paraId="07A970C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A596CBA" w14:textId="77777777" w:rsidR="008421E0" w:rsidRPr="008421E0" w:rsidRDefault="008421E0" w:rsidP="008421E0">
      <w:pPr>
        <w:pStyle w:val="Titolo1"/>
      </w:pPr>
      <w:bookmarkStart w:id="445" w:name="_Toc223159913"/>
      <w:bookmarkStart w:id="446" w:name="_Toc226179609"/>
      <w:r w:rsidRPr="008421E0">
        <w:t>SETTIMA MANIFESTAZIONE DELLA MISERICORDIA DI DIO</w:t>
      </w:r>
      <w:bookmarkEnd w:id="445"/>
      <w:bookmarkEnd w:id="446"/>
      <w:r w:rsidRPr="008421E0">
        <w:t xml:space="preserve"> </w:t>
      </w:r>
    </w:p>
    <w:p w14:paraId="23ACBF8A" w14:textId="77777777" w:rsidR="008421E0" w:rsidRPr="008421E0" w:rsidRDefault="008421E0" w:rsidP="008421E0">
      <w:pPr>
        <w:pStyle w:val="Titolo1"/>
      </w:pPr>
      <w:bookmarkStart w:id="447" w:name="_Toc223159914"/>
      <w:bookmarkStart w:id="448" w:name="_Toc226179610"/>
      <w:r w:rsidRPr="008421E0">
        <w:t>L’ACCOGLIENZA OLTRE OGNI ATTESA (Lc 15)</w:t>
      </w:r>
      <w:bookmarkEnd w:id="447"/>
      <w:bookmarkEnd w:id="448"/>
    </w:p>
    <w:p w14:paraId="353CCBCD" w14:textId="77777777" w:rsidR="008421E0" w:rsidRDefault="008421E0" w:rsidP="008421E0">
      <w:pPr>
        <w:pStyle w:val="Titolo1"/>
      </w:pPr>
      <w:bookmarkStart w:id="449" w:name="_Toc223159915"/>
      <w:bookmarkStart w:id="450" w:name="_Toc226179611"/>
      <w:r w:rsidRPr="008421E0">
        <w:t>INTRODUZIONE AL CAPITOLO XV</w:t>
      </w:r>
      <w:bookmarkEnd w:id="449"/>
      <w:bookmarkEnd w:id="450"/>
    </w:p>
    <w:p w14:paraId="786359E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Capitolo XV contiene: Le tre parabole della misericordia. La pecora perduta. La moneta perduta. Il figlio perduto e il figlio fedele: il figlio prodigo. Noi tratteremo questo Capitolo XV mettendo in luce una sola una stupenda sorpresa dello Spirito Santo: l’abissale differenza tra i pensieri di Dio e i pensieri dell’uomo. Questa divina sorpresa è chiamato a vivere ogni discolo di Gesù. </w:t>
      </w:r>
    </w:p>
    <w:p w14:paraId="167DCCD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La divina, grande, immensa, stupenda sorpresa dello Spirito Santo: l’abissale differenza tra i pensieri di Dio e i pensieri dell’uomo. </w:t>
      </w:r>
      <w:r w:rsidRPr="008421E0">
        <w:rPr>
          <w:rFonts w:ascii="Arial" w:hAnsi="Arial" w:cs="Arial"/>
          <w:sz w:val="24"/>
          <w:szCs w:val="24"/>
          <w:lang w:eastAsia="it-IT"/>
        </w:rPr>
        <w:t xml:space="preserve">Lo Spirito Santo ci rivela – ed è questa una sua grande sorpresa per noi – quanto sono piccoli, meschini, poveri, stolti, insipienti i pensieri di quanti non conoscono Dio. Dicono di essere suoi discepoli e invece sono discepoli della loro religione e dei loro statuti di peccato e dii tenebre. Questi pensieri sono anche pensieri di odio, pensieri di distruzione, pensieri di calunnia, pensieri di falsa testimonianza, pensieri anche di morte verso coloro che portano sulla terra la vera fede, la vera Parola di Dio, la vera religione, la vera carità, a vera speranza, quelli che vogliono creare sulla nostra terra il vero uomo, l’uomo di luce, l’uomo di verità, l’uomo di giustizia, l’uomo di carità, l’uomo salvatore dell’uomo, l’uomo creatore della vera speranza verso ogni altro uomo. </w:t>
      </w:r>
    </w:p>
    <w:p w14:paraId="7329062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Ma ci rivela anche quanto sono piccoli i pensieri sul vero Dio di quanti si convertono e vogliono ritornare nella casa del Padre precedentemente abbandonata compiuto lo sperpero di tutte le sostanza ricevute dal Padre. Tutto l’insegnamento di Gesù si fonda su una sola verità: l’altro, chiunque esso sia, anche il più grande peccatore di questo mondo, anche il più grande criminale della storia è tuo fratello. L’altro, anche colui che ti voleva uccidere per prendere il tuo posto sulla terra, è tuo figlio e se è tuo figlio devi avere compassione e misericordia di lui, devi volere il suo più grande bene e non c’è bene più grande </w:t>
      </w:r>
      <w:r w:rsidRPr="008421E0">
        <w:rPr>
          <w:rFonts w:ascii="Arial" w:hAnsi="Arial" w:cs="Arial"/>
          <w:sz w:val="24"/>
          <w:szCs w:val="24"/>
          <w:lang w:eastAsia="it-IT"/>
        </w:rPr>
        <w:lastRenderedPageBreak/>
        <w:t xml:space="preserve">della sua conversione e del suo ritorno nella sua verità e di creazione e di redenzione. Solo conoscendo questo verità, possiamo noi comprendere il pianto di Davide dinanzi al figlio Assalone, ucciso da Ioab, contro il volere del padre: </w:t>
      </w:r>
    </w:p>
    <w:p w14:paraId="07DF395B"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“Ora Assalonne s’imbatté nei servi di Davide. Assalonne cavalcava il mulo; il mulo entrò sotto il groviglio di una grande quercia e la testa di Assalonne rimase impigliata nella quercia e così egli restò sospeso fra cielo e terra, mentre il mulo che era sotto di lui passò oltre. Un uomo lo vide e venne a riferire a Ioab: «Ho visto Assalonne appeso a una quercia». Ioab rispose all’uomo che gli portava la notizia: «Dunque, l’hai visto? E perché non l’hai steso al suolo tu, sul posto? Io t’avrei dato dieci sicli d’argento e una cintura». Ma quell’uomo disse a Ioab: «Quand’anche mi fossero messi in mano mille sicli d’argento, io non stenderei la mano sul figlio del re, perché con i nostri orecchi abbiamo udito l’ordine che il re ha dato a te, ad Abisài e a Ittài: “Proteggetemi il giovane Assalonne!”. Ma se io avessi agito con perfidia di mia testa, poiché nulla rimane nascosto al re, tu avresti preso le distanze». Allora Ioab disse: «Io non voglio perdere così il tempo con te». Prese in mano tre dardi e li ficcò nel cuore di Assalonne, che era ancora vivo nel folto della quercia. Poi dieci giovani scudieri di Ioab circondarono Assalonne, lo colpirono e lo finirono.</w:t>
      </w:r>
    </w:p>
    <w:p w14:paraId="19A80A57"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Allora Ioab suonò il corno e il popolo cessò di inseguire Israele, perché Ioab aveva trattenuto il popolo. Quindi presero Assalonne, lo gettarono in una grande buca nella foresta ed elevarono sopra di lui un grande mucchio di pietre. Tutto Israele era fuggito, ciascuno nella sua tenda. Ora Assalonne, mentre era in vita, si era eretta la stele che è nella valle del Re, perché diceva: «Io non ho un figlio per conservare il ricordo del mio nome». Chiamò quella stele con il suo nome e la si chiamò monumento di Assalonne fino ad oggi.</w:t>
      </w:r>
    </w:p>
    <w:p w14:paraId="5EA15A82"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Achimàas, figlio di Sadoc, disse a Ioab: «Correrò a portare al re la bella notizia che il Signore lo ha liberato dai suoi nemici». Ioab gli disse: «Tu non sarai oggi l’uomo della bella notizia, la darai un altro giorno; non darai oggi la bella notizia, perché il figlio del re è morto». Poi Ioab disse all’Etiope: «Va’ e riferisci al re quello che hai visto». L’Etiope si prostrò a Ioab e corse via. Achimàas, figlio di Sadoc, disse di nuovo a Ioab: «Comunque sia, voglio correre anch’io dietro all’Etiope». Ioab gli disse: «Ma perché correre, figlio mio? La bella notizia non ti porterà nulla di buono». E l’altro: «Comunque sia, voglio correre». Ioab gli disse: «Corri!». Allora Achimàas prese la corsa per la strada della valle e oltrepassò l’Etiope. Davide stava seduto fra le due porte; la sentinella salì sul tetto della porta sopra le mura, alzò gli occhi, guardò, ed ecco vide un uomo correre tutto solo. La sentinella gridò e l’annunciò al re. Il re disse: «Se è solo, ha in bocca una bella notizia». Quegli andava avvicinandosi sempre più. La sentinella vide un altro uomo che correva e gridò al guardiano: «Ecco un altro uomo correre tutto solo!». E il re: «Anche questo ha una bella notizia». La sentinella disse: «Il modo di correre del primo mi pare quello di Achimàas, figlio di Sadoc». E il re disse: «È un uomo buono: viene certo per una lieta notizia!». Achimàas gridò al re: «Pace!». </w:t>
      </w:r>
      <w:r w:rsidRPr="008421E0">
        <w:rPr>
          <w:rFonts w:ascii="Arial" w:hAnsi="Arial" w:cs="Arial"/>
          <w:i/>
          <w:iCs/>
          <w:sz w:val="24"/>
          <w:szCs w:val="24"/>
          <w:lang w:eastAsia="it-IT"/>
        </w:rPr>
        <w:lastRenderedPageBreak/>
        <w:t xml:space="preserve">Poi si prostrò al re con la faccia a terra e disse: «Benedetto sia il Signore, tuo Dio, che ha fermato gli uomini che avevano alzato le mani contro il re, mio signore!». Il re disse: «Il giovane Assalonne sta bene?». Achimaàs rispose: «Quando Ioab mandava il servo del re e me tuo servo, io vidi un gran tumulto, ma non so che cosa fosse». Il re gli disse: «Mettiti là, da parte». Quegli si mise da parte e aspettò. Ed ecco arrivare l’Etiope che disse: «Si rallegri per la notizia il re, mio signore! Il Signore ti ha liberato oggi da quanti erano insorti contro di te». Il re disse all’Etiope: «Il giovane Assalonne sta bene?». L’Etiope rispose: «Diventino come quel giovane i nemici del re, mio signore, e quanti insorgono contro di te per farti del male!» /2Sam 18,9-32) </w:t>
      </w:r>
    </w:p>
    <w:p w14:paraId="6F1A2230"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Allora il re fu scosso da un tremito, salì al piano di sopra della porta e pianse; diceva andandosene: «Figlio mio Assalonne! Figlio mio, figlio mio Assalonne! Fossi morto io invece di te, Assalonne, figlio mio, figlio mio!». Fu riferito a Ioab: «Ecco, il re piange e fa lutto per Assalonne». La vittoria in quel giorno si cambiò in lutto per tutto il popolo, perché il popolo sentì dire in quel giorno: «Il re è desolato a causa del figlio». Il popolo in quel giorno rientrò in città furtivamente, come avrebbe fatto gente vergognosa per essere fuggita durante la battaglia. Il re si era coperta la faccia e gridava a gran voce: «Figlio mio Assalonne, Assalonne, figlio mio, figlio mio!». Allora Ioab entrò in casa del re e disse: «Tu fai arrossire oggi il volto di tutta la tua gente, che in questo giorno ha salvato la vita a te, ai tuoi figli e alle tue figlie, alle tue mogli e alle tue concubine, perché ami quelli che ti odiano e odii quelli che ti amano. Infatti oggi tu mostri chiaramente che capi e servi per te non contano nulla; ora io ho capito che, se Assalonne fosse vivo e noi quest’oggi fossimo tutti morti, questa sarebbe una cosa giusta ai tuoi occhi. Ora dunque àlzati, esci e parla al cuore dei tuoi servi, perché io giuro per il Signore che, se non esci, neppure un uomo resterà con te questa notte; questo sarebbe per te un male peggiore di tutti quelli che ti sono capitati dalla tua giovinezza fino ad oggi». Allora il re si alzò e si sedette alla porta; fu dato quest’annuncio a tutto il popolo: «Ecco, il re sta seduto alla porta». E tutto il popolo venne alla presenza del re.</w:t>
      </w:r>
    </w:p>
    <w:p w14:paraId="589E7A08"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Gli Israeliti erano fuggiti ognuno alla sua tenda. In tutte le tribù d’Israele tutto il popolo stava discutendo e diceva: «Il re ci ha liberati dalle mani dei nostri nemici e ci ha salvati dalle mani dei Filistei; ora è dovuto fuggire dalla terra a causa di Assalonne. Ma Assalonne, che noi avevamo unto re su di noi, è morto in battaglia. Ora perché indugiate a fare tornare il re?». Ciò che si diceva in tutto Israele era giunto a conoscenza del re. Il re Davide mandò a dire ai sacerdoti Sadoc ed Ebiatàr: «Riferite agli anziani di Giuda: “Perché volete essere gli ultimi a far tornare il re alla sua casa? Fratelli miei, voi siete mio osso e mia carne e perché dunque sareste gli ultimi a far tornare il re?”. Dite ad Amasà: “Non sei forse mio osso e mia carne? Dio mi faccia questo e anche peggio, se tu non diventerai davanti a me capo dell’esercito per sempre al posto di Ioab!”». Così piegò il cuore di tutti gli uomini di Giuda, come se fosse stato il cuore di un sol uomo; essi mandarono a dire al re: «Ritorna tu e tutti i tuoi servi» (2Sam 19,1.15). </w:t>
      </w:r>
    </w:p>
    <w:p w14:paraId="52BC62A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La pecora è del pastore. È la sua vita. Lui è il pastore perché vive per dare vita alle pecore. Ora una pecora ha bisogno del sua vita e lui si pone interamente al suo servizio. Lui va a cercare la sua pecora. Anche la moneta perduta è della donna. La moneta è vita per la donna. La donna va a cercare la sua vita. L’altro è nostro fratello e l’altro è la nostra vita. Per la sua vita noi dobbiamo offrirgli tutta intera la nostra vita. Questo ha fatto Cristo Gesù per noi. Noi siamo suoi, Siamo suoi fratelli. Il fratello dona la sua vita per la vita dei suoi fratelli. Dona i suoi beni per riscattare i suoi fratelli.</w:t>
      </w:r>
    </w:p>
    <w:p w14:paraId="2021105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 Questa verità è a noi rivelata dallo Spirito Santo nella Lettera agli Ebrei: </w:t>
      </w:r>
      <w:r w:rsidRPr="008421E0">
        <w:rPr>
          <w:rFonts w:ascii="Arial" w:hAnsi="Arial" w:cs="Arial"/>
          <w:i/>
          <w:iCs/>
          <w:sz w:val="24"/>
          <w:szCs w:val="24"/>
          <w:lang w:eastAsia="it-IT"/>
        </w:rPr>
        <w:t xml:space="preserve">“Conveniva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 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2,10-18). </w:t>
      </w:r>
      <w:r w:rsidRPr="008421E0">
        <w:rPr>
          <w:rFonts w:ascii="Arial" w:hAnsi="Arial" w:cs="Arial"/>
          <w:sz w:val="24"/>
          <w:szCs w:val="24"/>
          <w:lang w:eastAsia="it-IT"/>
        </w:rPr>
        <w:t xml:space="preserve">Anche il Padre nostro celeste ci redime perché siamo suoi. Chi si vuole perdere, si perderà ma solo per la sua ostinazione diabolica e infernale che lo spinge a rimanere non uomo, facendo restare uomo-tenebra per l’eternità. </w:t>
      </w:r>
    </w:p>
    <w:p w14:paraId="2F7C7628" w14:textId="7D033A8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Ma vi è una seconda divina sorpresa che lo Spirito Santo ci rivela. Questa sorpresa riguarda la pochezza dei pensieri dell’uomo nei riguardi del suo Dio. Questi pensieri di pochezza iniziano subito dopo il peccato. La donna e l’uomo si nascondono per paura. Vedono il loro Dio non come il Padre che ha pietà della sua creatura, ma come un giudice</w:t>
      </w:r>
      <w:r w:rsidR="00770144">
        <w:rPr>
          <w:rFonts w:ascii="Arial" w:hAnsi="Arial" w:cs="Arial"/>
          <w:sz w:val="24"/>
          <w:szCs w:val="24"/>
          <w:lang w:eastAsia="it-IT"/>
        </w:rPr>
        <w:t xml:space="preserve"> </w:t>
      </w:r>
      <w:r w:rsidRPr="008421E0">
        <w:rPr>
          <w:rFonts w:ascii="Arial" w:hAnsi="Arial" w:cs="Arial"/>
          <w:sz w:val="24"/>
          <w:szCs w:val="24"/>
          <w:lang w:eastAsia="it-IT"/>
        </w:rPr>
        <w:t xml:space="preserve">inflessibile, un tiranno e un deposta che si vendica di chi sbaglia. Anch Caino vede Dio incapace di perdono e di misericordia. Il figlio minore quando pensa di tornare dal Padre, vede il Padre come un datore di lavoro giusto. Lui lo avrebbe accolto come salariato e gli avrebbe dato un salario giusto. </w:t>
      </w:r>
    </w:p>
    <w:p w14:paraId="54CD97E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Quanto differenti sono invece i pensieri del Padre: </w:t>
      </w:r>
      <w:r w:rsidRPr="008421E0">
        <w:rPr>
          <w:rFonts w:ascii="Arial" w:hAnsi="Arial" w:cs="Arial"/>
          <w:i/>
          <w:iCs/>
          <w:sz w:val="24"/>
          <w:szCs w:val="24"/>
          <w:lang w:eastAsia="it-IT"/>
        </w:rPr>
        <w:t xml:space="preserve">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w:t>
      </w:r>
      <w:r w:rsidRPr="008421E0">
        <w:rPr>
          <w:rFonts w:ascii="Arial" w:hAnsi="Arial" w:cs="Arial"/>
          <w:i/>
          <w:iCs/>
          <w:sz w:val="24"/>
          <w:szCs w:val="24"/>
          <w:lang w:eastAsia="it-IT"/>
        </w:rPr>
        <w:lastRenderedPageBreak/>
        <w:t xml:space="preserve">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15,15-24). </w:t>
      </w:r>
      <w:r w:rsidRPr="008421E0">
        <w:rPr>
          <w:rFonts w:ascii="Arial" w:hAnsi="Arial" w:cs="Arial"/>
          <w:sz w:val="24"/>
          <w:szCs w:val="24"/>
          <w:lang w:eastAsia="it-IT"/>
        </w:rPr>
        <w:t xml:space="preserve">Tra i pensieri del figlio e i pensieri del Padre vi è l’abisso infinito ed eterno. Non solo il Padre accoglie in questa modalità che è infinita sorpresa rivelata dallo Spirito Santo. Sempre lo Spirito Santo ci rivela che il Padre chiede al figlio maggiore di accogliere colui che è tornato, perché è suo fratello. </w:t>
      </w:r>
    </w:p>
    <w:p w14:paraId="6E4840D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Ora lo Spirito Santo ci rivela un’altra sorprendente verità. Chi è vero figlio del Padre? Chi cammina, vive, agisce, opera, pensa, vuole con i pensieri del Padre. Chi è fratello di Cristo Gesù? Colui che cammina, vive, agisce, opera, pensa, vuole con i pensieri di Cristo Gesù. Chi è discepolo dello Spirito Santo? Chi perennemente è governato dalla sua mozione e ispirazione. Chi è figlio della Madre celeste? Colui che vive amando con il suo cuore e obbedisce con la stessa pronta immediata sua obbedienza. Colui che è colmo di Spirito Santo e con lo Spirito sempre opera, pensa, parla, cammina, vive, portando vita divina nei fratelli. Ora è giusto che ognuno ponga una domanda al suo cuore: sono io una perenne sorpresa dello Spirito Santo dinanzi a ogni uomo? Ma prima ancora: Mi lascio fare dallo Spirito Santo sua perenne sorpresa per la salvezza dei miei fratelli? Se non siamo perenne sorpresa dello Spirito Santo, il Vangelo che noi annunciamo viene dal nostro cuore, mai dal Suo. </w:t>
      </w:r>
    </w:p>
    <w:p w14:paraId="64EB86F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ora, versetto per versetto, il contenuto di questo Capitolo XV. </w:t>
      </w:r>
    </w:p>
    <w:p w14:paraId="3AA58115" w14:textId="77777777" w:rsidR="008421E0" w:rsidRPr="008421E0" w:rsidRDefault="008421E0" w:rsidP="008421E0">
      <w:pPr>
        <w:spacing w:after="240"/>
        <w:jc w:val="both"/>
        <w:rPr>
          <w:rFonts w:ascii="Arial" w:hAnsi="Arial" w:cs="Arial"/>
          <w:sz w:val="24"/>
          <w:szCs w:val="24"/>
          <w:lang w:eastAsia="it-IT"/>
        </w:rPr>
      </w:pPr>
    </w:p>
    <w:p w14:paraId="7A55C3D0" w14:textId="77777777" w:rsidR="008421E0" w:rsidRPr="008421E0" w:rsidRDefault="008421E0" w:rsidP="008421E0">
      <w:pPr>
        <w:pStyle w:val="Titolo3"/>
      </w:pPr>
      <w:bookmarkStart w:id="451" w:name="_Toc62172455"/>
      <w:bookmarkStart w:id="452" w:name="_Toc223159916"/>
      <w:bookmarkStart w:id="453" w:name="_Toc226179612"/>
      <w:r w:rsidRPr="008421E0">
        <w:t>Le tre parabole della misericordia</w:t>
      </w:r>
      <w:bookmarkEnd w:id="451"/>
      <w:bookmarkEnd w:id="452"/>
      <w:bookmarkEnd w:id="453"/>
    </w:p>
    <w:p w14:paraId="474603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Si avvicinavano a lui tutti i pubblicani e i peccatori per ascoltarlo.</w:t>
      </w:r>
    </w:p>
    <w:p w14:paraId="640D292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è sempre in cammino verso Gerusalemme. Il mondo dei pubblicani e dei peccatori si avvicina a Lui per ascoltarlo. Il loro è vero desiderio di conversione, vero amore di salvezza, frutto della vera fede nella Parola di Cristo Signore. Gesù è venuto per chiamare ogni uomo alla conversione e alla fede nel suo Vangelo, nella sua Buona Novella. Questa la sua missione. Lui non è venuto per coloro che si reputano giusti, si ritengono santi, credono di essere puri. Chi crede in Cristo Gesù deve camminare con una verità nel cuore: obbedire alla missione che gli è stata consegnata, rimanendo saldo nelle consegne ricevute. Tutto il mondo può anche rivoltarsi contro, ma lui deve perseverare. Si persevera </w:t>
      </w:r>
      <w:r w:rsidRPr="008421E0">
        <w:rPr>
          <w:rFonts w:ascii="Arial" w:eastAsia="Times New Roman" w:hAnsi="Arial" w:cs="Arial"/>
          <w:color w:val="000000"/>
          <w:kern w:val="0"/>
          <w:sz w:val="24"/>
          <w:szCs w:val="20"/>
          <w:lang w:eastAsia="it-IT"/>
          <w14:ligatures w14:val="none"/>
        </w:rPr>
        <w:lastRenderedPageBreak/>
        <w:t xml:space="preserve">rimanendo ancorati, cementati nell’obbedienza al comando ricevuto. Quando si esce dall’obbedienza al comando, non c’è più missione. Non si è mandati dal Signore, ma da noi stessi. Siamo da noi per noi. </w:t>
      </w:r>
    </w:p>
    <w:p w14:paraId="67F0171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I farisei e gli scribi mormoravano dicendo: «Costui accoglie i peccatori e mangia con loro».</w:t>
      </w:r>
    </w:p>
    <w:p w14:paraId="00B3362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Farisei e scribi avevano diviso il mondo religioso in santi e peccatori. Scribi e farisei erano santi, vivevano da santi, morivano da santi. La santità era la loro stessa natura. Qualsiasi cosa essi facessero, rimanevano santi. Era però una santità senza alcuna relazione con la Legge, la Parola, i Comandi del Signore. La loro era una santità fondata sui loro precetti e i loro statuti, le loro tradizioni. La Legge del Signore si poteva anche trasgredire. Importante era non trasgredire la loro tradizione. Era loro tradizione il pensiero che il peccatore doveva essere trattato sempre da peccatore. Per lui non c’era alcuna possibilità di conversione, redenzione, salvezza, perdono. Gesù non vive la loro tradizione, ma la Legge del Padre suo che è misericordia che invita alla conversione e al pentimento. Perdono per tutti coloro che facevano ritorno nella sua Legge, nella sua Alleanza. Nasce il contrasto. I farisei e gli scribi mormoravano dicendo: «Costui accoglie i peccatori e mangia con loro»”. Costui non è dalla nostra parte. Costui sovverte le nostre tradizioni. Costui dichiara nulla la nostra santità. Costui dovrà essere fermato. O noi o Lui.</w:t>
      </w:r>
    </w:p>
    <w:p w14:paraId="7631841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Ed egli disse loro questa parabola:</w:t>
      </w:r>
    </w:p>
    <w:p w14:paraId="64A4F48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quando deve entrare in dialogo con scribi e farisei, non parte mai dalla Parola del Padre suo, quella consegnata ai suoi profeti. Essi sempre invitano il popolo alla conversione, a ritornare nella fede, nella Legge. Sempre i profeti prometto il perdono. Natan non si recò da Davide per annunziargli il perdono? Ninive la grande città non fu perdonata dal Signore per la sua conversione? Gerusalemme non sarebbe stata perdonata ugualmente? Gesù sempre risponde o con delle parabole o con degli esempi di vita vissuta. Il bue che cade nel pozzo. L’asino che si scioglie dalla mangiatoia per portarlo ad abbeverarsi. Il medico che viene per curare i malati. Gli esempi sono molti. All’accusa dei farisei e degli scribi, Gesù risponde con tre parabole. In esse sono contenute tre verità eterne. La pecora è del pastore. La moneta dona vita alla donna. Il padre rimane sempre padre dinanzi al figlio. Non cambia natura.</w:t>
      </w:r>
    </w:p>
    <w:p w14:paraId="27455E1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2B36A485" w14:textId="77777777" w:rsidR="008421E0" w:rsidRPr="008421E0" w:rsidRDefault="008421E0" w:rsidP="008421E0">
      <w:pPr>
        <w:pStyle w:val="Titolo3"/>
      </w:pPr>
      <w:bookmarkStart w:id="454" w:name="_Toc62172456"/>
      <w:bookmarkStart w:id="455" w:name="_Toc223159917"/>
      <w:bookmarkStart w:id="456" w:name="_Toc226179613"/>
      <w:r w:rsidRPr="008421E0">
        <w:t>La pecora perduta</w:t>
      </w:r>
      <w:bookmarkEnd w:id="454"/>
      <w:bookmarkEnd w:id="455"/>
      <w:bookmarkEnd w:id="456"/>
    </w:p>
    <w:p w14:paraId="6A523C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«Chi di voi, se ha cento pecore e ne perde una, non lascia le novantanove nel deserto e va in cerca di quella perduta, finché non la trova?</w:t>
      </w:r>
    </w:p>
    <w:p w14:paraId="6FF4B2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un pastore oggi perde una pecora e domani un’altra e non si preoccupa di andare a cercarle, alla fine sarà pastore di se stesso. A nulla serve un pastore di se stesso. Il pastore è vero pastore se è pastore delle pecore. “Chi di voi, se ha cento pecore e ne perde una, non lascia le novantanove nel deserto e va in cerca </w:t>
      </w:r>
      <w:r w:rsidRPr="008421E0">
        <w:rPr>
          <w:rFonts w:ascii="Arial" w:eastAsia="Times New Roman" w:hAnsi="Arial" w:cs="Arial"/>
          <w:color w:val="000000"/>
          <w:kern w:val="0"/>
          <w:sz w:val="24"/>
          <w:szCs w:val="20"/>
          <w:lang w:eastAsia="it-IT"/>
          <w14:ligatures w14:val="none"/>
        </w:rPr>
        <w:lastRenderedPageBreak/>
        <w:t>di quella perduta, finché non la trova?”. Pastore e pecora sono una cosa sola, perché pastore e gregge sono una cosa sola. Se il pastore perde le sue pecore e di esse non si interessa, allora non è più pastore. È solo un mercenario. Al mercenario interessa solo il suo guadagno. Nulla gli importa delle pecore. Gesù è invece il Buon Pastore. Gesù non solo è venuto per cercare le pecore perdute, smarrite, confuse, del Padre. È venuto per dare la sua vita per la loro salvezza e redenzione. La vita di Cristo in riscatto delle pecore. Questa la sua missione e il suo ministero.</w:t>
      </w:r>
    </w:p>
    <w:p w14:paraId="196789F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Quando l’ha trovata, pieno di gioia se la carica sulle spalle,</w:t>
      </w:r>
    </w:p>
    <w:p w14:paraId="342553B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pastore esce in cerca della pecora, la trova, pieno di gioia se la carica sulle spalle. La riporta nel suo ovile. Pastore, ovile, pecora devono essere una cosa sola. Né il pastore senza le pecore né la pecora senza il pastore. Né il pastore senza ovile né le pecore senza l’ovile. Questa verità va oggi gridata con tutta la forza. Ci sono i pastori senza le pecore. Ci sono le pecore senza il pastore. Ci sono pecore e pastori senza ovile. Tutto è dall’unità. Oggi sono molte le pecore che vogliono essere libere, senza né ovile né pastore. Ma anche quasi tutti i pastori vivono senza ovile e senza pecore. Spesso i pastori sono elargitori di servizi, più materiali che spirituali. Il pastore è pieno di gioia. Ha trovato la sua pecora, quella che aveva perduto. Perché è nella gioia? Perché si ricompone l’unità. Il pastore è vero pastore. Ha cercato la sua pecora. La pecora è vera pecora. Appartiene al suo pastore.</w:t>
      </w:r>
    </w:p>
    <w:p w14:paraId="1708DAF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va a casa, chiama gli amici e i vicini, e dice loro: “Rallegratevi con me, perché ho trovato la mia pecora, quella che si era perduta”.</w:t>
      </w:r>
    </w:p>
    <w:p w14:paraId="49C5D10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sua gioia è incontenibile. Deve manifestarla ad ogni altra persona. “Va a casa, chiama gli amici e i vicini, e dice loro: «Rallegratevi con me, perché ho trovato la mia pecora, quella che si era perduta»”. La pecora è cosa preziosa. Farisei e scribi non hanno né la verità di se stessi né la verità delle pecore, perché non hanno la Verità di Dio nel loro cuore. Chi manca della Verità di Dio nella sua vita, mancherà di qualsiasi verità. Tutto è dalla Verità di Dio. Per il Signore ogni uomo è cosa preziosa ai suoi occhi. Per ogni uomo Lui ha dato la vita del suo Figlio Eterno. Se per il Signore un uomo vale quanto vale il Figlio suo, allora la sua vita gli è preziosa. Verità mai da dimenticare. Se il pastore consuma la sua vita per ogni pecora del suo gregge, allora la vita delle pecore è preziosa ai suoi occhi. Da questa verità di Dio sempre si deve partire. Ci si separa da Dio, ci si separa dalla sua verità e dal suo amore.</w:t>
      </w:r>
    </w:p>
    <w:p w14:paraId="44F117C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Io vi dico: così vi sarà gioia nel cielo per un solo peccatore che si converte, più che per novantanove giusti i quali non hanno bisogno di conversione.</w:t>
      </w:r>
    </w:p>
    <w:p w14:paraId="702A923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trae la conclusione dalla parabola: “Io vi dico: così vi sarà gioia nel cielo per un solo peccatore che si converte, più che per novantanove giusti i quali non hanno bisogno di conversione”. I giusti sono giusti e sono ormai salvi. Per i giusti non ci si deve preoccupare. Per i peccatori sì che ci si deve preoccupare. Essi vanno portati nella salvezza, nella redenzione, nella giustizia, nella santità. </w:t>
      </w:r>
      <w:r w:rsidRPr="008421E0">
        <w:rPr>
          <w:rFonts w:ascii="Arial" w:eastAsia="Times New Roman" w:hAnsi="Arial" w:cs="Arial"/>
          <w:color w:val="000000"/>
          <w:kern w:val="0"/>
          <w:sz w:val="24"/>
          <w:szCs w:val="20"/>
          <w:lang w:eastAsia="it-IT"/>
          <w14:ligatures w14:val="none"/>
        </w:rPr>
        <w:lastRenderedPageBreak/>
        <w:t xml:space="preserve">Vanno posti sulla via che conduce al regno eterno di Dio. Quando un peccatore ritorna nella casa del Padre, allora nel cielo si fa una grande festa. Si era allontanato, ora è tornato. È sulla via della salvezza eterna. Questa è la gioia del pastore: sapere che è stata ritrovata la via dell’ovile. Verità da non dimenticare è l’esame della vita dei pastori fatta dallo Spirito Santo. Questo esame ci rivela quanto sia difficile essere veri pastori. È sufficiente una sola svista, e l’errore, la falsità già infestano la sua missione. Il pastore che vuole essere vero pastore, mai deve distogliere lo sguardo da Cristo Gesù. Come Cristo Gesù, il Buon Pastore, mai distoglieva lo sguardo dal Padre e dallo Spirito Santo, così dovrà essere per ogni vero pastore in Cristo. </w:t>
      </w:r>
    </w:p>
    <w:p w14:paraId="2C3784F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68F5F5CA" w14:textId="77777777" w:rsidR="008421E0" w:rsidRPr="008421E0" w:rsidRDefault="008421E0" w:rsidP="008421E0">
      <w:pPr>
        <w:pStyle w:val="Titolo3"/>
      </w:pPr>
      <w:bookmarkStart w:id="457" w:name="_Toc62172457"/>
      <w:bookmarkStart w:id="458" w:name="_Toc223159918"/>
      <w:bookmarkStart w:id="459" w:name="_Toc226179614"/>
      <w:r w:rsidRPr="008421E0">
        <w:t>La moneta perduta</w:t>
      </w:r>
      <w:bookmarkEnd w:id="457"/>
      <w:bookmarkEnd w:id="458"/>
      <w:bookmarkEnd w:id="459"/>
    </w:p>
    <w:p w14:paraId="3EE327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Oppure, quale donna, se ha dieci monete e ne perde una, non accende la lampada e spazza la casa e cerca accuratamente finché non la trova?</w:t>
      </w:r>
    </w:p>
    <w:p w14:paraId="2B69101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Cosa aggiunge questa seconda parabola alla prima? La moneta è la vita della donna. La donna ha perso la sua vita. Deve necessariamente cercarla, se vuole vivere. Non può lasciare che la sua vita rimanga senza vita.</w:t>
      </w:r>
    </w:p>
    <w:p w14:paraId="789B3A3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“Oppure, quale donna, se ha dieci monete e ne perde una, non accende la lampada e spazza la casa e cerca accuratamente finché non la trova?”. Dalla moneta è la vita. Si perde una moneta si perde un pezzo di vita. È questo il motivo per cui la donna vi mette ogni diligenza, tutta la sua intelligenza, la sua sapienza. La moneta va trovata. Anche il peccatore va cercato. È essenza della nostra vita, parte di noi stessi. Chiediamoci: perché il Signore ha mandato il Figlio suo per cercare l’uomo? Perché l’uomo è essenza della vita di Dio. Nell’uomo, il Signore ha posto se stesso. Lui si è scritto nell’uomo, si è disegnato in esso, in esso si è collocato. L’uomo e Dio sono un mistero altissimo di unità e di comunione. Cercando l’uomo, Dio cerca la sua immagine, la sua somiglianza. Cerca se stesso. Può una persona non cercare se stessa? Se non si cerca, non si ama.</w:t>
      </w:r>
    </w:p>
    <w:p w14:paraId="761627F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E dopo averla trovata, chiama le amiche e le vicine, e dice: “Rallegratevi con me, perché ho trovato la moneta che avevo perduto”.</w:t>
      </w:r>
    </w:p>
    <w:p w14:paraId="4B08785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donna ha trovato la sua vita. È nella gioia. “E dopo averla trovata, chiama le amiche e le vicine, e dice: «Rallegratevi con me, perché ho trovato la moneta che avevo perduto»”. Trovare la propria vita è grande gioia. Se non entriamo in questa verità di essenza, di vita, di unità, non possiamo comprendere queste due parabole di Gesù. Se il peccato non è visto come parte della nostra vita, del nostro essere, mai sarà parte della nostra missione. Con Gesù, Dio va in cerca della sua vita per ricondurla in vita. Il peccatore è vita sottratta a Dio. Dio manda Cristo, facendolo nostra vita attraverso il mistero dell’incarnazione. Da Dio vero uomo cerca l’uomo senza vita per dargli la vita. Sono queste verità altissime e avvolte dal mistero indicibile che è quello della creazione dell’uomo. Se noi non diveniamo verità del mistero di Dio, neanche il peccatore può divenire verità del nostro mistero. Siamo fuori dal mistero. Farisei e scribi sono fuori del mistero di </w:t>
      </w:r>
      <w:r w:rsidRPr="008421E0">
        <w:rPr>
          <w:rFonts w:ascii="Arial" w:eastAsia="Times New Roman" w:hAnsi="Arial" w:cs="Arial"/>
          <w:color w:val="000000"/>
          <w:kern w:val="0"/>
          <w:sz w:val="24"/>
          <w:szCs w:val="20"/>
          <w:lang w:eastAsia="it-IT"/>
          <w14:ligatures w14:val="none"/>
        </w:rPr>
        <w:lastRenderedPageBreak/>
        <w:t xml:space="preserve">Dio. Mai potranno capire che Cristo Gesù è essenza del mistero di Dio e del mistero dell’uomo. Siamo su due piani ontologici differenti. Cristo è nel mistero. Farisei e scribi sono senza mistero. Mai si potranno comprendere, a meno che essi non si convertano e non diventino vero mistero di Dio e vero mistero dell’uomo. Se le divergenze sono il frutto della differente antropologia, allora urge la conversione antropologica. Due nature differenti vivono due pensieri differenti. Una natura purissima come quella di Gesù ha pensieri diversi su Dio e sull’uomo. Ecco perché è necessaria la conversione, il cambiamento della mente, il cambiamento della natura. </w:t>
      </w:r>
    </w:p>
    <w:p w14:paraId="1EFE59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Così, io vi dico, vi è gioia davanti agli angeli di Dio per un solo peccatore che si converte».</w:t>
      </w:r>
    </w:p>
    <w:p w14:paraId="1EC9164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conclude con la stessa verità già annunciata per la prima parabola: “Così, io vi dico, vi è gioia davanti agli Angeli di Dio per un solo peccatore che si converte”. Qual è il motivo di tanta gioia per gli Angeli del cielo? La gioia è causata dalla non più appartenenza di un uomo al regno del principe del mondo. Qual è la gioia più grande per un Angelo chiamato a strappare uomini al regno di Satana? Portare qualche anima nel regno di Dio. Se un’anima si converte, loro sono nella gioia. La loro missione ha prodotto un frutto di vita eterna. È la gioia. Per farisei e scribi non c’è missione di salvezza. Sono senza alcuna vera relazione con Dio e di conseguenza anche con l’uomo. Ognuno pertanto è chiamato a chiedersi: sono nella giusta relazione con Dio? Se non sono nella giusta relazione con Dio, potrò mai essere nella vera relazione con gli uomini? Tutto parte da Dio e dalla sua verità in me.</w:t>
      </w:r>
    </w:p>
    <w:p w14:paraId="23674ED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D498EA3" w14:textId="77777777" w:rsidR="008421E0" w:rsidRPr="008421E0" w:rsidRDefault="008421E0" w:rsidP="008421E0">
      <w:pPr>
        <w:pStyle w:val="Titolo3"/>
      </w:pPr>
      <w:bookmarkStart w:id="460" w:name="_Toc62172458"/>
      <w:bookmarkStart w:id="461" w:name="_Toc223159919"/>
      <w:bookmarkStart w:id="462" w:name="_Toc226179615"/>
      <w:r w:rsidRPr="008421E0">
        <w:t>Il figlio perduto e il figlio fedele: il figlio prodigo</w:t>
      </w:r>
      <w:bookmarkEnd w:id="460"/>
      <w:bookmarkEnd w:id="461"/>
      <w:bookmarkEnd w:id="462"/>
    </w:p>
    <w:p w14:paraId="19F1E3F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Disse ancora: «Un uomo aveva due figli.</w:t>
      </w:r>
    </w:p>
    <w:p w14:paraId="6FC2A7D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alza la stessa nozione di mistero, verità, unione, unità, relazione. Lascia pastore, gregge, pecora, donna, moneta, cose tutte che potrebbe farci pensare a qualcosa di esterno a noi, di fuori da noi. Il legame è molto diverso. Gesù ora parla del legame naturale che esiste tra padre e figlio. Chi è il padre? Colui che dona oggi e sempre la vita al figlio. Senza il figlio non esiste il padre. Chi è il figlio? Colui che riceve la vita dal Padre. Senza il padre non c’è figlio. Quanto nelle altre due parabole rimane nascosto o potrebbe sembrare frutto di interesse personale, in questa terza parabola viene svelato in pienezza e purezza di verità. Ecco la verità: l’essenza, la natura mai va modificata. Il figlio può modificare la natura di figlio. Il Padre mai dimenticherà la natura di padre. Il fratello può modificare, alterare la natura di fratello. Il padre mai altererà, modificherà la natura di padre. Il padre rimane padre in eterno. La parabola è tutta racchiusa in questo primo versetto: un padre aveva due figli. Un solo padre. Due fratelli. Ma anche un fratello aveva un altro fratello. Il legame è di natura, sangue, carne. Non è un legame artificiale. </w:t>
      </w:r>
    </w:p>
    <w:p w14:paraId="19AE80C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12</w:t>
      </w:r>
      <w:r w:rsidRPr="008421E0">
        <w:rPr>
          <w:rFonts w:ascii="Arial" w:eastAsia="Times New Roman" w:hAnsi="Arial" w:cs="Arial"/>
          <w:b/>
          <w:color w:val="000000"/>
          <w:kern w:val="0"/>
          <w:sz w:val="24"/>
          <w:szCs w:val="20"/>
          <w:lang w:eastAsia="it-IT"/>
          <w14:ligatures w14:val="none"/>
        </w:rPr>
        <w:t>Il più giovane dei due disse al padre: “Padre, dammi la parte di patrimonio che mi spetta”. Ed egli divise tra loro le sue sostanze.</w:t>
      </w:r>
    </w:p>
    <w:p w14:paraId="56904F9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più giovane dei due disse al padre: «Padre, dammi la parte di patrimonio che mi spetta»”. Il figlio chiede e il padre risponde. Ed egli divise tra loro le sue sostanze. Cosa non fa il padre? Non divide il suo cuore. Esso è indivisibile. Esso è tutto per il figlio minore e tutto per il figlio maggiore. Il cuore mai potrà essere diviso. Il cuore del Padre, il cuore di Cristo, il cuore dello Spirito Santo è tutto per ogni uomo. È tutto per chi rimane perché rimanga ancora. Ma è tutto anche per chi parte, se ne va, affinché possa ritornare. Quando chi parte ritorna, non trova il padre senza la parte del cuore, lo trova invece con tutto il cuore pronto ad accoglierlo. È questa la verità del nostro Dio. Perché il padre divide le sostanze? Perché lui è giusto. Rispetta la volontà del figlio. Il figlio può anche rinnegarlo come padre. Lui mai lo potrà rinnegare come figlio. Un fratello può rinnegare il fratello. Mai il rinnegato dovrà rinnegare. Nessuno è giustificato se rinnega l’altro perché dall’altro è stato rinnegato. Ognuno invece è chiamato a rimanere nella sua verità. La propria verità obbliga sempre. Nessun peccato dell’altro né ci libera né ci dispensa dalla nostra verità.</w:t>
      </w:r>
    </w:p>
    <w:p w14:paraId="794AAEF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Pochi giorni dopo, il figlio più giovane, raccolte tutte le sue cose, partì per un paese lontano e là sperperò il suo patrimonio vivendo in modo dissoluto.</w:t>
      </w:r>
    </w:p>
    <w:p w14:paraId="4126584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Ricevuta la sua parte di eredità, pochi giorni dopo, “il figlio più giovane, raccolte tutte le sue cose, partì per un paese lontano e là sperperò il suo patrimonio vivendo in modo dissoluto”. Il figlio abbandona la casa del padre. Se ne va in un paese lontano. Qual è il primo frutto da lui prodotto fuori della casa del padre? In pochi giorni sperpera tutti i suoi beni. Si abbandona al vizio. Non osserva nessuna regola di temperanza o di sobrietà. Quando la vita di un uomo è afferrata dai vizi, ben presto precipita nella grande immoralità. Al vizio nulla mai basta. Esso è vera voragine, vera trebbia che tutto riduce in polvere. Ora il figlio si trova senza padre e senza sostanze.</w:t>
      </w:r>
    </w:p>
    <w:p w14:paraId="77145D1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Quando ebbe speso tutto, sopraggiunse in quel paese una grande carestia ed egli cominciò a trovarsi nel bisogno.</w:t>
      </w:r>
    </w:p>
    <w:p w14:paraId="63447DB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figlio è senza più patrimonio. Lo hanno divorato i suoi vizi. In più in quella regione lontana sopraggiunge un grande carestia. Non ha nulla di che vivere, non c’è nulla da poter vivere. Si trova in una situazione veramente grave. Quando una persona è nel bisogno, sempre si deve trovare una soluzione che permetta almeno quel minino assolutamente necessario per la sopravvivenza. Una via va trovata, pena il consegnarsi alla morte. O ci si alimenta o si muore. </w:t>
      </w:r>
    </w:p>
    <w:p w14:paraId="5597DC9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Allora andò a mettersi al servizio di uno degli abitanti di quella regione, che lo mandò nei suoi campi a pascolare i porci.</w:t>
      </w:r>
    </w:p>
    <w:p w14:paraId="3DF5E05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non morire, “andò a mettersi al servizio di uno degli abitanti di quella regione, che lo mandò nei suoi campi a pascolare i porci”. Egli pensava così di poter </w:t>
      </w:r>
      <w:r w:rsidRPr="008421E0">
        <w:rPr>
          <w:rFonts w:ascii="Arial" w:eastAsia="Times New Roman" w:hAnsi="Arial" w:cs="Arial"/>
          <w:color w:val="000000"/>
          <w:kern w:val="0"/>
          <w:sz w:val="24"/>
          <w:szCs w:val="20"/>
          <w:lang w:eastAsia="it-IT"/>
          <w14:ligatures w14:val="none"/>
        </w:rPr>
        <w:lastRenderedPageBreak/>
        <w:t>risolvere il problema della sua sopravvivenza. Lavoro, mi nutro. Osserviamo bene quali passaggi ha operato il figlio minore: dalla casa del padre si è recato in un paese lontano. Il taglio con il padre vuole essere definitivo. Mai però un figlio può vivere senza il padre. Il padre è la sua vita. Solo la morte può togliere un padre al figlio. Fino alla morte sempre il padre è necessario al figlio. La vita del figlio è sempre dalla vita del padre. Altro passaggio: dall’abbondanza all’estrema povertà. Aveva tutto. Non ha nulla. Ultimo passaggio: dall’essere servito dal padre in ogni cosa al servizio dei porci. È la cosa più triste che gli potesse capitare. Il porco è animale immondo. Dall’essere servito dalla grazia al servire il peccato facendosi schiavo. Ecco il vero passaggio: dalla luce nelle tenebre, dalla verità nella falsità, dalla gioia nella tristezza, dalla santità nel peccato, dalla virtù nel vizio, dalla santità nell’immoralità, dalla purezza nell’impurità, dal tutto al nulla assoluto. Questo passaggio viene sempre operato quando si lascia la casa di Dio, che è casa della verità, della luce, dalla sapienza, della giustizia, dell’abbondanza, della vera ricchezza, del vero amore, della vera edificazione di noi stessi. Il figlio minore anche se si trova a pascolare i porci, ancora non sa cosa lo attende. È stato assunto a giornata, ma ignora che è costretto a lavorare senza essere pagato. Lui si si trova in una situazione senza via di uscita. Altra osservazione necessaria: le vie di uscita umane hanno raggiunto il punto del non ritorno. Oltre non si può andare. È stato toccato il fondo del baratro. Via di uscita ne resta una sola: quella soprannaturale, della grazia, della luce.</w:t>
      </w:r>
    </w:p>
    <w:p w14:paraId="1CAC943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Avrebbe voluto saziarsi con le carrube di cui si nutrivano i porci; ma nessuno gli dava nulla.</w:t>
      </w:r>
    </w:p>
    <w:p w14:paraId="23BEF2A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il fondo del baratro: “Avrebbe voluto saziarsi con le carrube di cui si nutrivano i porci; ma nessuno gli dava nulla”. Lui è solo, senza il padre, in un paese lontano, assunto a pascolare i porci, senza però potersi sfamare. Qual è il suo unico desiderio in questo baratro? Quello di potersi sfamare con qualche carruba sottratta al nutrimento dei porci. Ma neanche questo era possibile. I porci hanno un valore, un prezzo. Lui non ha alcun valore. Ecco il passaggio sul quale poco si pensa o si riflette: dall’altissima dignità di figlio, dal rispetto e dalla riverenza a lui data sia dal padre che da tutti quelli che erano nella casa, si trova ad essere preferito a dei porci, animali impuri. È condizione umiliante per un uomo. Dal grande onore ora si trova nel più grande umiliante disonore. Gesù pone i porci come metro di grandezza di quest’uomo, perché sa cosa il suo popolo pensa su questi animali immondi.</w:t>
      </w:r>
    </w:p>
    <w:p w14:paraId="6F70918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Allora ritornò in sé e disse: “Quanti salariati di mio padre hanno pane in abbondanza e io qui muoio di fame!</w:t>
      </w:r>
    </w:p>
    <w:p w14:paraId="4C8B576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si raggiunge il fondo del fondo, c’è solo spazio per la grazia, la conversione, il ritorno sui propri passi. Questa opera può essere solo il frutto di una mozione che viene dall’Alto. La mozione è favorita però dalla storia. Ecco come mozione dall’Alto e storia lavorano insieme. “Allora ritornò in se stesso”. Mozione dall’Alto. “Quanti salariati di mio padre hanno pane in abbondanza e io qui muoio di fame!”. Aiuto proveniente dalla storia. La storia dice a quest’uomo due verità. Prima verità: lui muore di fame. Non c’è alcuna speranza per lui se </w:t>
      </w:r>
      <w:r w:rsidRPr="008421E0">
        <w:rPr>
          <w:rFonts w:ascii="Arial" w:eastAsia="Times New Roman" w:hAnsi="Arial" w:cs="Arial"/>
          <w:color w:val="000000"/>
          <w:kern w:val="0"/>
          <w:sz w:val="24"/>
          <w:szCs w:val="20"/>
          <w:lang w:eastAsia="it-IT"/>
          <w14:ligatures w14:val="none"/>
        </w:rPr>
        <w:lastRenderedPageBreak/>
        <w:t>rimane in questo luogo. Seconda verità: tutti i salariati di suo padre hanno pane in abbondanza. Il padre tratta bene gli operai. Storia e mozione dall’Alto vanno sempre insieme. Possiamo anche dire che è in virtù della verità che viene dalla storia che è reso possibile l’ascolto che viene dall’Alto. Quando la storia ancora offre speranze, difficilmente si ascolta.</w:t>
      </w:r>
    </w:p>
    <w:p w14:paraId="18A524B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Mi alzerò, andrò da mio padre e gli dirò: Padre, ho peccato verso il Cielo e davanti a te;</w:t>
      </w:r>
    </w:p>
    <w:p w14:paraId="127D9A6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figlio minore non può non dare ascolto alla mozione dall’Alto. È la sola via per uscire dalla sua condizione così disastrata e umiliante. “Mi alzerò, andrò da mio padre e gli dirò: «Padre, ho peccato verso il Cielo e davanti a te»”. Se leggiamo il Salmo di Davide, noteremo che vi è una sostanziale differenza tra quanto Lui dice al Signore e quanto invece dice il figlio che torna. Davide riconosce che ha peccato solo contro il Signore. Solo contro di Lui. È come se si fosse dimenticato che il male è contro Dio, perché disobbedienza al suo Comandamento, alla sua Legge. Concretamente il male non è solo contro Dio, è anche contro la donna da lui tentata, e i tanti uomini uccisi. Sempre il male contro Dio, anche nella trasgressione dei primi tre comandamenti, produce un male contro l’uomo. Mai Dio e l’uomo vanno separati, sia nel fare il bene che nel compiere il male. Sempre. Quest’uomo invece confessa di aver peccato contro il cielo e verso il padre. Ha offeso la Legge del Signore. Ma ha anche offeso il padre perché lo ha rinnegato nella sua paternità. Anche se stesso ha offeso. Non si è riconosciuto figlio.</w:t>
      </w:r>
    </w:p>
    <w:p w14:paraId="779A38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non sono più degno di essere chiamato tuo figlio. Trattami come uno dei tuoi salariati”.</w:t>
      </w:r>
    </w:p>
    <w:p w14:paraId="727CAF4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Altra verità. Lui non si sente più degno di essere chiamato suo figlio. Lo ha rinnegato. Lo ha disconosciuto. Ha fatto un’azione che solo il padre gli potrà perdonare. Quando si è nel peccato, solo Dio può perdonarci, accoglierci. “Non sono più degno di essere chiamato tuo figlio. Trattami come uno dei tuoi salariati”. Questa verità va ben messa in luce. Quando pecchiamo, perdiamo ogni merito e ogni favore dinanzi al Signore. Non abbiamo più alcun diritto. Il peccato ci disereda di ogni bene soprannaturale promesso, perché abbiamo rotto i vincoli di verità, carità, giustizia, diritto con i quali siamo legati al nostro Creatore, Signore, Dio. Questa verità va sempre riconosciuta e confessata. Possiamo riannodare i vincoli di verità, giustizia, carità, diritto perché Dio ha promesso che Lui li avrebbe riannodati, ma solo nella conversione, nel pentimento, nella richiesta di perdono. Nella confessione della nostra colpa. È questo il motivo per cui l’inferno è eterno. Quando questi vincoli non vengono da Lui riannodati mentre siamo in vita, mai più potranno essere riannodati. Allora è la morte eterna, cioè la non possibilità di riannodare i vincoli. Questa verità si applica anche al peccato contro lo Spirito Santo. In questo caso i vincoli sono definitivamente rotti mentre si è in vita. Mai più si potranno riannodare. Questo accade quando si superano i limiti del peccato. Anche se il figlio sa di aver perso ogni diritto di figliolanza, potrà sempre chiedere che il padre usi un po’ di misericordia e lo tratti come uno dei suoi salariati. Lui sa che il padre è sommamente giusto con i suoi salariati. Risolve così il suo problema che è quello della fame. Quest’uomo è onesto con se stesso. </w:t>
      </w:r>
      <w:r w:rsidRPr="008421E0">
        <w:rPr>
          <w:rFonts w:ascii="Arial" w:eastAsia="Times New Roman" w:hAnsi="Arial" w:cs="Arial"/>
          <w:color w:val="000000"/>
          <w:kern w:val="0"/>
          <w:sz w:val="24"/>
          <w:szCs w:val="20"/>
          <w:lang w:eastAsia="it-IT"/>
          <w14:ligatures w14:val="none"/>
        </w:rPr>
        <w:lastRenderedPageBreak/>
        <w:t xml:space="preserve">Sa quali sono le conseguenze del suo peccato. Esse non possono essere superate dalla sua volontà. Occorre la volontà del padre. </w:t>
      </w:r>
    </w:p>
    <w:p w14:paraId="345CB7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Si alzò e tornò da suo padre. Quando era ancora lontano, suo padre lo vide, ebbe compassione, gli corse incontro, gli si gettò al collo e lo baciò.</w:t>
      </w:r>
    </w:p>
    <w:p w14:paraId="640881B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avviene l’inatteso e l’impensato, l’inattendibile e l’impensabile. Si alza e torna da suo padre. La volontà di ritornare diviene storia. Anche la volontà della conversione deve divenire storia. Volontà e storia sono una cosa sola. Se la volontà è orientata al male, la storia diviene cattiva. Se la volontà è diretta verso il bene, anche la storia diviene buona. L’uomo si edifica o si distrugge per la sua volontà, a seconda del suo orientamento, verso il bene o verso il male. Ecco l’impensabile e l’inattendibile. “Quando era ancora lontano, suo padre lo vide, ebbe compassione, gli corse incontro, gli si getto al collo e lo baciò”. Sono cinque verbi: vedere, avere compassione, correre, gettarsi, baciare. Il padre lo vede quando era ancora lontano. Attendeva il suo ritorno. Sente un fremito di compassione dentro di sé. Corre incontro al figlio, gli si getta al collo, lo bacia. Come si può constatare: fa tutto il padre. Il figlio ancora nulla ha detto. Possiamo comprendere quanto il padre compie, se leggiamo il profeta Osea. Il nostro Dio freme di compassione. Attende per avere pietà di noi. Aspetta solo che noi ritorniamo a Lui con tutto il cuore. Lui sta sempre in attesa. Chi è allora il nostro Dio? Colui che nell’amore ci precede sempre. Colui che attende per avere misericordia e pietà. Colui che per noi ha dato il Figlio suo dalla croce come olocausto per l’espiazione dei nostri peccati. </w:t>
      </w:r>
    </w:p>
    <w:p w14:paraId="3565576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Il figlio gli disse: “Padre, ho peccato verso il Cielo e davanti a te; non sono più degno di essere chiamato tuo figlio”.</w:t>
      </w:r>
    </w:p>
    <w:p w14:paraId="0BD6989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il figlio fa la sua confessione: “Padre, ho peccato verso il Cielo e davanti a te; non sono più degno di essere chiamato tuo figlio”. Il padre non ha bisogno delle parole del figlio. A lui basta la sua presenza, il suo essere di nuovo a casa. Quanto sono differenti i nostri pensieri dai pensieri del Signore! Quanto distanti le nostre vie dalle sue vie. Oggi noi vogliamo che Dio sia nostro Padre, rimanendo noi lontani dalla sua casa. Restando nel regno della morte. Dio è nostro Padre se noi ritorniamo nella casa della sua Parola. Se stiamo fuori della sua Parola, Lui è sempre nostro Padre. Ma non per noi, perché noi non vogliamo Lui come vero Padre. Vogliono Lui falsamente come Padre. Vogliamo un Padre che è santo, ma senza santità. Un Padre che è verità, ma senza verità. Un Padre che è giustizia eterna, ma senza giustizia. Un Padre che è luce inaccessibile, ma senza luce. Un Padre che è vita eterna, senza vita.</w:t>
      </w:r>
    </w:p>
    <w:p w14:paraId="42A84C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Ma il padre disse ai servi: “Presto, portate qui il vestito più bello e fateglielo indossare, mettetegli l’anello al dito e i sandali ai piedi.</w:t>
      </w:r>
    </w:p>
    <w:p w14:paraId="4D82B92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Padre non ascolta quello che il figlio gli dice. Ciò che dice riguarda la sua coscienza. Il Padre fa invece ciò che riguarda la sua coscienza. Il figlio per lui è stato sempre figlio. Mai è stato dichiarato non figlio. Ora è tornato ed è figlio. È stato il figlio che ha cancellato il Padre come padre. Mai il Padre ha cancellato il </w:t>
      </w:r>
      <w:r w:rsidRPr="008421E0">
        <w:rPr>
          <w:rFonts w:ascii="Arial" w:eastAsia="Times New Roman" w:hAnsi="Arial" w:cs="Arial"/>
          <w:color w:val="000000"/>
          <w:kern w:val="0"/>
          <w:sz w:val="24"/>
          <w:szCs w:val="20"/>
          <w:lang w:eastAsia="it-IT"/>
          <w14:ligatures w14:val="none"/>
        </w:rPr>
        <w:lastRenderedPageBreak/>
        <w:t>Figlio come figlio. Ora che il figlio è tornato, dovrà essere accolto come figlio. Non può un padre accogliere un figlio se non da figlio. Lo attestano le parole da lui dette ai servi: “Presto, portate qui il vestito più bello e fateglielo indossare, mettetegli l’anello al dito e i sandali ai piedi”. Il figlio viene nuovamente rivestito della sua altissima dignità di figlio. Non è un servo. Vestito, anello, sandali, sono la veste della sua figliolanza. Ora tutti i servi sanno che il Padre non solo ha accolto il figlio, lo ha accolto e gli ha ridato la sua dignità. Il figlio non è un servo e neanche un salariato. Il figlio è figlio.</w:t>
      </w:r>
    </w:p>
    <w:p w14:paraId="2B04D41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Prendete il vitello grasso, ammazzatelo, mangiamo e facciamo festa,</w:t>
      </w:r>
    </w:p>
    <w:p w14:paraId="734983E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un figlio che torna, si deve fare festa. “Prendete il vitello grasso, ammazzatelo, mangiamo e facciamo festa”. La festa è partecipazione di tutto il corpo dell’uomo alla gioia. Non è solo il padre che deve gioire, ma tutti insieme. La festa è di tutti quelli che sono nella casa. Non è festa se mangiano e bevono solo il padre e il figlio. Tutta la casa, ogni uomo e donna in essa devono fare festa, gioire, rallegrarsi. La gioia del Padre deve essere gioia di tutti. La festa nella Scrittura Santa è sempre di tutta la comunità, tutto il popolo, tutta la famiglia, tutto il casato. Non si fa festa da soli. La festa è risaldare i vincoli della vera fraternità tra gli uomini alla luce però della Legge del Signore. </w:t>
      </w:r>
    </w:p>
    <w:p w14:paraId="6655C69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perché questo mio figlio era morto ed è tornato in vita, era perduto ed è stato ritrovato”. E cominciarono a far festa.</w:t>
      </w:r>
    </w:p>
    <w:p w14:paraId="03B0D6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il padre dona le motivazioni del suo ordine di fare festa: “Perché questo mio figlio era morto ed è tornato in vita, era perduto ed è stato ritrovato”. Il Padre prima era senza un figlio, senza la sua vita. Ora ha ritrovato la sua vita. Se applicassimo questa verità a ciascuno di noi! L’altro è parte essenziale della nostra vita. Non è parte artificiale. Siamo fratelli gli uni degli altri. Siamo una sola famiglia umana, una sola famiglia nella fede, un solo corpo in Cristo. “E cominciarono a far festa”. Significa che la volontà del Padre è stata prontamente eseguita. La festa non si fa domani. Ma oggi. Oggi il figlio è tornato e oggi si fa festa. Oggi si deve manifestare tutta la nostra gioia. Oggi alla festa vera si è sostituita la festa falsa. È questa una grande perdita per l’umanità. Oggi si fanno feste di peccato, vizio, stordimento della persona, svilimento del corpo. Si fanno feste di morte, non di vita. </w:t>
      </w:r>
    </w:p>
    <w:p w14:paraId="3229087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Il figlio maggiore si trovava nei campi. Al ritorno, quando fu vicino a casa, udì la musica e le danze;</w:t>
      </w:r>
    </w:p>
    <w:p w14:paraId="6B3762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cambia la storia. Si comprende da questo momento il significato di tutto il racconto. Il figlio maggiore sono farisei e dottori della Legge. Sono quei tali che accusavano Gesù di accogliere i peccatori e di mangiare con loro. Gesù risponde loro dicendo: il Padre mio accoglie ed io accolgo. Il Padre mio fa festa e io faccia festa. Il Padre mio perdona e io perdono. Io faccio tutto ciò che vedo fare al Padre mio. Questa verità è mirabilmente annunziata in Giovanni. Siete voi. Farisei e scribi che non fate ciò che fa il Padre vostro. Il Padre vostro perdona e voi non perdonate. Il Padre vostro accoglie e voi non accogliete. Il Padre vostra fa festa </w:t>
      </w:r>
      <w:r w:rsidRPr="008421E0">
        <w:rPr>
          <w:rFonts w:ascii="Arial" w:eastAsia="Times New Roman" w:hAnsi="Arial" w:cs="Arial"/>
          <w:color w:val="000000"/>
          <w:kern w:val="0"/>
          <w:sz w:val="24"/>
          <w:szCs w:val="20"/>
          <w:lang w:eastAsia="it-IT"/>
          <w14:ligatures w14:val="none"/>
        </w:rPr>
        <w:lastRenderedPageBreak/>
        <w:t>e voi siete in lutto. Il Padre vostro approva e voi biasimate. Ecco la prima grande divergenza tra l’agire del Padre e l’agire del figlio maggiore: “Il figlio maggiore si trovava nei campi. Al ritorno, quando fu vicino a casa, udì la musica e le danze”. Il Padre attende il figlio. Lo vede da lontano. Il figlio maggiore non attende il fratello. Lo ha rimosso dal suo cuore. Per lui il fratello non esiste più. Non è più suo fratello. Seconda divergenza: il padre è rimasto sempre Padre. Il fratello non è rimasto fratello. Era un suo dovere. Ci sono verità che sono nostre e verità che sono degli altri. Il non rispetto dell’altro della sua verità non dispensa me dal non rispettare la mia verità. L’altro mi può anche rinnegare. Io non possono mai rinnegare la mia verità.</w:t>
      </w:r>
    </w:p>
    <w:p w14:paraId="46BC40B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chiamò uno dei servi e gli domandò che cosa fosse tutto questo.</w:t>
      </w:r>
    </w:p>
    <w:p w14:paraId="3F0C67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fratello maggiore sente musiche e danze, ma non conosce il perché di questa festa. Chiamò uno dei servi e gli domandò che cosa fosse tutto questo. Cosa è accaduto perché mio padre ordinasse o permettesse una tale festa? Evidentemente il figlio maggiore conosceva le usanze del Padre. Se ha ordinato una così grande festa sarà anche successo qualcosa di grande. Non si tratta di una piccola cosa. La festa per quest’uomo è segno di grandi eventi.</w:t>
      </w:r>
    </w:p>
    <w:p w14:paraId="59F3447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Quello gli rispose: “Tuo fratello è qui e tuo padre ha fatto ammazzare il vitello grasso, perché lo ha riavuto sano e salvo”.</w:t>
      </w:r>
    </w:p>
    <w:p w14:paraId="6495C45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servo gli rispose, attenendosi a riferire quanto era accaduto: “Tuo fratello è qui e tuo padre ha fatto ammazzare il vitello grasso, perché lo ha riavuto sano e salvo”. Osserviamo bene: il servo non aggiunge e non toglie. Racconta. Il racconto è arte e scienza sublime che è vero dono dello Spirito Santo. Tutti dovremmo imparare a raccontare il Vangelo, senza nulla aggiungere e nulla togliere. Noi raccontiamo. Poi sarà l’altro a fare le sue valutazioni. Chi racconta senza nulla aggiungere e nulla togliere mai sbaglia. Si limita a riferire la verità storica. Oggi non si racconta più. Neanche più si apprende il fatto al fine di poterlo raccontare. Chi vuole raccontare deve bene apprendere.</w:t>
      </w:r>
    </w:p>
    <w:p w14:paraId="609B4D1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Egli si indignò, e non voleva entrare. Suo padre allora uscì a supplicarlo.</w:t>
      </w:r>
    </w:p>
    <w:p w14:paraId="40EA8B9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figlio maggiore sente il racconto e si indigna. Non vuole entrare nella stanza della festa. Lui non ha fratelli. Se non ha fratelli, chi lui deve festeggiare? Nessuno. Ma non si indigna solo con se stesso, ma anche contro il Padre. Il Padre non avrebbe dovuto dare una festa. Il figlio andava considerato come morto, perduto per sempre. Sempre farisei e scribi si indignavano contro Gesù. Lui accoglieva e loro no. Lui perdonava e loro condannavano. È sufficiente leggere la parabola del fariseo e del pubblicano ed appare con tutta evidenza questa indignazione, giudizio, condanna, separazione netta. Loro non camminano con il pensiero del loro Dio. Non seguono le sue vie. Allora il padre esce a supplicarlo. Lo invita perché anche lui accolga suo fratello come suo vero fratello allo stesso modo che lui lo ha accolto come vero figlio. Ognuno è obbligato alla sua verità: verità di fratello e verità di padre. </w:t>
      </w:r>
    </w:p>
    <w:p w14:paraId="00F9AD7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29</w:t>
      </w:r>
      <w:r w:rsidRPr="008421E0">
        <w:rPr>
          <w:rFonts w:ascii="Arial" w:eastAsia="Times New Roman" w:hAnsi="Arial" w:cs="Arial"/>
          <w:b/>
          <w:color w:val="000000"/>
          <w:kern w:val="0"/>
          <w:sz w:val="24"/>
          <w:szCs w:val="20"/>
          <w:lang w:eastAsia="it-IT"/>
          <w14:ligatures w14:val="none"/>
        </w:rPr>
        <w:t>Ma egli rispose a suo padre: “Ecco, io ti servo da tanti anni e non ho mai disobbedito a un tuo comando, e tu non mi hai mai dato un capretto per far festa con i miei amici.</w:t>
      </w:r>
    </w:p>
    <w:p w14:paraId="058196D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risposta che lui dona al padre: “Ecco, io ti servo da tanti anni e non ho mai disobbedito a un tuo comando, e tu non mi hai mai dato un capretto per far festa con i miei amici”. In questa risposta ci sono verità e falsità insieme. È falso che lui mai ha disobbedito. Sta disobbedendo alla sua verità. Ha sempre disobbedito alla sua verità. Lui è fratello e avrebbe dovuto rimanere sempre fratello. Invece lo ha tolto dal cuore, lo ha rinnegato. Ha peccato contro la verità. È vero che il Padre mai gli ha dato un capretto per fare festa con i suoi amici. Ma è anche vero che il Padre mai glielo ha negato. È stato lui che mai lo ha chiesto. Se lo avesse chiesto gli sarebbe stato donato.</w:t>
      </w:r>
    </w:p>
    <w:p w14:paraId="578558D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Ma ora che è tornato questo tuo figlio, il quale ha divorato le tue sostanze con le prostitute, per lui hai ammazzato il vitello grasso”.</w:t>
      </w:r>
    </w:p>
    <w:p w14:paraId="31AD995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dono del capretto è solo un pretesto. Gli serve per accusare il Padre perché ha ammazzato il vitello grasso per far festa con suo figlio che ha sperperato tutti i suoi averi con le prostitute. Lui divora le tue sostanze e tu fai festa. Io lavoro per te e tu neanche mi ha offerto un capretto. L’accusa è gravissima. Tu non sei un vero padre. Tu sei padre di chi divora i tuoi averi. Non sei padre di chi conserva e ha cura dei tuoi beni. È senza fratello perché senza Padre. Ecco il segreto della parabola di Gesù: se voi scribi e farisei aveste Dio per vero Padre avreste anche i fratelli come veri fratelli. Poiché Dio non è vostro Padre, voi mai potete avere i fratelli come vostri fratelli. Non siete nella verità. Anche questa verità è annunziata nel Vangelo secondo Giovanni con grande solennità. Dio non è vostro Padre. Se Dio fosse vostro Padre, mi amereste perché io da Lui vengo. Chi ha Dio come padre ha i fratelli come fratelli. Questa verità è il principio della vera comunione tra gli uomini e della confessione della loro verità. Chi ama il vero Dio, sarà vero uomo e amerà da vero uomo. Chi non ama il vero Dio, mai sarà vero uomo e mai potrà amare. Chi ama il vero Cristo, ama dal cuore del vero Cristo. Chi ama un falso Cristo, amerà dal suo falso cuore. Il falso Cristo è una creazione dell’uomo. Siamo ad immagine di ciò che adoriamo. Dalla verità la verità, dalla falsità la falsità. Un’altra annotazione va fatta: il figlio maggiore non dice al Padre: “Ora che questo mio fratello è tornato, hai fatto festa”. Dice invece: “Ora che questo tuo figlio è tornato”. Lui il fratello lo ha rinnegato. L’altro non è suo fratello. L’altro per lui è più che un estraneo. Con lui non ha nulla da condividere. È la radiazione dal cuore la cosa più triste che avviene in questo fratello. Il fratello per lui mai più potrà dirsi fratello. Eppure per il padre è rimasto sempre figlio.</w:t>
      </w:r>
    </w:p>
    <w:p w14:paraId="6BE13EE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Gli rispose il padre: “Figlio, tu sei sempre con me e tutto ciò che è mio è tuo;</w:t>
      </w:r>
    </w:p>
    <w:p w14:paraId="3B38088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il Padre, che anche in questa circostanza rimane vero Padre, risponde al figlio: “Figlio, tu sei sempre con me e tutto ciò che è mio è tuo”. Il figlio è rassicurato. Tutti i beni del padre sono beni del figlio. Nulla gli è negato. Se tu vuoi un capretto, te lo prendi e fai festa con i tuoi amici. Nessuno mai ti ha vietato </w:t>
      </w:r>
      <w:r w:rsidRPr="008421E0">
        <w:rPr>
          <w:rFonts w:ascii="Arial" w:eastAsia="Times New Roman" w:hAnsi="Arial" w:cs="Arial"/>
          <w:color w:val="000000"/>
          <w:kern w:val="0"/>
          <w:sz w:val="24"/>
          <w:szCs w:val="20"/>
          <w:lang w:eastAsia="it-IT"/>
          <w14:ligatures w14:val="none"/>
        </w:rPr>
        <w:lastRenderedPageBreak/>
        <w:t>nulla. Mai hai chiesto e io non ti ho dato. Il Padre mette ordine di verità nelle molte falsità del figlio maggiore. La verità prima di ogni cosa.</w:t>
      </w:r>
    </w:p>
    <w:p w14:paraId="6FAB00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ma bisognava far festa e rallegrarsi, perché questo tuo fratello era morto ed è tornato in vita, era perduto ed è stato ritrovato”».</w:t>
      </w:r>
    </w:p>
    <w:p w14:paraId="0E4B6E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Padre ancora una volta rimette la verità sul suo candelabro: “Ma bisognava far festa e rallegrarsi, perché questo tuo fratello era morto ed è tornato in vita, era perduto ed è stato ritrovato”. Lui non è un estraneo. È tuo fratello. Lui non è solo mio figlio, è anche tuo fratello. Come è nel mio cuore, così deve essere nel tuo. Se tu mi sei figlio, anche lui è mio figlio e finché sarà mio figlio, sarà anche tuo fratello. Siete insieme sangue del mio sangue. Quando regna una relazione sfasata con gli uomini è segno che la relazione è sfasata con il nostro Dio e Signore. Quando la relazione è vera con Dio sempre sarà vera con gli uomini. Gesù è dalla verità purissima con il Padre e con noi. Questa parabola è un vero trattato di antropologia, teologia, cristologia, soteriologia. È un vero peccato che la si usi solo per parlare della misericordia del Signore nostro Dio. Tutte le verità vanno messe sul candelabro. Misericordia, verità, esperienza dei frutti del peccato, mozione dello Spirito Santo, parola che viene dalla storia, ritorno, accoglienza, festa, rifiuto di accogliere sono alcune degli elementi che vanno recuperati. È grave obbligo.</w:t>
      </w:r>
    </w:p>
    <w:p w14:paraId="7EE77C4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19791A7" w14:textId="77777777" w:rsidR="008421E0" w:rsidRPr="008421E0" w:rsidRDefault="008421E0" w:rsidP="008421E0">
      <w:pPr>
        <w:keepNext/>
        <w:keepLines/>
        <w:spacing w:before="240" w:after="240"/>
        <w:jc w:val="center"/>
        <w:outlineLvl w:val="0"/>
        <w:rPr>
          <w:rFonts w:ascii="Arial" w:hAnsi="Arial" w:cs="Arial"/>
          <w:b/>
          <w:bCs/>
          <w:color w:val="000000" w:themeColor="text1"/>
          <w:sz w:val="32"/>
          <w:szCs w:val="36"/>
          <w:lang w:val="la-Latn" w:eastAsia="it-IT"/>
        </w:rPr>
      </w:pPr>
      <w:bookmarkStart w:id="463" w:name="_Toc223159920"/>
      <w:r w:rsidRPr="008421E0">
        <w:rPr>
          <w:rFonts w:ascii="Arial" w:hAnsi="Arial" w:cs="Arial"/>
          <w:b/>
          <w:bCs/>
          <w:color w:val="000000" w:themeColor="text1"/>
          <w:sz w:val="32"/>
          <w:szCs w:val="36"/>
          <w:lang w:val="la-Latn" w:eastAsia="it-IT"/>
        </w:rPr>
        <w:t>OTTAVA MANIFESTAZIONE DELLA MISERICORDIA DI DIO</w:t>
      </w:r>
      <w:bookmarkEnd w:id="463"/>
      <w:r w:rsidRPr="008421E0">
        <w:rPr>
          <w:rFonts w:ascii="Arial" w:hAnsi="Arial" w:cs="Arial"/>
          <w:b/>
          <w:bCs/>
          <w:color w:val="000000" w:themeColor="text1"/>
          <w:sz w:val="32"/>
          <w:szCs w:val="36"/>
          <w:lang w:val="la-Latn" w:eastAsia="it-IT"/>
        </w:rPr>
        <w:t xml:space="preserve"> </w:t>
      </w:r>
    </w:p>
    <w:p w14:paraId="7EBB6FD5" w14:textId="77777777" w:rsidR="008421E0" w:rsidRPr="008421E0" w:rsidRDefault="008421E0" w:rsidP="008421E0">
      <w:pPr>
        <w:keepNext/>
        <w:keepLines/>
        <w:spacing w:before="240" w:after="240"/>
        <w:jc w:val="center"/>
        <w:outlineLvl w:val="0"/>
        <w:rPr>
          <w:rFonts w:ascii="Arial" w:hAnsi="Arial" w:cs="Arial"/>
          <w:b/>
          <w:bCs/>
          <w:color w:val="000000" w:themeColor="text1"/>
          <w:sz w:val="32"/>
          <w:szCs w:val="36"/>
          <w:lang w:val="la-Latn" w:eastAsia="it-IT"/>
        </w:rPr>
      </w:pPr>
      <w:bookmarkStart w:id="464" w:name="_Toc223159921"/>
      <w:r w:rsidRPr="008421E0">
        <w:rPr>
          <w:rFonts w:ascii="Arial" w:hAnsi="Arial" w:cs="Arial"/>
          <w:b/>
          <w:bCs/>
          <w:color w:val="000000" w:themeColor="text1"/>
          <w:sz w:val="32"/>
          <w:szCs w:val="36"/>
          <w:lang w:val="la-Latn" w:eastAsia="it-IT"/>
        </w:rPr>
        <w:t>LA LA FEDE NELLA PAROLA (Lc 16.17.18)</w:t>
      </w:r>
      <w:bookmarkEnd w:id="464"/>
    </w:p>
    <w:p w14:paraId="77BE391C" w14:textId="77777777" w:rsidR="008421E0" w:rsidRPr="008421E0" w:rsidRDefault="008421E0" w:rsidP="008421E0">
      <w:pPr>
        <w:pStyle w:val="Titolo1"/>
      </w:pPr>
      <w:bookmarkStart w:id="465" w:name="_Toc223159922"/>
      <w:bookmarkStart w:id="466" w:name="_Toc226179616"/>
      <w:r w:rsidRPr="008421E0">
        <w:t>INTRODUZIONE AL CAPITOLO XVI</w:t>
      </w:r>
      <w:bookmarkEnd w:id="465"/>
      <w:bookmarkEnd w:id="466"/>
    </w:p>
    <w:p w14:paraId="57A1D564" w14:textId="337924BE"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Questo Capitolo XVI contiene le seguenti pericopi:</w:t>
      </w:r>
      <w:r w:rsidR="00770144">
        <w:rPr>
          <w:rFonts w:ascii="Arial" w:hAnsi="Arial" w:cs="Arial"/>
          <w:sz w:val="24"/>
          <w:szCs w:val="24"/>
          <w:lang w:eastAsia="it-IT"/>
        </w:rPr>
        <w:t xml:space="preserve"> </w:t>
      </w:r>
      <w:r w:rsidRPr="008421E0">
        <w:rPr>
          <w:rFonts w:ascii="Arial" w:hAnsi="Arial" w:cs="Arial"/>
          <w:sz w:val="24"/>
          <w:szCs w:val="24"/>
          <w:lang w:eastAsia="it-IT"/>
        </w:rPr>
        <w:t>L’amministratore infedele. Il buon uso del denaro. Controversia con alcuni farisei. All’assalto del Regno. Perennità della Legge. Indissolubilità del matrimonio. Il ricco cattivo e il povero Lazzaro. Introdurremo questo Capitolo XVI presentando una grande, anzi grandissima sorpresa dello Spirito Santo: la salvezza è dall’ascolto della Parola. Questa grande divina sorpresa la rivela Abramo al ricco cattivo che è nelle tenebre. Procediamo con ordine.</w:t>
      </w:r>
    </w:p>
    <w:p w14:paraId="76843EA8" w14:textId="4EDA974E"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Grande, anzi grandissima, è la</w:t>
      </w:r>
      <w:r w:rsidR="00770144">
        <w:rPr>
          <w:rFonts w:ascii="Arial" w:hAnsi="Arial" w:cs="Arial"/>
          <w:b/>
          <w:bCs/>
          <w:sz w:val="24"/>
          <w:szCs w:val="24"/>
          <w:lang w:eastAsia="it-IT"/>
        </w:rPr>
        <w:t xml:space="preserve"> </w:t>
      </w:r>
      <w:r w:rsidRPr="008421E0">
        <w:rPr>
          <w:rFonts w:ascii="Arial" w:hAnsi="Arial" w:cs="Arial"/>
          <w:b/>
          <w:bCs/>
          <w:sz w:val="24"/>
          <w:szCs w:val="24"/>
          <w:lang w:eastAsia="it-IT"/>
        </w:rPr>
        <w:t>divina sorpresa dello Spirito Santo: La salvezza è dall’ascolto della Parola.</w:t>
      </w:r>
      <w:r w:rsidRPr="008421E0">
        <w:rPr>
          <w:rFonts w:ascii="Arial" w:hAnsi="Arial" w:cs="Arial"/>
          <w:sz w:val="24"/>
          <w:szCs w:val="24"/>
          <w:lang w:eastAsia="it-IT"/>
        </w:rPr>
        <w:t xml:space="preserve"> Ora, se la salvezza. sia per il Giudeo prima che per il Greco dopo, viene dall’ascolto della Parola e dall’obbedienza ad essa, sarà mai possibile obbedire alla Parola, se essa non viene annunciata? Se la Parola non viene annunciata, il Giudeo e il Greco si perderanno per le loro colpe, ma della loro perdizione il Signore chiederà conto ai suoi Apostoli. Su questa responsabilità ecco la fede e la coscienza dell’Apostolo Paolo. Di questa fede e </w:t>
      </w:r>
      <w:r w:rsidRPr="008421E0">
        <w:rPr>
          <w:rFonts w:ascii="Arial" w:hAnsi="Arial" w:cs="Arial"/>
          <w:sz w:val="24"/>
          <w:szCs w:val="24"/>
          <w:lang w:eastAsia="it-IT"/>
        </w:rPr>
        <w:lastRenderedPageBreak/>
        <w:t xml:space="preserve">di questa coscienza riportiamo tre brani. Il Primo è tratto dalla Lettera ai Romani, il Secondo dagli Atti degli Apostoli, il Terzo dalla Seconda Lettera a Timoteo. </w:t>
      </w:r>
    </w:p>
    <w:p w14:paraId="4A64B15C"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 </w:t>
      </w:r>
    </w:p>
    <w:p w14:paraId="13F4F9DB"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3821FB75"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w:t>
      </w:r>
      <w:r w:rsidRPr="008421E0">
        <w:rPr>
          <w:rFonts w:ascii="Arial" w:hAnsi="Arial" w:cs="Arial"/>
          <w:i/>
          <w:iCs/>
          <w:sz w:val="24"/>
          <w:szCs w:val="24"/>
          <w:lang w:eastAsia="it-IT"/>
        </w:rPr>
        <w:lastRenderedPageBreak/>
        <w:t>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20,17-31).</w:t>
      </w:r>
    </w:p>
    <w:p w14:paraId="0AB89A7D" w14:textId="0BD47E2E"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w:t>
      </w:r>
      <w:r w:rsidR="00770144">
        <w:rPr>
          <w:rFonts w:ascii="Arial" w:hAnsi="Arial" w:cs="Arial"/>
          <w:i/>
          <w:iCs/>
          <w:sz w:val="24"/>
          <w:szCs w:val="24"/>
          <w:lang w:eastAsia="it-IT"/>
        </w:rPr>
        <w:t xml:space="preserve"> </w:t>
      </w:r>
      <w:r w:rsidRPr="008421E0">
        <w:rPr>
          <w:rFonts w:ascii="Arial" w:hAnsi="Arial" w:cs="Arial"/>
          <w:i/>
          <w:iCs/>
          <w:sz w:val="24"/>
          <w:szCs w:val="24"/>
          <w:lang w:eastAsia="it-IT"/>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3,14-4,5). </w:t>
      </w:r>
    </w:p>
    <w:p w14:paraId="670B5ED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ancora sull’ascolto un brano della Lettera agli Ebrei: “</w:t>
      </w:r>
      <w:r w:rsidRPr="008421E0">
        <w:rPr>
          <w:rFonts w:ascii="Arial" w:hAnsi="Arial" w:cs="Arial"/>
          <w:i/>
          <w:iCs/>
          <w:sz w:val="24"/>
          <w:szCs w:val="24"/>
          <w:lang w:eastAsia="it-IT"/>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 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w:t>
      </w:r>
      <w:r w:rsidRPr="008421E0">
        <w:rPr>
          <w:rFonts w:ascii="Arial" w:hAnsi="Arial" w:cs="Arial"/>
          <w:i/>
          <w:iCs/>
          <w:sz w:val="24"/>
          <w:szCs w:val="24"/>
          <w:lang w:eastAsia="it-IT"/>
        </w:rPr>
        <w:lastRenderedPageBreak/>
        <w:t xml:space="preserve">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3,1-18). </w:t>
      </w:r>
    </w:p>
    <w:p w14:paraId="3A4319A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Come tutto ciò che Cristo Gesù ha vissuto – parola, segni, miracolo, prodigi, manifestazione della sua altissima carità, tutto il mistero della sua passione, morte, risurrezione, gloriosa ascensione al cielo – ha un solo fine: condurre all’obbedienza al Vangelo il mondo intero. Anche tutto ciò che il cristiano vive ed è, tutto è finalizzato alla fede nella Parola. La Parola della fede oggi e fino al giorno della Parusia è la Parola di Gesù Signore.</w:t>
      </w:r>
    </w:p>
    <w:p w14:paraId="3B3B0B0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ricco cattivo che è nell’inferno ha un forte desiderio nel cuore: che i suoi cinque fratelli non vadano a finito in quel luogo di tormento nel quale lui è finito. Chiede ad Abramo di mandare qualcuno che abita nel suo seno ad avvertirli affinché facciano di tutto per non precipitare negli abissi del fuoco eterno. La risposta di Abramo è immediata: la via della salvezza è l’ascolto della Parola. Quando ci si rifiuta di obbedire alla Parola e si vive una vita di peccato, anche se uno risuscitasse dai morti, non sarebbe creduto. </w:t>
      </w:r>
    </w:p>
    <w:p w14:paraId="6324028F" w14:textId="047741F2"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Ora riflettiamo: lo Spirito Santo nel Libro della Sapienza non ci ha fatto ascoltare la voce dei dannati? Forse oggi crede qualcuno in quella voce?</w:t>
      </w:r>
      <w:r w:rsidR="00770144">
        <w:rPr>
          <w:rFonts w:ascii="Arial" w:hAnsi="Arial" w:cs="Arial"/>
          <w:sz w:val="24"/>
          <w:szCs w:val="24"/>
          <w:lang w:eastAsia="it-IT"/>
        </w:rPr>
        <w:t xml:space="preserve"> </w:t>
      </w:r>
      <w:r w:rsidRPr="008421E0">
        <w:rPr>
          <w:rFonts w:ascii="Arial" w:hAnsi="Arial" w:cs="Arial"/>
          <w:sz w:val="24"/>
          <w:szCs w:val="24"/>
          <w:lang w:eastAsia="it-IT"/>
        </w:rPr>
        <w:t xml:space="preserve">Gesù non ci ha fatto sentire la voce di questo ricco cattivo. Forse che oggi qualcuno si converte per aver ascoltato questa voce? Anzi vi è molto di più: oggi questa voce con ermeneutica altamente diabolica, è stata trasformata, modificata, alterata. Tutta la Parola di Gesù è stata modificata e cambiata nella sua purissima verità, piegandola ad affermare la non esistenza dell’eternità dell’inferno. Gesù non è forse risuscitato dai morti? Cosa hanno fatto i farisei? Non si sono comprati il silenzio dei soldati con una grossa domma di denaro? Oggi tutta la Parola del Signore non è stata forse dichiarata un vuoto genere letterario? Oggi da essa non si è tolto lo Spirito Santo, privandola così del suo germe vitale? </w:t>
      </w:r>
    </w:p>
    <w:p w14:paraId="7783060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Ma in questo capitolo Gesù non ci dice forse, anche attraverso la Parabola dell’amministratore infedele, che la via della vita è la Parola e l’ascolto di essa in ogni sua verità. L’elemosina non è forse la perla della santità di Dio, alla quale sono chiamati i suoi figli? Elemosina non è anche il nostro amore sino alla fine e il perdono senza riserve? Tutto questo è la Parola. Noi rendiamo grazie allo Spirito Santo per averci ancora una volta datoci la Parola come unica via della vita. Ecco perché noi oggi diciamo che molti figli della Chiesa hanno tradito lo Spirito Santo, perché hanno tradito la Parola. Hanno sostituito l’ascolto della Parola, la sola via per essere regno di Dio, con i loro pensieri, i loro peccati, le loro falsità, i loro inganni, le loro molteplici trasgressioni, i numerosi vizi. </w:t>
      </w:r>
    </w:p>
    <w:p w14:paraId="788C4CA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Oggi non si dona più la Parola, si donano le parole. Non si indica la Via. Si indicano molte vie. Questo tradimento sta togliendo il sole della vita dalla nostra terra. La Vergine Maria è venuta in mezzo a noi e ci ha indicato la via della Parola come unica e sola via per portare la luce nella Chiesa e nel mondo. Moltissimi figli della Chiesa, mossi, istigati, governati da Satana, si sono accaniti contro la Vergine Maria con odio più che diabolico e più che satanico e hanno dichiarata non vera questa sua rivelazione di luce vera. Tra quanti avevano accolto l’invito, moltissimi si sono anche loro lasciati tentare da Satana, e hanno abbandonato al Parola sostituendola con le loro parole di morte e non di vita. </w:t>
      </w:r>
    </w:p>
    <w:p w14:paraId="3966AA5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Il Signore ha mandato Nabucodònosor. Questi è venuto e ha distrutto la piccola Gerusalemme creata dalla Vergine Maria. Quando si sostituisce la Parola con le parole, la Via con le vie, allora la luce di Gesù si oscura e si accendono le nere tenebre dell’inferno.</w:t>
      </w:r>
    </w:p>
    <w:p w14:paraId="32A0D00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Ora scopriamo, versetto per versetto, il contenuto di questo Capitolo XVI. </w:t>
      </w:r>
    </w:p>
    <w:p w14:paraId="5E5A4868" w14:textId="77777777" w:rsidR="008421E0" w:rsidRPr="008421E0" w:rsidRDefault="008421E0" w:rsidP="008421E0">
      <w:pPr>
        <w:pStyle w:val="Titolo3"/>
      </w:pPr>
      <w:bookmarkStart w:id="467" w:name="_Toc62172462"/>
      <w:bookmarkStart w:id="468" w:name="_Toc223159923"/>
      <w:bookmarkStart w:id="469" w:name="_Toc226179617"/>
      <w:r w:rsidRPr="008421E0">
        <w:t>L’amministratore infedele</w:t>
      </w:r>
      <w:bookmarkEnd w:id="467"/>
      <w:bookmarkEnd w:id="468"/>
      <w:bookmarkEnd w:id="469"/>
    </w:p>
    <w:p w14:paraId="489894C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Diceva anche ai discepoli: «Un uomo ricco aveva un amministratore, e questi fu accusato dinanzi a lui di sperperare i suoi averi.</w:t>
      </w:r>
    </w:p>
    <w:p w14:paraId="209045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In questo insegnamento di Gesù, viene a noi rivelato che sia il futuro nel tempo che quello nell’eternità sono il frutto delle nostre azioni di oggi. Questa verità va messa prima nel nostro cuore e dal nostro in ogni altro. Nessuno può mettere questa verità nel cuore di un altro, se noi stessi ne siamo privi. La fede è data agli altri, se prima di ogni altra cosa governa la nostra vita e così è anche della verità, della sapienza, della giustizia, della luce. Ecco cosa insegna Gesù. “Un uomo ricco aveva un amministratore, e questi fu accusato dinanzi a lui di sperperare i suoi averi”. Quest’uomo vive un presente di disonestà ai danni del suo padrone. La disonestà non produce bene. Si può essere disonesti per tanti giorni, tanti mesi, tanti anni, ma poi alla fine essa porta il suo conto. La vita dell’uomo è simile a un albero. Se l’albero è buono i frutti saranno buoni. Se l’albero è cattivo anche i frutti saranno cattivi.</w:t>
      </w:r>
    </w:p>
    <w:p w14:paraId="59C143D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Lo chiamò e gli disse: “Che cosa sento dire di te? Rendi conto della tua amministrazione, perché non potrai più amministrare”.</w:t>
      </w:r>
    </w:p>
    <w:p w14:paraId="6655820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Giunge il momento di pagare il conto presentato dalla disonestà. Il padrone chiama l’amministratore e gli dice: “Che cosa sento di te? Rendi conto della tua amministrazione, perché non puoi più amministrare”. Ecco il primo frutto. La disonestà non dura a lungo. Anche perché abbiamo una Parola del Signore che lo attesta con eterna verità. Sempre soccomberà colui che non ha l’animo onesto, che è empio. Mentre il giusto vivrà per la sua fede. Chi ha fede in questa verità eterna, agisce di conseguenza. Sa che il male lo farà soccombere, mentre la sua fede lo condurrà a sicura salvezza. San Paolo ci rivela che il giusto vive di fede in fede. Cammina di verità in verità. </w:t>
      </w:r>
    </w:p>
    <w:p w14:paraId="7969187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w:t>
      </w:r>
      <w:r w:rsidRPr="008421E0">
        <w:rPr>
          <w:rFonts w:ascii="Arial" w:eastAsia="Times New Roman" w:hAnsi="Arial" w:cs="Arial"/>
          <w:b/>
          <w:color w:val="000000"/>
          <w:kern w:val="0"/>
          <w:sz w:val="24"/>
          <w:szCs w:val="20"/>
          <w:lang w:eastAsia="it-IT"/>
          <w14:ligatures w14:val="none"/>
        </w:rPr>
        <w:t>L’amministratore disse tra sé: “Che cosa farò, ora che il mio padrone mi toglie l’amministrazione? Zappare, non ne ho la forza; mendicare, mi vergogno.</w:t>
      </w:r>
    </w:p>
    <w:p w14:paraId="4FDD28C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l’amministratore pensava al suo futuro e non al suo presente. Ora non ha più un presente per costruirsi un suo futuro. Ogni futuro da lui pensato non si accorda con il suo cuore, la sua mente, la sua storia attuale. Ecco cosa pensa sul suo futuro: “Che cosa farò, ora che il mio padrone mi toglie l’amministrazione? Zappare, non ne ho la forza; mendicare, mi vergogno”. Prima verità: la disonestà non ti porta in un futuro migliore. Non dona vantaggi. Infatti l’amministratore non pensa ad un’altra amministrazione più lucrosa. Da amministratore scende al livello dei salariati. Ma lui non è fatto per zappare la terra. Come vivere allora? Andrà a chiedere l’elemosina? Si vergogna. Seconda verità: ormai la sua disonestà è diventata vizio di natura. Il vizio per lui ormai è connaturale. Non può pensare una soluzione di virtù, onestà, verità, giustizia, santità. L’onestà è la sua legge di vita e da essa sarà governato.</w:t>
      </w:r>
    </w:p>
    <w:p w14:paraId="727180E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So io che cosa farò perché, quando sarò stato allontanato dall’amministrazione, ci sia qualcuno che mi accolga in casa sua”.</w:t>
      </w:r>
    </w:p>
    <w:p w14:paraId="076B036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Da disonesto non può pensare se non dalla disonestà. La sua decisione: “So io che cosa fare perché, quando sarò stato allontanato dall’amministrazione, ci sia qualcuno che mi accolga in casa sua”. Riflettiamo sulla sua decisione. Cosa lui desidera? Non zappare. Non mendicare. Essere accolto da qualcuno in casa sua. Nessuno però dona gratuitamente qualcosa. Cosa darà lui per essere accolto in casa di qualcuno? Come si sdebiterà? Cosa inventerà? Occorre che gli venga in aiuto la sua disonestà. Non essendo onesto, mai potrà pensare dalla sua onestà. Un tempo si diceva in morale che il male pensa cose cattive. Il male non può pensare il bene. Questa verità è di Gesù. È giusto che nessuno lo dimentichi. Chi vuole pensare il bene deve divenire buono, con la grazia del Signore. Chi rimane cattivo penserà cose cattive. L’albero produce secondo la sua natura. L’albero cattivo produrrà frutti cattivi.</w:t>
      </w:r>
    </w:p>
    <w:p w14:paraId="2F6D2B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Chiamò uno per uno i debitori del suo padrone e disse al primo: “Tu quanto devi al mio padrone?”.</w:t>
      </w:r>
    </w:p>
    <w:p w14:paraId="0A212AF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la disonestà di questo consisteva nell’amministrare disonestamente i beni del padrone. Ancora una volta la sua disonestà riguarda i beni del padrone. Non ci sono altre possibilità per crearsi un futuro secondo le sue attese. “Chiamò uno per uno i debitori del suo padrone e disse al primo: «Tu quanto devi al mio padrone?»”. Apparentemente potrebbe sembrare che alla fine si sia convertito e voglia lasciare l’amministrazione in uno stato corretto. Però già sappiamo che non sarà così. C’è in questo una volontà cattiva che lo porterà ad agire secondo i suoi interessi. A quest’uomo preoccupa solo una cosa: il suo futuro. I beni del padrone dovranno essere sfruttati per questo fine.</w:t>
      </w:r>
    </w:p>
    <w:p w14:paraId="357B059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Quello rispose: “Cento barili d’olio”. Gli disse: “Prendi la tua ricevuta, siediti subito e scrivi cinquanta”.</w:t>
      </w:r>
    </w:p>
    <w:p w14:paraId="4B92A8A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La sua disonestà è sottilissima. “Quello rispose: «Cento barili d’olio»”. Tanto ammonta il suo debito. L’amministratore: “Prendi la tua ricevuta, siediti subito e scrivi cinquanta”. Questo stile di amministrare cambia forme e modalità. Quando la disonestà è nel cuore, sempre si inventeranno nuove forme. Per rimediare si scrivono subito delle Leggi. Si ignora però che nessuna Legge umana cambia il cuore dell’uomo. Un cuore disonesto rimane disonesto. Un cuore disonesto possiede anche una intelligenza disonesta e sempre inventerà forme e modalità nuove. Quando l’uomo si accorgerà della disonestà ormai sarà troppo tardi. Sono state inventate forme nuove e invisibili. Chi vuole la trasformazione di una società deve trasformare il cuore. Ma il cuore uno solo lo può trasformare: Gesù Signore e la grazia e la verità che vengono da Lui. Si toglie Cristo Gesù, si è privi di grazia e verità. Si rimane disonesti.</w:t>
      </w:r>
    </w:p>
    <w:p w14:paraId="545DFCD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Poi disse a un altro: “Tu quanto devi?”. Rispose: “Cento misure di grano”. Gli disse: “Prendi la tua ricevuta e scrivi ottanta”.</w:t>
      </w:r>
    </w:p>
    <w:p w14:paraId="34B9B7F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L’amministratore non si ferma dinanzi al primo debitore. Li convoca tutti. “Poi disse a un altro: «Tu quanto devi?». Quello rispose: «Cento misure di grano»”. Gli disse: «Prendi la tua ricevuta e scrivi ottanta»”. Metodologia perfetta. La disonestà non sta solo nel sottrarre al suo padrone. Ma anche nell’accordo con i debitori per avere lui la sua parte. Moralmente parlando se il debitore ha precedentemente ricevuto una proposta disonesta, anche lui è responsabile. Ognuno è obbligato a interrompere la catena della disonestà fin dal primo istante. Questa è legge morale perfetta. È obbligo di sana moralità non permettere che la disonestà ci governi, né attivamente né passivamente. </w:t>
      </w:r>
    </w:p>
    <w:p w14:paraId="53D291B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Il padrone lodò quell’amministratore disonesto, perché aveva agito con scaltrezza. I figli di questo mondo, infatti, verso i loro pari sono più scaltri dei figli della luce.</w:t>
      </w:r>
    </w:p>
    <w:p w14:paraId="502CC1F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padrone osserva ogni cosa e loda quell’amministratore disonesto. Non lo loda per la sua disonestà. Lo loda perché ci sa fare. Nel male è scaltro. Sa come muoversi. Sa cosa fare e come agire. Sa come curare le sue cose. Gesù così conclude il suo insegnamento: “I figli di questo mondo, infatti, verso i loro padri sono più scaltri dei figli della luce”. Cosa ci vuole insegnare Gesù facendo questo paragone di scaltrezza tra i figli del mondo e i figli della luce? Ci vuole insegnare che se noi, suoi discepoli, usassimo tanta scaltrezza per le cose di Dio quanto ne usano i figli delle tenebre per le loro cose, la luce del Vangelo si diffonderebbe in tutto il mondo. Invece nulla di tutto questo. Spesso i figli della luce si lasciano sopraffare da accidia spirituale e sonno mentale. Si rivelano così incapaci di qualsiasi iniziativa. L’abitudine è essenza, la verità un accidente, la grazia un surrogato inutile, la preghiera un accessorio. Quest’uomo, vero figlio della disonestà, sa come condurre gli affari del suo padrone, orientandoli verso un profitto personale. Non si prepara il futuro con i suoi beni, con quelli guadagnati onestamente, ma con quelli del padrone.</w:t>
      </w:r>
    </w:p>
    <w:p w14:paraId="601917A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DAE8C4F" w14:textId="77777777" w:rsidR="008421E0" w:rsidRPr="008421E0" w:rsidRDefault="008421E0" w:rsidP="008421E0">
      <w:pPr>
        <w:pStyle w:val="Titolo3"/>
      </w:pPr>
      <w:bookmarkStart w:id="470" w:name="_Toc62172463"/>
      <w:bookmarkStart w:id="471" w:name="_Toc223159924"/>
      <w:bookmarkStart w:id="472" w:name="_Toc226179618"/>
      <w:r w:rsidRPr="008421E0">
        <w:lastRenderedPageBreak/>
        <w:t>Il buon uso del denaro</w:t>
      </w:r>
      <w:bookmarkEnd w:id="470"/>
      <w:bookmarkEnd w:id="471"/>
      <w:bookmarkEnd w:id="472"/>
    </w:p>
    <w:p w14:paraId="6C4996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Ebbene, io vi dico: fatevi degli amici con la ricchezza disonesta, perché, quando questa verrà a mancare, essi vi accolgano nelle dimore eterne.</w:t>
      </w:r>
    </w:p>
    <w:p w14:paraId="5E228A7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dona il suo insegnamento sui beni della terra: “Ebbene, io vi dico: fatevi degli amici con la ricchezza disonesta, perché, quando questa verrà a mancare, essi vi accolgano nelle dimore eterne”. “Fatevi degli amici con la ricchezza disonesta”. Chi sono gli amici e cosa è la ricchezza disonesta? Gli amici sono i poveri di questo mondo. Come si fanno questi amici? Donando loro il di più. Quanto supera. La ricchezza è disonesta perché accumulata con azioni disoneste, non sante, nella trasgressione dei comandamenti di Dio. Questa ricchezza va restituita ai legittimi proprietari. Con questa ricchezza non possiamo farci nessun amico. Nessuno può usare la ricchezza accumulata ingiustamente per fare opere buone. Prima si restituisce ciò che è frutto di ingiustizia ai legittimi proprietari. Poi con le nostre sostanze, quella guadagnate lecitamente, facciamo il bene. La ricchezza è disonesta quando viene trattenuta per noi, anziché essere condivisa. Perché è ricchezza disonesta? Perché ogni bene che a noi viene dato dal Signore per qualsiasi via, è dato per noi e per gli altri. Trattenere per accumulare è ricchezza disonesta. È disonesta non nell’accumulo, cioè nella sua origine, ma nel suo fine. Il fine disonesto rende la ricchezza disonesta. La ricchezza è buona solo per l’elemosina. Due verità, una dell’Antico Testamento e una del Nuovo, ci aiutano a comprendere bene a che serve la ricchezza. Essa, data con gioia, ci procura una smisurata gloria nei cieli eterni. L’elemosina è un capitale per l’eternità. Beato quell’uomo che trasforma la sua ricchezza in elemosina. Avrà come ricompensa i beni eterni del cielo. Anche sulla terra i suoi giorni saranno benedetti dal Signore. La sua elemosina tornerà su di lui come benedizione. Ecco allora il significato vero dell’insegnamento di Gesù. I beni sono di Dio perché tutto è di Dio e anche l’uomo è di Dio. Se noi diamo a Dio i suoi beni, facendo elemosina ai suoi poveri, il Signore darà se stesso a noi in cambio. </w:t>
      </w:r>
    </w:p>
    <w:p w14:paraId="6E27349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Chi è fedele in cose di poco conto, è fedele anche in cose importanti; e chi è disonesto in cose di poco conto, è disonesto anche in cose importanti.</w:t>
      </w:r>
    </w:p>
    <w:p w14:paraId="7118C5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annuncia un principio di ordine universale: “Chi è fedele in cose di poco conto, è fedele anche in cose importanti; e chi è disonesto in cose di poco conto, è disonesto anche in cose importanti”. La natura dell’uomo è una. Non solo è una, ma è sempre la stessa. Non è spostando la natura da un luogo all’altro che essa cambia o si modifica. Se ad un uomo vengono affidate cose di poco conto è lui è fedele ad esse, è segno che la sua natura vive di fedeltà. Anche in cose importanti la sua natura mostrerà se stessa. È fedele nel poco, sarò fedele nel molto. Se invece la natura è disonesta nel poco, sarà anche disonesta nel molto. La natura è una, non due. Neanche è divisibile in due. Chi vuole modificare il suo agire, deve modificare la sua natura. La natura solo lo Spirito Santo la può trasformare da natura animale, da natura di carne a natura di spirito. Lo Spirito la trasforma attraverso i sacramenti della Chiesa.</w:t>
      </w:r>
    </w:p>
    <w:p w14:paraId="5E5C4CF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Se dunque non siete stati fedeli nella ricchezza disonesta, chi vi affiderà quella vera?</w:t>
      </w:r>
    </w:p>
    <w:p w14:paraId="16012E0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Ad uno viene affidata la ricchezza disonesta, quella della terra, e viene trovato disonesto nell’amministrazione. La sua natura è disonesta. A una natura disonesta si potrà mai affidare la ricchezza vera? La natura è disonesta. Può il Signore, lo Spirito Santo, la Chiesa affidare le cose sante a chi è disonesto per natura? Prima è necessario che ci si impegni a cambiare natura. Poi si potrà affidare la grazia di Cristo, lo Spirito Santo, il Vangelo. La formazione a ricevere i sacramenti non deve essere solo dottrinale, ma deve operare anche un vero cambio della natura. Da natura disonesta deve divenire natura onesta. Da natura secondo la carne a natura secondo lo Spirito. San Paolo rivela che i frutti dello Spirito e le opere della carne non sono la stessa cosa. Sono due cose opposte. La carne dona opere di tenebre. Lo Spirito produce opere di luce, verità, giustizia, pace, gioia, amore, benevolenza. Ognuno, esaminando le sue opere o i frutti che produce, sa se sta camminando secondo la carne o se è mosso dallo Spirito Santo. Se cammina secondo la carne, la ricchezza vera a lui affidata sarà amministrata in modo disonesto.</w:t>
      </w:r>
    </w:p>
    <w:p w14:paraId="46502A1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E se non siete stati fedeli nella ricchezza altrui, chi vi darà la vostra?</w:t>
      </w:r>
    </w:p>
    <w:p w14:paraId="0C6AD8B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verità insegnata da Gesù: la ricchezza altrui a noi affidata va amministrata secondo regole di stretta giustizia. La ricchezza nostra invece secondo regole di giustizia e di altissima carità. Se siano infedeli nell’una saremo infedeli sempre. Se la ricchezza degli altri viene sperperata, anche la nostra ricchezza sarà sperperata. Ritorna sempre il principio dell’unità di natura. Una è la natura. Nel poco e nel molto. Nell’altrui ricchezza e nella nostra. È una e non divisibile. Ecco l’utilità di Cristo Signore, dello Spirito Santo, della Chiesa, dei sacramenti, dei ministri ordinati. Tutto ci è stato donato perché la nostra natura venga trasformata da natura secondo Adamo a natura secondo lo Spirito Santo.</w:t>
      </w:r>
    </w:p>
    <w:p w14:paraId="7A08DF0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Nessun servitore può servire due padroni, perché o odierà l’uno e amerà l’altro, oppure si affezionerà all’uno e disprezzerà l’altro. Non potete servire Dio e la ricchezza».</w:t>
      </w:r>
    </w:p>
    <w:p w14:paraId="416248F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passa dalla natura che è una, al cuore che è uno. “Nessun servitore può servire due padroni, perché o odierà l’uno e amerà l’altro, oppure si affezionerà all’uno e disprezzerà l’altro”. Una sola natura. Un solo cuore. La natura non è divisibile. Neanche il cuore potrà essere diviso. “Non potete servire Dio e la ricchezza”. Sono due servizi diametralmente opposti e contrari. Chi serve Dio, serve l’elemosina. Chi serve la ricchezza, serve l’accumulo. Chi serve Dio, serve i poveri della terra con i beni del Signore. Chi serve la ricchezza, serve se stesso nei vizi e nelle dissolutezze. Urge però distinguere: servirsi della ricchezza secondo Dio e servire la ricchezza come suo vero Dio. Gesù non condanna la ricchezza. Condanna il suo uso disonesto. È uso sempre disonesto accumularla. Anche perché la si accumula per ladri, ingannatori, mentitori, persone senza scrupoli che la divorano in un istante. Oggi sovente la si accumula per procacciatori di affari senza coscienza. Molta gente è ridotta al lastrico perché ha affidato la sua ricchezza per fare altra ricchezza a persone che l’hanno investita gettandola in una fornace ardente. Questo attesta che la Parola di Gesù è purissima verità eterna. Ladri antichi e moderni, con mezzi rudimentali o con </w:t>
      </w:r>
      <w:r w:rsidRPr="008421E0">
        <w:rPr>
          <w:rFonts w:ascii="Arial" w:eastAsia="Times New Roman" w:hAnsi="Arial" w:cs="Arial"/>
          <w:color w:val="000000"/>
          <w:kern w:val="0"/>
          <w:sz w:val="24"/>
          <w:szCs w:val="20"/>
          <w:lang w:eastAsia="it-IT"/>
          <w14:ligatures w14:val="none"/>
        </w:rPr>
        <w:lastRenderedPageBreak/>
        <w:t>altissimi strumenti tecnologici oggi e sempre fagocitano ogni accumulo di ricchezza iniqua. Siamo tutti avvisati.</w:t>
      </w:r>
    </w:p>
    <w:p w14:paraId="7295478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3E6CBAE" w14:textId="77777777" w:rsidR="008421E0" w:rsidRPr="008421E0" w:rsidRDefault="008421E0" w:rsidP="008421E0">
      <w:pPr>
        <w:pStyle w:val="Titolo3"/>
      </w:pPr>
      <w:bookmarkStart w:id="473" w:name="_Toc62172464"/>
      <w:bookmarkStart w:id="474" w:name="_Toc223159925"/>
      <w:bookmarkStart w:id="475" w:name="_Toc226179619"/>
      <w:r w:rsidRPr="008421E0">
        <w:t>Controversia con alcuni farisei</w:t>
      </w:r>
      <w:bookmarkEnd w:id="473"/>
      <w:bookmarkEnd w:id="474"/>
      <w:bookmarkEnd w:id="475"/>
    </w:p>
    <w:p w14:paraId="2820BB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I farisei, che erano attaccati al denaro, ascoltavano tutte queste cose e si facevano beffe di lui.</w:t>
      </w:r>
    </w:p>
    <w:p w14:paraId="0AD6A4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Ad ascoltare ci sono i farisei. Sono persone attaccate al denaro. Può chi vive secondo la carne concepire discorsi secondo lo Spirito? “I farisei, che erano attaccati al denaro, ascoltavano tutte queste cose e si facevano beffe di lui”. Il cuore che cammina secondo la carne ha anche pensieri secondo la carne. Mai potrà accogliere i pensieri secondo lo Spirito. Poiché Gesù parla secondo lo Spirito, essi si fanno beffe di Lui. Lo pensano persona fuori dal mondo. In verità Gesù è persona fuori dal mondo. Fuori dal mondo del peccato, della disonestà, dell’ingiustizia, dell’infedeltà, della disobbedienza, della falsità, dell’idolatria e di ogni altra trasgressione della legge del Padre suo. Chi si fa beffe di Gesù attesta che lui vive in un altro mondo. Non però nel mondo della verità rivelata, ma in quello della carne e del peccato. Gesù lo dice: “E beato chi non si scandalizzerà di me. Ciò che dico è purissima verità”. </w:t>
      </w:r>
    </w:p>
    <w:p w14:paraId="6783EC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Egli disse loro: «Voi siete quelli che si ritengono giusti davanti agli uomini, ma Dio conosce i vostri cuori: ciò che fra gli uomini viene esaltato, davanti a Dio è cosa abominevole.</w:t>
      </w:r>
    </w:p>
    <w:p w14:paraId="4B242AD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C’è una giustizia davanti agli uomini e c’è una giustizia davanti a Dio. Le due giustizie sono diametralmente opposte. Una è giustizia di tenebre e di peccato. L’altra è giustizia di verità e di luce. Luce e tenebra si oppongo, si respingono. Gesù dice ai farisei: “Voi siete quelli che si ritengono giusti davanti agli uomini, ma Dio conosce i vostri cuori: ciò che fra gli uomini viene esaltato, davanti a Dio è cosa abominevole”. Cosa vuole insegnare Gesù al mondo intero? Chi vuole misurare la verità della sua giustizia necessariamente dovrà farlo dalla fedeltà alla Legge del Signore, ai sui Statuti, alle sue Prescrizioni. Per noi cristiani la verità della giustizia è data dall’obbedienza fedele al Vangelo. Per gli uomini le tenebre sono luce, il peccato santità, l’ingiustizia giustizia, la falsità verità, la disobbedienza obbedienza, l’idolatria vere religiosità. Non sarà mai il confronto con gli uomini che potrà attestare la verità della giustizia. Invece si prende una sola Parola del Signore, ci si interroga su di essa. Si obbedisce ad essa? Dinanzi a questa Parola si è giusti. Ma ci sono mille altre Parole del Signore. Anche dinanzi ad esse dobbiamo essere giusti. San Giacomo avvisa i discepoli di Gesù a stare attenti. Un solo Comandamento trasgredito non ci fa ingiusti solo dinanzi a quel Comandamento. Siamo dichiarati ingiusti davanti a tutta la Legge del Signore. Oggi dinanzi agli uomini, per legge degli uomini, aborto, divorzio, eutanasia, matrimonio fra gli stessi sessi, utero in affitto, maternità surrogata, fecondazione eterologa e mille altre cose sono il bene. Per il Signore sono cose abominevoli.</w:t>
      </w:r>
    </w:p>
    <w:p w14:paraId="458C5A8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47A3135" w14:textId="77777777" w:rsidR="008421E0" w:rsidRPr="008421E0" w:rsidRDefault="008421E0" w:rsidP="008421E0">
      <w:pPr>
        <w:pStyle w:val="Titolo3"/>
      </w:pPr>
      <w:bookmarkStart w:id="476" w:name="_Toc62172465"/>
      <w:bookmarkStart w:id="477" w:name="_Toc223159926"/>
      <w:bookmarkStart w:id="478" w:name="_Toc226179620"/>
      <w:r w:rsidRPr="008421E0">
        <w:t>All’assalto del Regno</w:t>
      </w:r>
      <w:bookmarkEnd w:id="476"/>
      <w:bookmarkEnd w:id="477"/>
      <w:bookmarkEnd w:id="478"/>
    </w:p>
    <w:p w14:paraId="4EBE864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La Legge e i Profeti fino a Giovanni: da allora in poi viene annunciato il regno di Dio e ognuno si sforza di entrarvi.</w:t>
      </w:r>
    </w:p>
    <w:p w14:paraId="7E3181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opera una netta distinzione tra l’Antico e il Nuovo Testamento. L’Antico Testamento, la Legge e i Profeti giungono fino a Giovanni. Con Gesù si entra nell’annunzio del regno di Dio e ognuno si sforza di entrarvi. Con Gesù si passa dall’Antica Alleanza, alla Nuova. Essa non è una continuazione della Vecchia, con l’aggiunta di qualche nuovo precetto. Essa è invece tutta nuova: sia nella forma che nella sostanza. Sostanza e forma nuova erano già state profetizzate da Geremia. La profezia annunziava solo una piccolissima parte di novità. Cambia il Sacrificio e la Legge. Cambiano le promesse e le finalità. Cambia anche la visione del regno. La novità è la morte in Croce di Cristo Gesù, il dono del suo corpo e del suo sangue nell’Eucaristia, l’effusione dello Spirito, la partecipazione della divina natura, la formazione di un solo corpo, l’universalità della chiamata al regno. Importante è ribadire la verità affermata nella Parole di Gesù: da allora va annunziato il regno di Dio. Da allora ognuno si deve sforzare di entrare. Sono due le verità: annunzio del regno e impegno personale. Queste due verità vanno insieme. Se il regno non viene annunziato, nessuno si potrà sforzare per entrare. La venuta del regno è resa vana. Ma anche è resa vana, se esso viene annunziato e non ci si sforza per entrare. </w:t>
      </w:r>
    </w:p>
    <w:p w14:paraId="4C353DB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318E63E3" w14:textId="77777777" w:rsidR="008421E0" w:rsidRPr="008421E0" w:rsidRDefault="008421E0" w:rsidP="008421E0">
      <w:pPr>
        <w:pStyle w:val="Titolo3"/>
      </w:pPr>
      <w:bookmarkStart w:id="479" w:name="_Toc62172466"/>
      <w:bookmarkStart w:id="480" w:name="_Toc223159927"/>
      <w:bookmarkStart w:id="481" w:name="_Toc226179621"/>
      <w:r w:rsidRPr="008421E0">
        <w:t>Perennità della Legge</w:t>
      </w:r>
      <w:bookmarkEnd w:id="479"/>
      <w:bookmarkEnd w:id="480"/>
      <w:bookmarkEnd w:id="481"/>
    </w:p>
    <w:p w14:paraId="3E9AC8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È più facile che passino il cielo e la terra, anziché cada un solo trattino della Legge.</w:t>
      </w:r>
    </w:p>
    <w:p w14:paraId="5304996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All’annunzio del regno e dell’impegno per entrare in esso, viene ribadita una verità. Il regno viene secondo la Legge, secondo i Profeti. Quanto essi hanno annunziato si compirà, avverrà. Niente rimarrà incompiuto. Il regno non è una novità che inizia con Cristo Gesù né Cristo Gesù è senza legame con la Legge e i Profeti. Tutta la vita di Gesù è già scritta nella Legge e nei Profeti. Quanto è scritto si dovrà compiere in ogni sua Parola. “È più facile che passino il cielo e la terra, anziché cada un solo trattino della Legge”. Anche la Parola più semplice si compirà. Niente di quanto è stato scritto rimarrà senza adempimento. Gesù muore dicendo: “Tutto è compiuto”. Si può prendere ogni Parola dell’Antico Testamento e si troverà che quanto è riferito al Cristo Dio, al Regno di Dio, tutto si è compiuto. Gesù è il frutto della Profezia, il frutto della Parola. Profezia e Parola sono scritte. </w:t>
      </w:r>
    </w:p>
    <w:p w14:paraId="727D0E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4290230C" w14:textId="77777777" w:rsidR="008421E0" w:rsidRPr="008421E0" w:rsidRDefault="008421E0" w:rsidP="008421E0">
      <w:pPr>
        <w:pStyle w:val="Titolo3"/>
      </w:pPr>
      <w:bookmarkStart w:id="482" w:name="_Toc62172467"/>
      <w:bookmarkStart w:id="483" w:name="_Toc223159928"/>
      <w:bookmarkStart w:id="484" w:name="_Toc226179622"/>
      <w:r w:rsidRPr="008421E0">
        <w:lastRenderedPageBreak/>
        <w:t>Indissolubilità del matrimonio</w:t>
      </w:r>
      <w:bookmarkEnd w:id="482"/>
      <w:bookmarkEnd w:id="483"/>
      <w:bookmarkEnd w:id="484"/>
    </w:p>
    <w:p w14:paraId="2E9D4A9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Chiunque ripudia la propria moglie e ne sposa un’altra, commette adulterio; chi sposa una donna ripudiata dal marito, commette adulterio.</w:t>
      </w:r>
    </w:p>
    <w:p w14:paraId="63445F4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ribadisce la Verità del Padre suo sul matrimonio. “Chiunque ripudia la propria moglie e ne sposa un’altra, commette adulterio. Chi sposa una donna ripudiata, commette adulterio”. Il matrimonio è unico e indissolubile. Nel regno di Dio, nel regno del Padre suo, nella natura creata dal Padre suo, questa è la Legge: un solo uomo e una sola donna per tutta la vita. Celebrato il matrimonio, esso è indissolubile. Chi si risposa è un adultero. Ma anche chi sposa la donna ripudiata è un adultero. Non dice se la donna si sposa, commette adulterio, dice invece: chi sposa una donna ripudiata commette adulterio. L’uomo prima di sposarsi deve sapere chi sposa. Oggi siamo nella confusione più grande. Ci si sposa, ci si lascia. Ci si risposa. Si vive more uxorio. È il segno che la vita secondo il regno è in decadimento. Da dove ripartire? Dall’annunzio del regno. Dall’impegno per entrare in esso. Le Parole di Gesù non consentono interpretazioni differenti e neanche eccezioni. Chi ripudia la propria moglie e ne sposa un’altra commette adulterio. Chi sposa una donna ripudiata dal marito, commette adulterio.</w:t>
      </w:r>
    </w:p>
    <w:p w14:paraId="5107CC0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32B3350" w14:textId="77777777" w:rsidR="008421E0" w:rsidRPr="008421E0" w:rsidRDefault="008421E0" w:rsidP="008421E0">
      <w:pPr>
        <w:pStyle w:val="Titolo3"/>
      </w:pPr>
      <w:bookmarkStart w:id="485" w:name="_Toc62172468"/>
      <w:bookmarkStart w:id="486" w:name="_Toc223159929"/>
      <w:bookmarkStart w:id="487" w:name="_Toc226179623"/>
      <w:r w:rsidRPr="008421E0">
        <w:t>Il ricco cattivo e il povero Lazzaro</w:t>
      </w:r>
      <w:bookmarkEnd w:id="485"/>
      <w:bookmarkEnd w:id="486"/>
      <w:bookmarkEnd w:id="487"/>
    </w:p>
    <w:p w14:paraId="1B5C46D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C’era un uomo ricco, che indossava vestiti di porpora e di lino finissimo, e ogni giorno si dava a lauti banchetti.</w:t>
      </w:r>
    </w:p>
    <w:p w14:paraId="3E15E06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riprende il discorso inziale dal quale questo Capitolo XVI era partito: “Ebbene, io vi dico: fatevi degli amici con la ricchezza disonesta, perché, quando questa verrà a mancare, essi vi accolgano nelle dimore eterne”. Questa verità è essenza, sostanza, verità del Vangelo. Si toglie questa verità, il Vangelo rimane privo della sua essenza. Non è il povero che ha bisogno del ricco. È il ricco che ha bisogno del povero. Anche questa verità va annunziata. Gesù dona un grande insegnamento. È dato però sotto la forma della parabola: “C’era un uomo ricco, che indossava vestiti di porpora e di lino finissimo, e ogni giorno si dava a lauti banchetti”. Quest’uomo è ricco, anzi molto ricco. Quest’uomo sa cosa vuole dalla vita. Gustare l’attimo del presente. Per lui non c’è il domani da vivere. Né il domani nel tempo e neanche il domani nell’eternità. Vestirsi bene. Mangiare con gusto. Ecco il fine della sua vita.</w:t>
      </w:r>
    </w:p>
    <w:p w14:paraId="684F6B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Un povero, di nome Lazzaro, stava alla sua porta, coperto di piaghe,</w:t>
      </w:r>
    </w:p>
    <w:p w14:paraId="49EC0AA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Signore ha pietà di quest’uomo. Lo vuole salvare. Vuole che domani viva con Lui nel suo regno di luce eterna. Per questo gli manda dinanzi alla sua porta un uomo, di nome Lazzaro, coperto di piaghe. Quest’uomo è nella miseria. Dobbiamo subito dire che il Signore realmente vuole la salvezza di tutti e per tutti crea la via che conduce alla vita eterna. Lazzaro, il povero, il coperto di piaghe, è per quest’uomo la via giusta perché raggiunga le dimore eterne. Ha detto Gesù </w:t>
      </w:r>
      <w:r w:rsidRPr="008421E0">
        <w:rPr>
          <w:rFonts w:ascii="Arial" w:eastAsia="Times New Roman" w:hAnsi="Arial" w:cs="Arial"/>
          <w:color w:val="000000"/>
          <w:kern w:val="0"/>
          <w:sz w:val="24"/>
          <w:szCs w:val="20"/>
          <w:lang w:eastAsia="it-IT"/>
          <w14:ligatures w14:val="none"/>
        </w:rPr>
        <w:lastRenderedPageBreak/>
        <w:t>che il regno viene annunziato, ma è anche necessario che ognuno si sforzi di entrare. Quest’uomo ora è chiamato a fare qualcosa per l’uomo povero. È dinanzi alla sua porta. Non è lontano da lui, in luoghi remoti.</w:t>
      </w:r>
    </w:p>
    <w:p w14:paraId="7F61CBA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bramoso di sfamarsi con quello che cadeva dalla tavola del ricco; ma erano i cani che venivano a leccare le sue piaghe.</w:t>
      </w:r>
    </w:p>
    <w:p w14:paraId="65CE08A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Quest’uomo povero osserva alla lettera il Decimo Comandamento. Non desidera nulla di ciò che possiede o mangia il ricco. Sa che il Signore ha comandato di non desiderare la roba d’altri. Lui si fa simile ai cani. Bramoso di sfamarsi con quello che cadeva dalla tavola del ricco. Ciò che cadeva dalla tavola era per i cani. Era un loro diritto. I cani vedono quest’uomo e vogliono recargli un po’ di sollievo: vengono a leccare le sue piaghe. Il ricco non vede nel povero un suo fratello da soccorrere, aiutare, risollevare dalla sua miseria. I cani fanno quello che possono. Essi sono cani, non uomini. Questa è la storia sulla nostra terra. Ma ben presto la storia finisce. </w:t>
      </w:r>
    </w:p>
    <w:p w14:paraId="2C2FB46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Un giorno il povero morì e fu portato dagli angeli accanto ad Abramo. Morì anche il ricco e fu sepolto.</w:t>
      </w:r>
    </w:p>
    <w:p w14:paraId="3D27DD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storia non finisce per uno e per l’altro rimane in eterno. La storia finisce per ricchi e per poveri. “Un giorno il povero morì e fu portato dagli Angeli accanto ad Abramo”. Il povero è nella salvezza eterna. La sua giustizia lo ha salvato. Diciamo che la sua giustizia lo ha salvato, perché lui è rimasto povero, senza però mai trasgredire un solo Comandamento. Non è la povertà che ci salva. La povertà salva se vissuta senza peccato, se si rimane nella fedeltà alla Legge. “Muore anche il ricco e viene sepolto”. Il povero non ha sepolcro. Il ricco ha il sepolcro. Il povero come sepolcro ha il paradiso. Possiamo affermare che anche nella morte viene conservata la differenza tra il ricco e il povero.</w:t>
      </w:r>
    </w:p>
    <w:p w14:paraId="3D7414C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Stando negli inferi fra i tormenti, alzò gli occhi e vide di lontano Abramo, e Lazzaro accanto a lui.</w:t>
      </w:r>
    </w:p>
    <w:p w14:paraId="294CF47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differenza sulla terra diviene differenza nell’eternità. Lazzaro è accanto ad Abramo. È preso e portato dagli Angeli. Il ricco invece negli inferi fra i tormenti. Uno è nella beatitudine eterna. L’altro è nella maledizione e nel fuoco. Stando negli inferi fra i tormenti, alza gli occhi e vede di lontano Abramo e Lazzaro accanto a lui. Ora vede la differenza tra lui e il povero. La differenza di ieri è differenza di oggi, ma differenza eterna e al contrario. Prima di procedere avanti, è giusto riportare un brano del Libro della Sapienza. In quel testo come nel testo attuale parlano i dannati dall’inferno. È una voce di purissima verità che va ascoltata. Chi ascolta, si salva. È vero Vangelo. All’uomo non parla solo il Signore. Parla anche l’uomo. Gli parla dal luogo della sua perdizione eterna. Se non vogliamo credere alla Parola che viene dal cielo, da Dio, crediamo almeno alla parola che viene dall’uomo dannato.</w:t>
      </w:r>
    </w:p>
    <w:p w14:paraId="084AAC6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24</w:t>
      </w:r>
      <w:r w:rsidRPr="008421E0">
        <w:rPr>
          <w:rFonts w:ascii="Arial" w:eastAsia="Times New Roman" w:hAnsi="Arial" w:cs="Arial"/>
          <w:b/>
          <w:color w:val="000000"/>
          <w:kern w:val="0"/>
          <w:sz w:val="24"/>
          <w:szCs w:val="20"/>
          <w:lang w:eastAsia="it-IT"/>
          <w14:ligatures w14:val="none"/>
        </w:rPr>
        <w:t>Allora gridando disse: “Padre Abramo, abbi pietà di me e manda Lazzaro a intingere nell’acqua la punta del dito e a bagnarmi la lingua, perché soffro terribilmente in questa fiamma”.</w:t>
      </w:r>
    </w:p>
    <w:p w14:paraId="33C5CAD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Il ricco chiede un favore. “Allora gridando disse: «Padre Abramo, abbi pietà di me e manda Lazzaro a intingere nell’acqua la punta del dito e a bagnarmi la lingua, perché soffro terribilmente in questa fiamma»”. Il ricco è fra i tormenti. Ora sappiamo in cosa essi consistono. Lui è interamente avvolto dal fuoco. La fiamma rende la lingua incandescente. Facciamo attenzione a cosa chiede: intingere nell’acqua la punta del dito. È il niente del niente. Il nulla. Con questo nulla chiede a Lazzaro che si rechi da lui e bagnargli la lingua. Lui soffre terribilmente in questa fiamma. Lazzaro desiderava le briciole. Non ne ha mai avute. Avrà il ricco ciò che chiede?</w:t>
      </w:r>
    </w:p>
    <w:p w14:paraId="4603232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Ma Abramo rispose: “Figlio, ricòrdati che, nella vita, tu hai ricevuto i tuoi beni, e Lazzaro i suoi mali; ma ora in questo modo lui è consolato, tu invece sei in mezzo ai tormenti.</w:t>
      </w:r>
    </w:p>
    <w:p w14:paraId="0169280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Abramo risponde senza indugio: “Figlio, ricòrdati che, nella vita, tu hai ricevuto i tuoi beni, e Lazzaro i suoi mali”. Si invertono le parti. “Ma ora in questo mondo lui è consolato, tu invece sei in mezzo ai tormenti”. Il paradiso va conquistato. È sempre il presente sulla terra che prepara il futuro eterno. Lazzaro è nel paradiso non perché povero, ma perché ha vissuto rimanendo nella Legge la sua parte di male. Anche il ricco non è nell’inferno perché ricco. È nell’inferno perché ha vissuto la sua ricchezza non secondo la Legge del Signore. La via del Paradiso è la Legge del nostro Dio. Sia il povero che il ricco sono obbligati a rimanere nella Legge per tutti i giorni della loro vita. Sono in grande errore coloro che pensano che il povero si salva perché è povero e il ricco si danna perché ricco. Non sono le condizioni che salvano o dannano, ma è la Legge del Signore. È la Parola di Cristo Gesù. In queste parole non ci sono ricchi, poveri, giovani, adulti, uomini, donne. C’è il discepolo di Gesù che ascolta e costruisce la sua casa sulla Parola del suo Maestro. Il ricco non ha costruito sulla Parola. Non ha futuro con Lui.</w:t>
      </w:r>
    </w:p>
    <w:p w14:paraId="3A3059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Per di più, tra noi e voi è stato fissato un grande abisso: coloro che di qui vogliono passare da voi, non possono, né di lì possono giungere fino a noi”.</w:t>
      </w:r>
    </w:p>
    <w:p w14:paraId="6BEFD4B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Abramo rivela quali sono le regole stabilite tra i due regni: quello delle tenebre e quello della luce. “Per di più, tra noi e voi è stato fissato un grande abisso”. È un abisso che non può essere oltrepassato. La separazione è eterna. “Coloro che di qui vogliono passare da voi, non possono, né di lì possono giungere fino a noi”. Mentre nella vita tra ricchi e poveri non vi è alcun abisso. È l’uomo che costruisce abissi di egoismo. Si può entrare in comunione. Nell’eternità l’abisso è eterno e invalicabile. Nella nostra fede, quella di un tempo, fede senza inquinamento, si insegnava che tra le anime del purgatorio e le anime giuste della terra vi è comunione e possono essere suffragate. Per le anime dell’inferno non è possibile alcun suffragio. Con esse non vi è comunione. L’abisso è eterno e invalicabile. Oggi non esiste più né purgatorio né inferno. Tutti </w:t>
      </w:r>
      <w:r w:rsidRPr="008421E0">
        <w:rPr>
          <w:rFonts w:ascii="Arial" w:eastAsia="Times New Roman" w:hAnsi="Arial" w:cs="Arial"/>
          <w:color w:val="000000"/>
          <w:kern w:val="0"/>
          <w:sz w:val="24"/>
          <w:szCs w:val="20"/>
          <w:lang w:eastAsia="it-IT"/>
          <w14:ligatures w14:val="none"/>
        </w:rPr>
        <w:lastRenderedPageBreak/>
        <w:t>ormai sono convinti che al momento della morte si è nella gioia. Tutta la rivelazione, tutta la Scrittura, la sana dottrina, la retta fede hanno sempre fatto questa distinzione, che non è da nessun uomo, ma solo dal nostro Dio e Signore. L’inferno appartiene all’essenza della verità rivelata. L’ultimo Libro della nostra Scrittura Canonica, che è l’Apocalisse, termina affermando con divina chiarezza che per quanti si sono consegnati al male e nel male sono morti non c’è parte nella Gerusalemme del cielo. Urge mettere nel cuore la professione della vera fede. Questa è la nostra fede. Questa la fede della Chiesa. E noi ci gloriamo di professarla in Gesù Cristo nostro Signore. Mai il cristiano deve retrocedere da questa professione. Oggi invece in ordine alla vera fede tutto è divenuto evanescente, nebuloso. Non si sa cosa è vero e cosa è falso. Quali sono le verità da credere e quali sono le dicerie degli uomini. Le dicerie sono vera fede. La vera fede è diceria. Si può risalire questa china di falsità e di menzogna, o dobbiamo arrenderci al male per sempre? La soluzione non può venire da nessun altro, se non dalla singola persona. Chi crede, prenda la spada della Parola, e inizi.</w:t>
      </w:r>
    </w:p>
    <w:p w14:paraId="6AC178F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E quello replicò: “Allora, padre, ti prego di mandare Lazzaro a casa di mio padre,</w:t>
      </w:r>
    </w:p>
    <w:p w14:paraId="1B4A134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Va bene, dice il ricco dannato ad Abramo. Io dovrò restare in questo mare di fuoco che mi tormenta. Per me non c’è aiuto, soccorso, sostegno, sollievo. Ogni relazione è chiusa per l’eternità. Tornare indietro non si può. Se quest’uomo potesse tornare indietro andrebbe sulla terra vestito di stracci e mangerebbe erba come il bue, pur di finire domani nella luce eterna. Però Abramo un favore glielo può fare. Tra il paradiso e la terra c’è comunione. Ecco il favore che il ricco chiede: “Allora, padre, ti prego di mandare Lazzaro a casa di mio padre”. Lazzaro deve fungere da vero messaggero. Dovrà avvisare casa sua di quanto realmente vi è nell’eternità, finita la vita sulla terra.</w:t>
      </w:r>
    </w:p>
    <w:p w14:paraId="03D1DD6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perché ho cinque fratelli. Li ammonisca severamente, perché non vengano anch’essi in questo luogo di tormento”.</w:t>
      </w:r>
    </w:p>
    <w:p w14:paraId="2526F5F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il motivo per cui Lazzaro deve andare a casa di suo padre. Lui ha cinque fratelli. Si preoccupa per essi. Lui vuole che Lazzaro si rechi ad ammonirli severamente, perché non vengano anch’essi in questo luogo di tormento. Il ricco non vuole che i suoi fratelli facciano la sua stessa fine. Lui dall’inferno non può uscire, altrimenti si sarebbe recato lui. Tra terra e inferno non c’è comunione. Invece tra paradiso e terra la comunione c’è. Anche se c’è comunione è severissimamente proibito dal Signore nostro Dio consultare i morti. Neanche si possono compiere altre cose che appartengono al mondo della superstizione. Il Primo Comandamento obbliga sempre. Nella Scrittura Santa sappiamo che Saul, contro il Comandamento del Signore evoca Samuele. Questo gli appare e gli rivela cosa gli sarebbe accaduto il giorno seguente. Questo peccato è stato sanzionato in modo esemplare da Dio. La comunione tra terra e cielo è solo nella preghiera e nelle opere buone. La comunione invece tra cielo e terra, dal cielo verso la terra, deve essere governata solo dalla volontà di Dio. L’uomo deve rispettare questa Legge. Poiché Abramo è nel mondo del cielo, dal cielo si può </w:t>
      </w:r>
      <w:r w:rsidRPr="008421E0">
        <w:rPr>
          <w:rFonts w:ascii="Arial" w:eastAsia="Times New Roman" w:hAnsi="Arial" w:cs="Arial"/>
          <w:color w:val="000000"/>
          <w:kern w:val="0"/>
          <w:sz w:val="24"/>
          <w:szCs w:val="20"/>
          <w:lang w:eastAsia="it-IT"/>
          <w14:ligatures w14:val="none"/>
        </w:rPr>
        <w:lastRenderedPageBreak/>
        <w:t>andare sulla terra ad ammonire i suoi fratelli, perché non giungano anch’essi in quel luogo di tormento. Il ricco vuole la salvezza dei suoi fratelli e chiede aiuto.</w:t>
      </w:r>
    </w:p>
    <w:p w14:paraId="62B68D6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Ma Abramo rispose: “Hanno Mosè e i Profeti; ascoltino loro”.</w:t>
      </w:r>
    </w:p>
    <w:p w14:paraId="105C44C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un altro abisso che va rispettato. Come non è stato possibile esaudire la prima preghiera, che è la richiesta di mandare Lazzaro ad intingere il dito nell’acqua, così non è possibile ascoltare neanche questa preghiera. Anche le preghiere dei dannati devono rimanere sepolte nelle fiamme dell’inferno. Nulla dalle fiamme potrà, dovrà uscire fuori. La comunione con il cielo e con la terra è rotta per sempre. L’abisso è invalicabile in eterno. Abramo risponde che la via della salvezza è una sola: quella della Legge e dei profeti. “Hanno Mosè e i Profeti; ascoltino loro”. La via della salvezza è stata rivelata. Essa è stata svelata dal Signore. Basta solo percorrerla. Vale anche per i discepoli di Gesù. La via della salvezza è il Vangelo. Basta obbedire ad ogni sua Parola. D’altronde quando Gesù è stato interrogato perché indicasse la via della vita eterna, ha sempre indicato la Legge. Quando parliamo di Legge, di Parola, di Vangelo, parliamo sempre della Legge scritta, della Parola scritta, del Vangelo scritto. Oggi purtroppo si sta passando lentamente dallo scritto, al pensato, all’immaginato, al voluto dall’uomo. Dobbiamo sempre sapere che il Dio che ha rivelato se stesso e il Dio pensato dall’uomo sono due cose totalmente differenti. Dio rivela se stesso nel sommo della verità in Cristo crocifisso. È Cristo Crocifisso la verità eterna del vero Dio. Chi vuole camminare sulla via della salvezza ora sa che deve seguire Cristo Signore. È questo il vero credente: chi crede in Cristo e cammina dietro di Lui. Il cristiano è colui che mai distoglie lo sguardo da Cristo Crocifisso. Oggi non si può dire più: “Hanno la Legge e i Profeti; ascoltino loro”. Oggi si deve dire: “Hanno Cristo Gesù Crocifisso, seguano Lui, ascoltino Lui, imitino Lui”. È Cristo Crocifisso la via della salvezza e della vita eterna. Via tutta nuova.</w:t>
      </w:r>
    </w:p>
    <w:p w14:paraId="3EC71F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E lui replicò: “No, padre Abramo, ma se dai morti qualcuno andrà da loro, si convertiranno”.</w:t>
      </w:r>
    </w:p>
    <w:p w14:paraId="782058D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dannato non si convince. Replica ad Abramo che la Legge e i Profeti non sono vie buone per i suoi fratelli. “No, padre Abramo, ma se dai morti qualcuno andrà da loro, si convertiranno”. Questa è una vera assurdità. Se Dio in persona, che è il Signore, il Creatore, il Redentore venuto sulla terra, non è creduto, potrà mai essere creduto un uomo? Se Cristo Crocifisso ci ha parlato e non lo abbiamo ascoltato, possiamo ascoltare un morto? Se Cristo Signore, il Dio incarnato, è venuto, ha parlato, ci ha rivelato dalla Croce tutto l’amore del Padre, non viene creduto, potrà essere creduto un defunto? Pensarlo è assurdità. La salvezza è dalla Rivelazione già data.</w:t>
      </w:r>
    </w:p>
    <w:p w14:paraId="0BFDA54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Abramo rispose: “Se non ascoltano Mosè e i Profeti, non saranno persuasi neanche se uno risorgesse dai morti”».</w:t>
      </w:r>
    </w:p>
    <w:p w14:paraId="1CBA2E7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Abramo risponde che se la via ordinaria non viene percorsa, neanche la via straordinaria sarà ascoltata: “Se non ascoltano Mosè e i Profeti, non saranno persuasi neanche se uno risorgesse dai morti”. È verità da incidere nel cuore. </w:t>
      </w:r>
      <w:r w:rsidRPr="008421E0">
        <w:rPr>
          <w:rFonts w:ascii="Arial" w:eastAsia="Times New Roman" w:hAnsi="Arial" w:cs="Arial"/>
          <w:color w:val="000000"/>
          <w:kern w:val="0"/>
          <w:sz w:val="24"/>
          <w:szCs w:val="20"/>
          <w:lang w:eastAsia="it-IT"/>
          <w14:ligatures w14:val="none"/>
        </w:rPr>
        <w:lastRenderedPageBreak/>
        <w:t>L’insegnamento di Gesù verte essenzialmente su due verità. Il futuro eterno si costruisce nel tempo, vivendo secondo giustizia e santità la nostra personale condizione nella quale si è posti a vivere. Le parole di Abramo sono vere: “Figlio, ricòrdati che, nella vita, tu hai ricevuto i tuoi beni, e Lazzaro i suoi mali; ma ora in questo modo lui è consolato, tu invece sei in mezzo ai tormenti”. Chi è posto in una condizione, deve santificarsi in quella condizione. Come si santifica la condizione? Rimanendo noi nella giustizia, nella verità che vengono dalla Legge, dalla Parola del nostro Dio. I Comandamenti, la Parola, la Legge sono per tutti la sola via che conduce alla salvezza eterna. In più viene affermato che tra il mondo dei dannati e il mondo dei giusti o dei viventi sulla terra non vi potrà essere alcuna comunione. L’abisso è eterno e invalicabile. Il ricco è dannato anche nei desideri e nella volontà di bene. Lui non potrà essere di giovamento ad alcuno, pur volendo realmente la salvezza dei suoi fratelli. È per noi un ammonimento di grande significato. Dio vuole la nostra salvezza e manda il Figlio suo. Lo fa discendere dal cielo. Il dannato vuole la salvezza dei fratelli e chiede che Lazzaro sia mandato da essi. Noi cosa facciamo per la salvezza dei nostri fratelli? Potremmo fare tutto ma in verità non facciamo nulla. Non facciamo alcuna cosa neanche per noi. È verità: chi crede nella salvezza per sé crederà anche nella salvezza per gli altri. Chi fa qualcosa per la salvezza di se stesso, farà anche qualcosa per la salvezza degli altri. Nulla per sé e nulla per gli altri. Ma oggi noi cosa diciamo? Che questo insegnamento di Gesù va sbiadito. Non si tratta di inferno eterno, ma solo di un momento di purificazione. Abbiamo trasformato l’inferno in purgatorio. Gesù non dice questo.</w:t>
      </w:r>
    </w:p>
    <w:p w14:paraId="2D967D3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14EF1AA" w14:textId="77777777" w:rsidR="008421E0" w:rsidRPr="008421E0" w:rsidRDefault="008421E0" w:rsidP="008421E0">
      <w:pPr>
        <w:pStyle w:val="Titolo1"/>
      </w:pPr>
      <w:bookmarkStart w:id="488" w:name="_Toc223159930"/>
      <w:bookmarkStart w:id="489" w:name="_Toc226179624"/>
      <w:r w:rsidRPr="008421E0">
        <w:t>INTRODUZIONE AL CAPITOLO XVII</w:t>
      </w:r>
      <w:bookmarkEnd w:id="488"/>
      <w:bookmarkEnd w:id="489"/>
    </w:p>
    <w:p w14:paraId="4C99C73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Questo Capitolo XVII contiene queste pericopi: Lo scandalo. Correzione fraterna. La fede del servo. Servire con umiltà. I dieci lebbrosi. La venuta del regno di Dio. Il giorno del Figlio dell’uomo. Noi introdurremo questo Capitolo XVII presentando una stupenda sorpresa dello Spirito Santo: la fede nella consapevolezza di essere servi inutili. Proviamo ora a presentare questa stupenda sorpresa.</w:t>
      </w:r>
    </w:p>
    <w:p w14:paraId="427BAB19"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b/>
          <w:bCs/>
          <w:sz w:val="24"/>
          <w:szCs w:val="24"/>
          <w:lang w:eastAsia="it-IT"/>
        </w:rPr>
        <w:t>Una grande, divina, stupenda sorpresa dello Spirito Santo: la fede nella consapevolezza di essere servi inutili</w:t>
      </w:r>
      <w:r w:rsidRPr="008421E0">
        <w:rPr>
          <w:rFonts w:ascii="Arial" w:hAnsi="Arial" w:cs="Arial"/>
          <w:sz w:val="24"/>
          <w:szCs w:val="24"/>
          <w:lang w:eastAsia="it-IT"/>
        </w:rPr>
        <w:t xml:space="preserve">. Qualche tempo addietro abbiamo scritto una lunga riflessione per far comprendere al popolo di Dio questa purissima verità annunciata da Gesù Signore, parlando della zappa e del contadino: </w:t>
      </w:r>
      <w:r w:rsidRPr="008421E0">
        <w:rPr>
          <w:rFonts w:ascii="Arial" w:hAnsi="Arial" w:cs="Arial"/>
          <w:i/>
          <w:iCs/>
          <w:sz w:val="24"/>
          <w:szCs w:val="24"/>
          <w:lang w:eastAsia="it-IT"/>
        </w:rPr>
        <w:t>“Quando avrete fatto tutto quello che vi è stato ordinato, dite: “Siamo servi inutili. Abbiamo fatto quanto dovevamo fare”.</w:t>
      </w:r>
    </w:p>
    <w:p w14:paraId="1D5FAC8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Per comprende bene quanto abbiamo scritto, dobbiamo oggi premettere una brevissima verità iniziale: chi ha fatto la zappa, chi l’ha creata, chi la ripara, chi la ricompone è sempre il contadino. Poiché chi la usa è sempre il contadino, se il contadino non la crea, essa non è. Se non la ripara, essa non è. Se non la ricompone, essa non è. Se non la usa, essa non è. La zappa è tutta e sempre dal contadino. Ecco perché essa dovrà dire: sono una zappa inutile. Da me non </w:t>
      </w:r>
      <w:r w:rsidRPr="008421E0">
        <w:rPr>
          <w:rFonts w:ascii="Arial" w:hAnsi="Arial" w:cs="Arial"/>
          <w:sz w:val="24"/>
          <w:szCs w:val="24"/>
          <w:lang w:eastAsia="it-IT"/>
        </w:rPr>
        <w:lastRenderedPageBreak/>
        <w:t>sono. Da me non opero. Da me non decido. Da me non eseguo. Tutto in essa è operato dal contadino.</w:t>
      </w:r>
    </w:p>
    <w:p w14:paraId="7A6ABE0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 tuttavia c’è una altissima differenza tra una zappa e una persona umana. La zappa è strumento inanimato. La persona umana è dotata di volontà. Essa deve volere essere strumento nelle mani del suo Signore, che è il suo creatore e il suo redentore. Ma anche la volontà viene data a Dio per grazia di Dio e per costante mozione dello Spirito Santo. Ecco perché sempre essa dovrà dire sono serva inutile nelle mani del mio Creatore, Signore, Dio. È la volontà che rende l’obbedienza meritoria. Dio ci dona la volontà di obbedire e la nostra obbedienza diviene merito di salvezza per i nostri fratelli. Dio per opera del suo Spirito ci dona la grazia anche di essere crocifissi per Lui e la grazia da noi accolta diviene presso il Signore merito di salvezza eterno per molti nostri fratelli. </w:t>
      </w:r>
    </w:p>
    <w:p w14:paraId="6C0A51CA" w14:textId="49FB2B59"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Ora leggiamo la precedente meditazione. Ci sarà utile per entrare nel mistero del nostro essere servi inutili. Ci servirà per crescere in umiltà dinanzi a</w:t>
      </w:r>
      <w:r w:rsidR="00770144">
        <w:rPr>
          <w:rFonts w:ascii="Arial" w:hAnsi="Arial" w:cs="Arial"/>
          <w:sz w:val="24"/>
          <w:szCs w:val="24"/>
          <w:lang w:eastAsia="it-IT"/>
        </w:rPr>
        <w:t xml:space="preserve"> </w:t>
      </w:r>
      <w:r w:rsidRPr="008421E0">
        <w:rPr>
          <w:rFonts w:ascii="Arial" w:hAnsi="Arial" w:cs="Arial"/>
          <w:sz w:val="24"/>
          <w:szCs w:val="24"/>
          <w:lang w:eastAsia="it-IT"/>
        </w:rPr>
        <w:t>Dio e agli uomini. Ma soprattutto ci proteggerà dal cadere negli abissi della superbia.</w:t>
      </w:r>
    </w:p>
    <w:p w14:paraId="62F0947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Il Messia: trebbia acuminata nelle mani di Dio</w:t>
      </w:r>
    </w:p>
    <w:p w14:paraId="427C6A3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Il Signore è il Signore. Quanto vuole sulla terra e nei cieli Lui lo compie. Non ci sono potenze nell’universo capaci di impedire che la sua volontà di realizzi. Il Messia del Signore – nella figura del popolo di Dio – è costituito trebbia acuminata. Come nessun stelo né di grano né di altra pianta può ostacolare o impedire l’opera della trebbia, così nessun popolo, nessun re, nessuna nazione, nessun esercito potrà ostacolare né impedire l’azione del Messia del Signore. L’opera del Messia è un servizio per la salvezza di ogni uomo e nessuno potrà mai ostacolare che lui ami il Padre suo fino alla morte e alla morte di croce. Questa è la forza del Messia di Dio. Né potenze, né altezze, né profondità, né del cielo, né della terra, né degli inferi potranno mai separare il Messia dall’amore del Padre. Perché il Messia potrà amare il Padre suo fin sulla croce? Perché Lui sarà pieno di Spirito Santo. Come il Padre suo agisce con tutta la sapienza, la fortezza, la verità, la luce, la scienza, il consiglio dello Spirito Santo, così anche il Messia agirà con lo stesso Spirito. Forte dello Spirito di Dio nessuno potrà ostacolare l’amore di verità, rivelazione, giustizia, misericordia, obbedienza del Messia. Ecco ora la verità che dobbiamo mettere nel cuore e metterla con urgenza. Non è la nostra scienza terrena, non sono le nostre strategie né di bene e né di male, non sono le nostre diatribe, non sono neanche le nostre sottili e argute dichiarazioni per abbattere quanti noi pensiamo siano i nostri avversari, che ci costituiranno trebbia acuminata nelle mani del nostro Dio. Tutto ciò che è dalla carne rimane carne. La carne non ha alcuna forza per trasformare un uomo in una trebbia acuminata. La carne rimane carne ed è sempre carne di falsità, menzogna, ingiustizia, falsa testimonianza, calunnia, tenebre. Anche se agli occhi del mondo le tenebre appaiono come luce – quando le tenebre appaiono come luce attestiamo che anche noi siamo tenebre con le tenebre – esse non </w:t>
      </w:r>
      <w:r w:rsidRPr="008421E0">
        <w:rPr>
          <w:rFonts w:ascii="Arial" w:hAnsi="Arial" w:cs="Arial"/>
          <w:sz w:val="24"/>
          <w:szCs w:val="24"/>
          <w:lang w:eastAsia="it-IT"/>
        </w:rPr>
        <w:lastRenderedPageBreak/>
        <w:t xml:space="preserve">hanno alcun potere di far sì che una trebbia ami Colui che l’ha costituita tale fino alla consumazione di sé nei dolori più atroci e indicibili. </w:t>
      </w:r>
    </w:p>
    <w:p w14:paraId="3A041A7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Leggiamo la verità antica e tante verità verranno alla luce, sempre che noi vogliamo entrare nella luce. Se vogliano rimanere nelle tenebre, anche la luce più splendente per noi sarà dichiarata tenebra. Ecco le parole del profeta:</w:t>
      </w:r>
    </w:p>
    <w:p w14:paraId="4A7860E8" w14:textId="70EF998D"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Ascoltatemi in silenzio, isole, e le nazioni riprendano nuova forza! S’avanzino e parlino; raduniamoci insieme in giudizio. Chi ha suscitato dall’oriente colui che la giustizia chiama sui suoi passi? Chi gli ha consegnato le nazioni e assoggettato i re? La sua spada li riduce in polvere e il suo arco come paglia dispersa dal vento. Li insegue e passa oltre, sicuro; sfiora appena la strada con i piedi. Chi ha operato e realizzato questo, chiamando le generazioni fin dal principio? Io, il Signore, sono il primo e io stesso sono con gli ultimi. Le isole vedono e ne hanno timore; tremano le estremità della terra, insieme si avvicinano e vengono. Si aiutano l’un l’altro; uno dice al compagno: «Coraggio!».</w:t>
      </w:r>
      <w:r w:rsidR="00770144">
        <w:rPr>
          <w:rFonts w:ascii="Arial" w:hAnsi="Arial" w:cs="Arial"/>
          <w:i/>
          <w:iCs/>
          <w:sz w:val="24"/>
          <w:szCs w:val="24"/>
          <w:lang w:eastAsia="it-IT"/>
        </w:rPr>
        <w:t xml:space="preserve"> </w:t>
      </w:r>
      <w:r w:rsidRPr="008421E0">
        <w:rPr>
          <w:rFonts w:ascii="Arial" w:hAnsi="Arial" w:cs="Arial"/>
          <w:i/>
          <w:iCs/>
          <w:sz w:val="24"/>
          <w:szCs w:val="24"/>
          <w:lang w:eastAsia="it-IT"/>
        </w:rPr>
        <w:t xml:space="preserve">Il fabbro incoraggia l’orafo; chi leviga con il martello incoraggia chi batte l’incudine, dicendo della saldatura: «Va bene», e fissa l’idolo con chiodi perché non si muova. Ma tu, Israele, mio servo, tu Giacobbe, che ho scelto, discendente di Abramo, mio amico, sei tu che io ho preso dall’estremità della terra e ho chiamato dalle regioni più lontane e ti ho detto: «Mio servo tu sei, ti ho scelto, non ti ho rigettato». Non temere, perché io sono con te; non smarrirti, perché io sono il tuo Dio. Ti rendo forte e ti vengo in aiuto e ti sostengo con la destra della mia giustizia. Ecco, saranno svergognati e confusi quanti s’infuriavano contro di te; saranno ridotti a nulla e periranno gli uomini che si opponevano a te. Li cercherai, ma non troverai coloro che litigavano con te; saranno ridotti a nulla, a zero, coloro che ti muovevano guerra. Poiché io sono il Signore, tuo Dio, che ti tengo per la destra e ti dico: «Non temere, io ti vengo in aiuto». Non temere, vermiciattolo di Giacobbe, larva d’Israele; io vengo in tuo aiuto – oracolo del Signore –, tuo redentore è il Santo d’Israele. Ecco, ti rendo come una trebbia acuminata, nuova, munita di molte punte; tu trebbierai i monti e li stritolerai, ridurrai i colli in pula. Li vaglierai e il vento li porterà via, il turbine li disperderà. Tu, invece, gioirai nel Signore, ti vanterai del Santo d’Israele. I miseri e i poveri cercano acqua, ma non c’è; la loro lingua è riarsa per la sete. Io, il Signore, risponderò loro, io, Dio d’Israele, non li abbandonerò. Farò scaturire fiumi su brulle colline, fontane in mezzo alle valli; cambierò il deserto in un lago d’acqua, la terra arida in zona di sorgenti. Nel deserto pianterò cedri, acacie, mirti e ulivi; nella steppa porrò cipressi, olmi e abeti; perché vedano e sappiano, considerino e comprendano a un tempo che questo ha fatto la mano del Signore, lo ha creato il Santo d’Israele. Presentate la vostra causa, dice il Signore, portate le vostre prove, dice il re di Giacobbe. Si facciano avanti e ci annuncino ciò che dovrà accadere. Narrate quali furono le cose passate, sicché noi possiamo riflettervi. Oppure fateci udire le cose future, così che possiamo sapere quello che verrà dopo. Annunciate quanto avverrà nel futuro e noi riconosceremo che siete dèi. Sì, fate il bene oppure il male e ne stupiremo, vedendo l’uno e l’altro. Ecco, voi siete un nulla, il </w:t>
      </w:r>
      <w:r w:rsidRPr="008421E0">
        <w:rPr>
          <w:rFonts w:ascii="Arial" w:hAnsi="Arial" w:cs="Arial"/>
          <w:i/>
          <w:iCs/>
          <w:sz w:val="24"/>
          <w:szCs w:val="24"/>
          <w:lang w:eastAsia="it-IT"/>
        </w:rPr>
        <w:lastRenderedPageBreak/>
        <w:t>vostro lavoro non vale niente, è abominevole chi vi sceglie. Io ho suscitato uno dal settentrione ed è venuto, dal luogo dove sorge il sole mi chiamerà per nome; egli calpesterà i governatori come creta, come un vasaio schiaccia l’argilla. Chi lo ha predetto dal principio, perché noi lo sapessimo, chi dall’antichità, perché dicessimo: «È giusto»? Nessuno lo ha predetto, nessuno lo ha fatto sentire, nessuno ha udito le vostre parole. Per primo io l’ho annunciato a Sion, e a Gerusalemme ho inviato un messaggero di buone notizie. Guardai ma non c’era nessuno, tra costoro nessuno era capace di consigliare, nessuno da interrogare per averne una risposta. Ecco, tutti costoro sono niente, nulla sono le opere loro, vento e vuoto i loro idoli (Is 41,1-29).</w:t>
      </w:r>
    </w:p>
    <w:p w14:paraId="072A930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Ora è cosa giusta che ognuno si chieda: Quanto in me agisce lo Spirito Santo e quanto in me è opera della carne? Per intenderci. La carne è </w:t>
      </w:r>
      <w:r w:rsidRPr="008421E0">
        <w:rPr>
          <w:rFonts w:ascii="Arial" w:hAnsi="Arial" w:cs="Arial"/>
          <w:i/>
          <w:iCs/>
          <w:sz w:val="24"/>
          <w:szCs w:val="24"/>
          <w:lang w:eastAsia="it-IT"/>
        </w:rPr>
        <w:t>“Fornicazione, impurità, dissolutezza, idolatria, stregonerie, inimicizie, discordia, gelosia, dissensi, divisioni, fazioni, invidie, ubriachezze, orge e cose del genere”</w:t>
      </w:r>
      <w:r w:rsidRPr="008421E0">
        <w:rPr>
          <w:rFonts w:ascii="Arial" w:hAnsi="Arial" w:cs="Arial"/>
          <w:sz w:val="24"/>
          <w:szCs w:val="24"/>
          <w:lang w:eastAsia="it-IT"/>
        </w:rPr>
        <w:t xml:space="preserve"> (Gal 5,19-21). La carne è</w:t>
      </w:r>
      <w:r w:rsidRPr="008421E0">
        <w:rPr>
          <w:rFonts w:ascii="Arial" w:hAnsi="Arial" w:cs="Arial"/>
          <w:i/>
          <w:iCs/>
          <w:sz w:val="24"/>
          <w:szCs w:val="24"/>
          <w:lang w:eastAsia="it-IT"/>
        </w:rPr>
        <w:t>: “Impurità, furti, omicidi, adultèri, avidità, malvagità, inganno, dissolutezza, invidia, calunnia, superbia, stoltezza”</w:t>
      </w:r>
      <w:r w:rsidRPr="008421E0">
        <w:rPr>
          <w:rFonts w:ascii="Arial" w:hAnsi="Arial" w:cs="Arial"/>
          <w:sz w:val="24"/>
          <w:szCs w:val="24"/>
          <w:lang w:eastAsia="it-IT"/>
        </w:rPr>
        <w:t xml:space="preserve"> (Mc 7,21-22). Se nel mio cuore abita una sola di queste cose che sono della carne, di certo non agisce in me lo Spirito Santo. Lo Spirito Santo è: </w:t>
      </w:r>
      <w:r w:rsidRPr="008421E0">
        <w:rPr>
          <w:rFonts w:ascii="Arial" w:hAnsi="Arial" w:cs="Arial"/>
          <w:i/>
          <w:iCs/>
          <w:sz w:val="24"/>
          <w:szCs w:val="24"/>
          <w:lang w:eastAsia="it-IT"/>
        </w:rPr>
        <w:t>“Amore, gioia, pace, magnanimità, benevolenza, bontà, fedeltà, mitezza, dominio di sé</w:t>
      </w:r>
      <w:r w:rsidRPr="008421E0">
        <w:rPr>
          <w:rFonts w:ascii="Arial" w:hAnsi="Arial" w:cs="Arial"/>
          <w:sz w:val="24"/>
          <w:szCs w:val="24"/>
          <w:lang w:eastAsia="it-IT"/>
        </w:rPr>
        <w:t xml:space="preserve">” (Gal 5,22-23). </w:t>
      </w:r>
    </w:p>
    <w:p w14:paraId="075738D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Una trebbia incapace di dominare i suoi impulsi, la sua lingua, i suoi istinti, la sua collera, la sua ira, ogni altra cosa che viene dal suo cuore, di certo non è dallo Spirito Santo. Non è nello Spirito Santo. Se non è nello Spirito Santo non è trebbia acuminata nella mani del nostro Dio, ma è nelle mani del peccato e del male. Dalla carne non si edifica il regno di Dio. Dalla carne si edifica il regno delle tenebre. Una trebbia che non è nella più pura verità del Vangelo, non è a servizio di Dio per innalzare sulla terra il suo regno. Il regno di Dio è verità e solo dalla verità esso può essere edificato.</w:t>
      </w:r>
    </w:p>
    <w:p w14:paraId="382CDDB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La trebbia, che è il Messia, è il Testimone della verità del Padre suo, ma anche il Testimone della verità dell’uomo, il Testimone della verità del tempo, ma anche il testimone della verità dell’eternità. Una trebbia che nega l’eternità della perdizione e attesta solo l’eternità della beatitudine, è di certo mossa dalla carne, ma non dallo Spirito del Signore. Basta leggere una qualsiasi frase di qualsiasi uomo, basta ascoltare una sola parola di qualsiasi persona e subito apparirà, si manifesterà se si è dalla carne o si è dallo Spirito Santo. Mai però si deve dimenticare che solo chi è nello Spirito riconosce quelli che sono nello Spirito e quelli che sono nella carne. Chi è nella carne invece pensa e si crede essere nello Spirito e dichiara essere dalla carne quanti invece sono dallo Spirito. Il Messia di Dio, Persona colma di Spirito Santo, sentiva l’odore della carne ancor prima che la carne fosse davanti ai suoi occhi. Sentiva l’odore della carne e lo manifestava. Due brani evangelici possono aiutarci a comprendere questo potente fiuto del Messia di Dio: </w:t>
      </w:r>
    </w:p>
    <w:p w14:paraId="2C4252C7"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lastRenderedPageBreak/>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 </w:t>
      </w:r>
    </w:p>
    <w:p w14:paraId="076E76F6"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Allora i farisei se ne andarono e tennero consiglio per vedere come coglierlo in fallo nei suoi discorsi. Mandarono dunque da lui i propri discepoli, con gli erodiani, a dirgli: «Maestro, sappiamo che sei veritiero e insegni la via di Dio secondo verità. Tu non hai soggezione di alcuno, perché non guardi in faccia a nessuno. Dunque, di’ a noi il tuo parere: è lecito, o no, pagare il tributo a Cesare?». Ma Gesù, conoscendo la loro malizia, rispose: «Ipocriti, perché volete mettermi alla prova? Mostratemi la moneta del tributo». Ed essi gli presentarono un denaro. Egli domandò loro: «Questa immagine e l’iscrizione, di chi sono?». Gli risposero: «Di Cesare». Allora disse loro: «Rendete dunque a Cesare quello che è di Cesare e a Dio quello che è di Dio». A queste parole rimasero meravigliati, lo lasciarono e se ne andarono (Mt 22,15-22).</w:t>
      </w:r>
    </w:p>
    <w:p w14:paraId="33D6669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È obbligo di ogni ognuno, a motivo della sua salvezza eterna, porre ogni attenzione a rimanere lui sempre trebbia governata dallo Spirito Santo. È anche suo obbligo agire nei confronti di ogni altro uomo sempre da trebbia condotta e guidata dallo Spirito Santo. È infine suo obbligo vigilare, fare attenzione, guardarsi da tutti coloro che si presentano con le vesti della verità e della santità, mentre nel cuore e nella mente sono lupi rapaci. Più ci si innalza nello Spirito del Signore e più si sente l’odore dei lupi rapaci che vengono per sbranare, uccidere, divorare le pecore. Se una pecora si lascia divorare dai lupi rapaci, la responsabilità è anche sua. Nessuno domani, dinanzi al Giudice Divino ed Eterno, potrà dire: “Ho fatto questa scelta perché sono stato ingannato”. Il Signore le regole per un sano e retto discernimento le ha date: “Chi non è nel suo Vangelo in modo visibile e chiaro con le parole, con i pensieri, con le opere, di certo non è dallo Spirito Santo. Si deve prestare molta attenzione. Le sue opere vanno verificate, le sue parole esaminate, i suoi pensieri vagliati. O non sono ancora secondo lo Spirito Santo o sono dalla carne”. Siamo tutti chiamati alla grande vigilanza. Ognuno è responsabile della propria anima, ma anche delle anime dei suoi fratelli. Tentare è peccato gravissimo.</w:t>
      </w:r>
    </w:p>
    <w:p w14:paraId="432AF45E" w14:textId="3B192C6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Saulo da potente trebbia per il male viene trasformato in potentissima trebbia per il bene. Saulo di Tarso era potente trebbia per il male. Lui voleva estirpare dalla terra tutti gli adoratori di Cristo Dio. Lo faceva</w:t>
      </w:r>
      <w:r w:rsidR="00770144">
        <w:rPr>
          <w:rFonts w:ascii="Arial" w:hAnsi="Arial" w:cs="Arial"/>
          <w:sz w:val="24"/>
          <w:szCs w:val="24"/>
          <w:lang w:eastAsia="it-IT"/>
        </w:rPr>
        <w:t xml:space="preserve"> </w:t>
      </w:r>
      <w:r w:rsidRPr="008421E0">
        <w:rPr>
          <w:rFonts w:ascii="Arial" w:hAnsi="Arial" w:cs="Arial"/>
          <w:sz w:val="24"/>
          <w:szCs w:val="24"/>
          <w:lang w:eastAsia="it-IT"/>
        </w:rPr>
        <w:t>in nome della sua Legge. Lui viveva alla lettera il dettato del Capitolo XIII del Deuteronomio.</w:t>
      </w:r>
    </w:p>
    <w:p w14:paraId="61ED8C7E"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lastRenderedPageBreak/>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7133AF83"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66E12A73"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 Così tu ascolterai la voce del Signore, tuo Dio: osservando tutti i suoi comandi che oggi ti do e facendo ciò che è retto agli occhi del Signore, tuo Dio (Dt 13,1-19).</w:t>
      </w:r>
    </w:p>
    <w:p w14:paraId="6726735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Saulo di Tarso obbedisce a questa legge. Lui confesserà un giorno ai Filippesi che era persecutore della Chiesa di Dio per zelo. Lui è uomo risoluto, forte, schiarato dalla parte di quella che lui ritiene sia la verità. Se un uomo così forte, </w:t>
      </w:r>
      <w:r w:rsidRPr="008421E0">
        <w:rPr>
          <w:rFonts w:ascii="Arial" w:hAnsi="Arial" w:cs="Arial"/>
          <w:sz w:val="24"/>
          <w:szCs w:val="24"/>
          <w:lang w:eastAsia="it-IT"/>
        </w:rPr>
        <w:lastRenderedPageBreak/>
        <w:t>deciso, pieno di zelo viene preso e trasformato in una trebbia potentissima in difesa di Cristo Signore, allora i guadagni saranno infiniti. Ma chi può operare questa trasformazione? Solo il Signore Onnipotente. Solo quel Dio che lui ama, ma con coscienza non pervenuta ancora alla verità piena. Ma un cuore così non può giungere alla pienezza della verità per via ordinaria. Occorre una via straordinaria, divina, soprannaturale. La via che il Signore sceglie è unica nel suo genere. Non credo nella storia vi siano state vie così straordinarie e così efficaci.</w:t>
      </w:r>
    </w:p>
    <w:p w14:paraId="4923AA38"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78460979"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w:t>
      </w:r>
    </w:p>
    <w:p w14:paraId="31E64CB6"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 Saulo frattanto si rinfrancava sempre di più e gettava confusione tra i Giudei residenti a Damasco, dimostrando che Gesù è il Cristo. Trascorsero così parecchi giorni e i Giudei deliberarono di ucciderlo, ma Saulo venne a conoscenza dei loro piani. Per riuscire a eliminarlo essi </w:t>
      </w:r>
      <w:r w:rsidRPr="008421E0">
        <w:rPr>
          <w:rFonts w:ascii="Arial" w:hAnsi="Arial" w:cs="Arial"/>
          <w:i/>
          <w:iCs/>
          <w:sz w:val="24"/>
          <w:szCs w:val="24"/>
          <w:lang w:eastAsia="it-IT"/>
        </w:rPr>
        <w:lastRenderedPageBreak/>
        <w:t>sorvegliavano anche le porte della città, giorno e notte; ma i suoi discepoli, di notte, lo presero e lo fecero scendere lungo le mura, calandolo giù in una cesta.</w:t>
      </w:r>
    </w:p>
    <w:p w14:paraId="6B19AF5E"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(At 9,1-30).</w:t>
      </w:r>
    </w:p>
    <w:p w14:paraId="53698D6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Qual è il fine di tutta l’opera evangelizzatrice di ogni discepolo di Gesù? Trasformare ogni trebbia di male in trebbia di bene. Questa opera va fatta verso ogni trebbia. Dalla trebbia più piccola alla trebbia più grande. Dalla trebbia meno potente alla trebbia più potente. Ogni trebbia che si toglie al male è una trebbia che si aggiunge al bene, alla luce, alla verità, al Vangelo, a Cristo Signore. Cosa si nota invece? So nota che noi siamo veramente abili nel trasformare una trebbia di bene in una trebbia di male, di peccato, di idolatria, di immoralità. Chi farà questo? Solo chi avrà trasformato se stesso da trebbia di bene in trebbia di male. Chi invece rimane perennemente trebbia di bene a sevizio del Vangelo, sempre aiuterà gli altri a rimanere trebbia di bene e lavorerà per trasformare ogni trebbia di male in trebbia di bene, offrendo ogni giorno se stesso come vera immagina di trebbia che lavora solo per il bene. Saulo di Tarso prima lavorava per distruggere ogni trebbia di bene, dopo che è stato avvolto dalla luce, ha lavorato solo per trasformare ogni trebbia di male in trebbia di bene e anche perché ogni trebbia di bene rimanesse in eterno trebbia di bene crescendo in ogni opera per la salvezza di molti cuori.</w:t>
      </w:r>
    </w:p>
    <w:p w14:paraId="136283C2"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Ora è giusto che narri un sogno lungo tanti anni, molti anni. Per quarant’anni ogni notte ho sognato – era solo un sogno, non realtà - una potentissima trebbia di bene tutta posta a servizio della verità del Vangelo. Nel sogno vedevo che alcune persone da trebbia di bene si trasformavano in trebbia di male e a poco a poco, nel giro di qualche decennio – sempre nel sogno - di quella bellissima trebbia di bene rimaneva solo un ricordo. Questa bellissima trebbia si impantanava poi nelle sabbie mobili dei pensieri umani, pensieri sovente anche di grande idolatria e di immoralità, divenendo alla fine non solo trebbia inutile a Dio, ma anche nociva per gli uomini. Era divenuta una trebbia che non solo non convertiva, in più portava a ritornare nelle tenebre di un tempo molti tra coloro che si erano convertiti al Vangelo di nostro Signore Gesù Cristo. Non erano però le stesse tenebre di ieri. Mentre ieri erano tenebre che potevano convertirsi e di fatto si erano convertite, nel sogno divenivano tenebre difficili da ricondurre nella luce e nella verità del Vangelo. Sempre rimanendo nel sogno, ecco quale parola del Vangelo vedevo che si compiva per quella trebbia: </w:t>
      </w:r>
      <w:r w:rsidRPr="008421E0">
        <w:rPr>
          <w:rFonts w:ascii="Arial" w:hAnsi="Arial" w:cs="Arial"/>
          <w:i/>
          <w:iCs/>
          <w:sz w:val="24"/>
          <w:szCs w:val="24"/>
          <w:lang w:eastAsia="it-IT"/>
        </w:rPr>
        <w:t xml:space="preserve">“Quando lo spirito impuro esce </w:t>
      </w:r>
      <w:r w:rsidRPr="008421E0">
        <w:rPr>
          <w:rFonts w:ascii="Arial" w:hAnsi="Arial" w:cs="Arial"/>
          <w:i/>
          <w:iCs/>
          <w:sz w:val="24"/>
          <w:szCs w:val="24"/>
          <w:lang w:eastAsia="it-IT"/>
        </w:rPr>
        <w:lastRenderedPageBreak/>
        <w:t xml:space="preserve">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45656D10" w14:textId="7536C062"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Nel sogno, lungo quarant’anni, emergeva una triste realtà. La grande luce poteva trasformarsi in tenebra. Nel sogno era come se si volesse avvisare ogni trebbia di bene a prestare molta attenzione a non corrompersi. Se diviene trebbia a servizio del male, delle tenebre, dell’idolatria, dell’immoralità, sarà difficile, se non impossibile ritornare nella luce di un tempo. Ma qui siamo nel campo del sogno e non della realtà. Nella realtà non esistono trebbie di bene e trebbie di male. La realtà è fatta di un mondo dove non esiste più né il bene e né il male, né ciò che è giusto e né ciò che è ingiusto. Non esiste né Dio e né Cristo Gesù e neanche lo Spirito Santo. Per la realtà chi scrive è solo un nostalgico narratore di sogni. Infatti tutti i suoi sogni sono considerati, ritenuti chimere senza alcun fondamento nella realtà, nella storia. Ma proseguiamo nel racconto del lungo sogno. È bene narrarlo tutto, senza omettere nulla di esso.</w:t>
      </w:r>
      <w:r w:rsidR="00770144">
        <w:rPr>
          <w:rFonts w:ascii="Arial" w:hAnsi="Arial" w:cs="Arial"/>
          <w:sz w:val="24"/>
          <w:szCs w:val="24"/>
          <w:lang w:eastAsia="it-IT"/>
        </w:rPr>
        <w:t xml:space="preserve"> </w:t>
      </w:r>
      <w:r w:rsidRPr="008421E0">
        <w:rPr>
          <w:rFonts w:ascii="Arial" w:hAnsi="Arial" w:cs="Arial"/>
          <w:sz w:val="24"/>
          <w:szCs w:val="24"/>
          <w:lang w:eastAsia="it-IT"/>
        </w:rPr>
        <w:t xml:space="preserve">Sempre nel sogno vedevo il solenne ammonimento di Gesù Signore: </w:t>
      </w:r>
      <w:r w:rsidRPr="008421E0">
        <w:rPr>
          <w:rFonts w:ascii="Arial" w:hAnsi="Arial" w:cs="Arial"/>
          <w:i/>
          <w:iCs/>
          <w:sz w:val="24"/>
          <w:szCs w:val="24"/>
          <w:lang w:eastAsia="it-IT"/>
        </w:rPr>
        <w:t>“La lampada del corpo è l’occhio; perciò, se il tuo occhio è semplice, tutto il tuo corpo sarà luminoso; ma se il tuo occhio è cattivo, tutto il tuo corpo sarà tenebroso. Se dunque la luce che è in te è tenebra, quanto grande sarà la tenebra!” (Mt 6,22-23).</w:t>
      </w:r>
    </w:p>
    <w:p w14:paraId="5F15D28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Nel sogno sentivo spesso una voce che ripeteva: ogni trebbia di bene presti molta attenzione. Tutto il Nuovo Testamento mette in guardia. Chi si trasforma in trebbia di male rischia il non ritorno. Rischia di non divenire mai più trebbia di bene:</w:t>
      </w:r>
      <w:r w:rsidRPr="008421E0">
        <w:rPr>
          <w:rFonts w:ascii="Arial" w:hAnsi="Arial" w:cs="Arial"/>
          <w:i/>
          <w:iCs/>
          <w:sz w:val="24"/>
          <w:szCs w:val="24"/>
          <w:lang w:eastAsia="it-IT"/>
        </w:rPr>
        <w:t xml:space="preserve"> “Se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w:t>
      </w:r>
      <w:r w:rsidRPr="008421E0">
        <w:rPr>
          <w:rFonts w:ascii="Arial" w:hAnsi="Arial" w:cs="Arial"/>
          <w:sz w:val="24"/>
          <w:szCs w:val="24"/>
          <w:lang w:eastAsia="it-IT"/>
        </w:rPr>
        <w:t xml:space="preserve"> (2Pt 2,20-22). Che il mio sia e rimanga in eterno solo un brutto sogno. Per questo prego che il Signore protegga ogni trebbia di bene affinché mai ritorni ad essere trebbia di male. Sarebbe veramente la fine.</w:t>
      </w:r>
    </w:p>
    <w:p w14:paraId="63399AF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Gesù potentissima zappa nelle mani del Padre e dello Spirito Santo</w:t>
      </w:r>
    </w:p>
    <w:p w14:paraId="33FA07F6" w14:textId="404ACDB0"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La differenza tra Gesù e ogni altro suo discepolo è nella fede, dalla quale poi nasce la differenza nella carità e nella speranza. Per conoscere quanto è grande la fede di Gesù, partiamo da un fatto che troviamo nei Vangelo. Gesù dopo la moltiplicazione dei pani si ritira sul monte, in disparte, solo. Si mette in comunione con il Padre. Il Padre gli dona un comando mai donato prima. Nessun uomo di </w:t>
      </w:r>
      <w:r w:rsidRPr="008421E0">
        <w:rPr>
          <w:rFonts w:ascii="Arial" w:hAnsi="Arial" w:cs="Arial"/>
          <w:sz w:val="24"/>
          <w:szCs w:val="24"/>
          <w:lang w:eastAsia="it-IT"/>
        </w:rPr>
        <w:lastRenderedPageBreak/>
        <w:t xml:space="preserve">Dio aveva prima di Gesù ricevuto il comando di camminare sulle acque. Ricevuto il comando, subito Gesù raggiunge i discepoli in mezzo al mare camminando, anzi volando sulle acque e in più il vento è forte. Leggiamo quanto narra l’Evangelista Matteo: </w:t>
      </w:r>
      <w:r w:rsidRPr="008421E0">
        <w:rPr>
          <w:rFonts w:ascii="Arial" w:hAnsi="Arial" w:cs="Arial"/>
          <w:i/>
          <w:iCs/>
          <w:sz w:val="24"/>
          <w:szCs w:val="24"/>
          <w:lang w:eastAsia="it-IT"/>
        </w:rPr>
        <w:t>“Subito dopo costrinse i discepoli a salire sulla barca e a precederlo sull’altra riva, finché non avesse congedato la folla. Congedata la folla, salì sul monte, in disparte, a pregare. Venuta la sera, egli se ne stava lassù, da solo. La barca intanto distava già molte miglia da terra ed era agitata dalle onde: il vento infatti era contrario. Sul finire della notte egli andò verso di loro camminando sul mare.</w:t>
      </w:r>
      <w:r w:rsidR="00770144">
        <w:rPr>
          <w:rFonts w:ascii="Arial" w:hAnsi="Arial" w:cs="Arial"/>
          <w:i/>
          <w:iCs/>
          <w:sz w:val="24"/>
          <w:szCs w:val="24"/>
          <w:lang w:eastAsia="it-IT"/>
        </w:rPr>
        <w:t xml:space="preserve"> </w:t>
      </w:r>
      <w:r w:rsidRPr="008421E0">
        <w:rPr>
          <w:rFonts w:ascii="Arial" w:hAnsi="Arial" w:cs="Arial"/>
          <w:i/>
          <w:iCs/>
          <w:sz w:val="24"/>
          <w:szCs w:val="24"/>
          <w:lang w:eastAsia="it-IT"/>
        </w:rPr>
        <w:t>Vedendolo camminare sul mare, i discepoli furono sconvolti e dissero: «È un fantasma!» e gridarono dalla paura. Ma subito Gesù parlò loro dicendo: «Coraggio, sono io, non abbiate paura!». Pietro allora gli rispose: «Signore, se sei tu, comandami di venire verso di te sulle acque». Ed egli disse: «Vieni!». Pietro scese dalla barca, si mise a camminare sulle acque e andò verso Gesù. Ma, vedendo che il vento era forte, s’impaurì e, cominciando ad affondare, gridò: «Signore, salvami!». E subito Gesù tese la mano, lo afferrò e gli disse: «Uomo di poca fede, perché hai dubitato?». Appena saliti sulla barca, il vento cessò. Quelli che erano sulla barca si prostrarono davanti a lui, dicendo: «Davvero tu sei Figlio di Dio!». Compiuta la traversata, approdarono a Gennèsaret. E la gente del luogo, riconosciuto Gesù, diffuse la notizia in tutta la regione; gli portarono tutti i malati e lo pregavano di poter toccare almeno il lembo del suo mantello. E quanti lo toccarono furono guariti (Mt 14,22-36).</w:t>
      </w:r>
    </w:p>
    <w:p w14:paraId="1A103E3D" w14:textId="73785C81"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Ora riflettiamo. La forza dell’obbedienza di Gesù è nella sua preghiera senza interruzione, vissuta nella comunione dello Spirito Santo. Per la preghiera, Gesù attinge ogni forza per una perfetta e piena obbedienza ad ogni Parola che il Padre gli comanda. La forza di Gesù è anche il suo distaccarsi dai discepoli, recarsi in luoghi di silenzio, così da poter ascoltare la Parola del Padre senza alcuna distrazione. Nel silenzio interiore ed esteriore non ci sono molte voci da ascoltare, ma una sola: quella che giunge a Lui dal Padre. Ciò che il Padre comanda è sempre possibile. Mai il Signore comanda cose che l’uomo non possa fare. Se comandasse l’impossibile, il nostro Dio mancherebbe di saggezza, di sapienza, di intelligenza, di scienza, di onnipotenza. Quanto Dio comanda si può sempre fare perché Lui dona anche la sua onnipotente forza perché lo si faccia. Possiamo anche affermare che è il Signore che lo fa in noi e per noi. È come se il contadino desse alla sua zappa il comando di rivoltare sottosopra la terra. La zappa rivolta sottosopra la terra per la forza che il contadino le imprime.</w:t>
      </w:r>
      <w:r w:rsidR="00770144">
        <w:rPr>
          <w:rFonts w:ascii="Arial" w:hAnsi="Arial" w:cs="Arial"/>
          <w:sz w:val="24"/>
          <w:szCs w:val="24"/>
          <w:lang w:eastAsia="it-IT"/>
        </w:rPr>
        <w:t xml:space="preserve"> </w:t>
      </w:r>
      <w:r w:rsidRPr="008421E0">
        <w:rPr>
          <w:rFonts w:ascii="Arial" w:hAnsi="Arial" w:cs="Arial"/>
          <w:sz w:val="24"/>
          <w:szCs w:val="24"/>
          <w:lang w:eastAsia="it-IT"/>
        </w:rPr>
        <w:t>Se vuole che sia rivoltata poca terra, dona poca forza. Se vuole che sia rivolta molta terra, dona molta forza. Possiamo dire che Gesù è la zappa e il Padre suo il contadino. È il Padre che tiene Gesù sulle mani, mentre Lui cammina sul mare. Questa è la purissima fede di Gesù: obbedienza ad ogni Parola del Padre, sapendo che è il Padre che lo sorregge, lo conduce, lo porta, lo tiene ben saldo perché non affondi.</w:t>
      </w:r>
    </w:p>
    <w:p w14:paraId="7C3063C7" w14:textId="22F4DEEF"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Anche sulla croce è la stessa cosa. Gesù obbedisce con perfetta obbedienza e il Padre gli dona ogni forza perché lui annienti se stesso, umiliandosi fino alla morte. Se manchiamo di questa fede, nulla possiamo fare. Oggi poiché questa </w:t>
      </w:r>
      <w:r w:rsidRPr="008421E0">
        <w:rPr>
          <w:rFonts w:ascii="Arial" w:hAnsi="Arial" w:cs="Arial"/>
          <w:sz w:val="24"/>
          <w:szCs w:val="24"/>
          <w:lang w:eastAsia="it-IT"/>
        </w:rPr>
        <w:lastRenderedPageBreak/>
        <w:t>fede è morta in molti cuori, si discute sull’obbedienza come fosse un puro problema antropologico. L’obbedienza può essere solo problema teologico. La zappa non deve decidere se obbedire al contadino. La zappa è presa e usata dal contadino, secondo la sua volontà, imprimendo la forza che il contadino ritiene necessaria. Se io dico ad esempio che il Vescovo è il contadino e il presbitero è la zappa: tutto il mondo si scandalizza. Si scandalizza perché è governato da una visione antropologica e non teologica. Se io dico che il Parroco è il contadino e il fedele laico è la zappa, anche in questo si grida allo scandalo. Problema pensato in modo antropologico e non teologico.</w:t>
      </w:r>
      <w:r w:rsidR="00770144">
        <w:rPr>
          <w:rFonts w:ascii="Arial" w:hAnsi="Arial" w:cs="Arial"/>
          <w:sz w:val="24"/>
          <w:szCs w:val="24"/>
          <w:lang w:eastAsia="it-IT"/>
        </w:rPr>
        <w:t xml:space="preserve"> </w:t>
      </w:r>
      <w:r w:rsidRPr="008421E0">
        <w:rPr>
          <w:rFonts w:ascii="Arial" w:hAnsi="Arial" w:cs="Arial"/>
          <w:sz w:val="24"/>
          <w:szCs w:val="24"/>
          <w:lang w:eastAsia="it-IT"/>
        </w:rPr>
        <w:t>È questa la deriva oggi delle menti e dei cuori: dalla trascendenza si è precipitati nell’immanenza. Dalla teologia si è passati all’antropologia. Dalla grazia alla psicologia. Dall’obbedienza al pensiero dell’uomo. Dalla zappa e dal contadino, alla sola zappa senza contadino. Ecco la deriva: la zappa ha la sua autonomia. Quale autonomia ha la zappa: da sola nulla può fare. La zappa è autonoma solo nella più grande inattività. Nell’autonomia, la zappa non serve né al contadino e né alla terra.</w:t>
      </w:r>
      <w:r w:rsidR="00770144">
        <w:rPr>
          <w:rFonts w:ascii="Arial" w:hAnsi="Arial" w:cs="Arial"/>
          <w:sz w:val="24"/>
          <w:szCs w:val="24"/>
          <w:lang w:eastAsia="it-IT"/>
        </w:rPr>
        <w:t xml:space="preserve"> </w:t>
      </w:r>
      <w:r w:rsidRPr="008421E0">
        <w:rPr>
          <w:rFonts w:ascii="Arial" w:hAnsi="Arial" w:cs="Arial"/>
          <w:sz w:val="24"/>
          <w:szCs w:val="24"/>
          <w:lang w:eastAsia="it-IT"/>
        </w:rPr>
        <w:t>È verità che mai va dimenticata. Ecco la differenza tra Gesù e Pietro. Gesù è zappa nelle mani del Padre.</w:t>
      </w:r>
      <w:r w:rsidR="00770144">
        <w:rPr>
          <w:rFonts w:ascii="Arial" w:hAnsi="Arial" w:cs="Arial"/>
          <w:sz w:val="24"/>
          <w:szCs w:val="24"/>
          <w:lang w:eastAsia="it-IT"/>
        </w:rPr>
        <w:t xml:space="preserve"> </w:t>
      </w:r>
      <w:r w:rsidRPr="008421E0">
        <w:rPr>
          <w:rFonts w:ascii="Arial" w:hAnsi="Arial" w:cs="Arial"/>
          <w:sz w:val="24"/>
          <w:szCs w:val="24"/>
          <w:lang w:eastAsia="it-IT"/>
        </w:rPr>
        <w:t>Pietro ancora è zappa nelle mani di se stesso.</w:t>
      </w:r>
      <w:r w:rsidR="00770144">
        <w:rPr>
          <w:rFonts w:ascii="Arial" w:hAnsi="Arial" w:cs="Arial"/>
          <w:sz w:val="24"/>
          <w:szCs w:val="24"/>
          <w:lang w:eastAsia="it-IT"/>
        </w:rPr>
        <w:t xml:space="preserve"> </w:t>
      </w:r>
      <w:r w:rsidRPr="008421E0">
        <w:rPr>
          <w:rFonts w:ascii="Arial" w:hAnsi="Arial" w:cs="Arial"/>
          <w:sz w:val="24"/>
          <w:szCs w:val="24"/>
          <w:lang w:eastAsia="it-IT"/>
        </w:rPr>
        <w:t>Pietro chiede al Signore di permettergli di camminare sulle acque. Ma è senza vera fede, senza vera luce. Non sa che se Gesù dice una cosa, questa cosa è detta dalla sua onnipotenza. Non avendo questa fede sta per affondare. È questa la differenza tra un uomo e un altro uomo: la sua fede. Gesù è vero uomo dalla fede purissima. La fede purissima diviene in Lui obbedienza purissima. Lui è zappa interamente nelle mani del Padre. Pietro ancora è zappa nelle sue mani, zappa non ancora consegnata nelle mani di Cristo Gesù.</w:t>
      </w:r>
    </w:p>
    <w:p w14:paraId="6770BD4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Quando Pietro si consegnerà nella mai di Cristo Gesù, allora anche lui sarà zappa alla maniera di Cristo Gesù. È questa la nostra purissima fede: zappa consegnata nelle mani di Cristo Signore. Ma come si diviene zappa consegnata nelle mani di Cristo Signore? Si diviene consegnandoci nelle mani di quanti oggi sono Vicari di Cristo Signore, cioè i Vescovi. Ogni cristiano ha un suo contadino al quale consegnarsi. Ci si consegna al Vescovo, consegnandosi al Parroco. Se questa consegna non si compie, si è zappa senza contadino. A che serve una zappa senza contadino? Ad arrugginire in qualche luogo della cascina, che è la Chiesa del nostro Dio. Differenza di fede, solo di fede, tra cristiano e cristiano.</w:t>
      </w:r>
    </w:p>
    <w:p w14:paraId="6B1A53E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Osservazioni finali necessarie</w:t>
      </w:r>
    </w:p>
    <w:p w14:paraId="6C11186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Sostituiamo la trebbia con la zappa. È più facile partire da essa, perché tra la zappa e il contadino non vi è alcuna azione intermedia. La relazione è solo tra la zappa e colui che la maneggia, la usa. Gesù è vero Dio e vero uomo. Gesù non è zappa solo come vero uomo nella mani del Padre e dello Spirito Santo. È zappa nella sua Persona, che vive nella vera natura divina e nella vera natura umana. È la Persona del Figlio Eterno del Padre fattasi carne la zappa nelle mani del Padre e dello Spirito Santo.</w:t>
      </w:r>
    </w:p>
    <w:p w14:paraId="66E2522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Prima osservazione. Tra il Padre e lo Spirito Santo e Cristo Gesù vi è solo una relazione di purissima obbedienza. Gesù mai ha permesso che questa obbedienza fosse turbata dalle creature, né animate e né inanimate, né Angeli e né demòni, né da parsone a lui vicine e neanche da persone a lui ostili o lontane. L’obbedienza è stata solo e sempre al Padre suo che giungeva a lui attraverso la sapienza, l’intelligenza, il consiglio, la conoscenza, la verità, la luce dello Spirito Santo. Cristo Gesù non può essere conosciuto se non in questa relazione. Lui è stato sempre il servo del Padre. Ha servito gli uomini dalla volontà del Padre, mai dalla volontà degli uomini. Lui ha zappato la terra che il Padre ha voluto che venisse zappata. Anzi è stato il Padre a zappare i cuori con questa zappa docilissima ad ogni suo movimento di mani. È questa l’obbedienza di Gesù.</w:t>
      </w:r>
    </w:p>
    <w:p w14:paraId="1377870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Seconda osservazione. Essendo ogni discepolo di Gesù suo corpo, anche il discepolo è chiamato ad essere zappa docilissima, obbedientissima ad ogni movimento di mani (cioè di volontà) del Padre, a lui manifestata dallo Spirito Santo. Cosa però cambia nella relazione con il Padre e lo Spirito Santo? Cambia la modalità attraverso la quale la volontà di Dio giunge al cuore o all’orecchio del discepolo. In cosa consiste questa modalità? Essa è una modalità solamente accidentale, anodina o si tratta di modalità necessaria, essenziale, vitale? </w:t>
      </w:r>
    </w:p>
    <w:p w14:paraId="6B84DD7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Procediamo con ordine. Gesù dal Padre nello Spirito Santo accoglie ogni Parola. Dona ad essa immediata e pronta obbedienza. Sempre Gesù nello Spirito Santo dona la Parola ai suoi Apostoli perché l’annuncino e la insegnino ad ogni uomo, facendolo discepolo. Dal Padre a Cristo, da Cristo agli Apostoli, dagli Apostoli ad ogni uomo. L’Apostolo è anello necessario nell’annuncio e nell’insegnamento della Parola di Gesù. Questa modalità è sostanza nella trasmissione e nella tradizione della Parola di Gesù. Se questa modalità viene esclusa, non si è nella vera Parola di Dio né nel suo vero insegnamento e ammaestramento.</w:t>
      </w:r>
    </w:p>
    <w:p w14:paraId="633196C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L’assiduità nell’ascoltare l’insegnamento degli Apostoli è la prima nota della verità dei discepoli di Cristo Gesù. Manca questa assiduità, i discepoli si separano dalla vera Parola e dal vero insegnamento e ognuno commina con la sua parola, il suo ammaestramento, la sua dottrina, la sua morale. Come Cristo Gesù è zappa sempre docile e umile nelle mani del Padre, come gli Apostoli e i loro successori devono essere zappe umili e docile nelle mani di Cristo Gesù, così ogni discepolo deve essere zappa umile e docile nelle mani degli Apostoli e dei loro successori. La vera ortodossia genera la vera ortoprassi. La falsa ortodossia genera la falsa ortoprassi. Quali sono i frutti di una falsa ortoprassi? Mai per la falsa ortoprassi vi sarà una sola vera conversione al Vangelo. Falsa ortoprassi, falsa conversione al Vangelo, falso discepolato, falsa appartenenza alla comunità che è la Chiesa di Cristo Gesù. Oggi purtroppo regna una universale falsa ortoprassi a motivo di una universale falsa ortodossia. Se non si rientra nella vera ortodossia, mai si potrà rientrare nella vera ortoprassi e le anime si perdono.</w:t>
      </w:r>
    </w:p>
    <w:p w14:paraId="0071CA6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Terza osservazione. Ogni discepolo di Gesù è chiamato ad essere Parola di Cristo Gesù per ogni altro discepolo. In questa vocazione e missione necessaria al corpo di Cristo – non solo deve essere Parola di Cristo Gesù, ma anche vita dello Spirito Santo – dove si insinua il peccato, l’errore, la confusione? Peccato, errore, eresia si insinuano quando ci si dimentica che siamo un solo gregge sotto un solo Pastore. Il solo Pastore è il Parroco per il gregge parrocchiale. Il solo Pastore è il Vescovo per il gregge diocesano. Il Vescovo è anche il Pastore di tutti i Pastori Parrocchiali che vivono nel suo territorio. Che significa questo? Significa che quando una Parola di Gesù – anche se ricevuta in modo diretto dallo Spirito Santo – riguarda la vita del gregge anche solo parrocchiale e non necessariamente diocesano, poiché riguarda il gregge ha bisogno di essere sottoposta al Pastore dei Pastori per il necessario discernimento. È infatti suo ministero vigilare perché nessuna falsa Parola contamini la bellezza della Parola di Gesù Signore. Anche se si tratta però di una Parola di Gesù – ricevuta sia in modo diretto e sia in modo indiretto e che riguarda la propria anima e il proprio spirito – essa richiede il discernimento dei Pastori, se non si vuole rischiare di correre vanamente. Questa metodologia è essenza nella Chiesa.</w:t>
      </w:r>
    </w:p>
    <w:p w14:paraId="286D914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Poiché oggi in ogni campo, ognuno vuole essere da se stesso, rinnega, rifiuta, ignora, dichiara nulla questa santa ortodossia, dalla quale nasce la santa ortoprassi. Certo il presbitero non deve insegnare come si miete il grano o come si coltiva la terra. Per questo insegnamento vi sono altri maestri e dottori. Ma spetta al presbitero insegnare le verità che sono via al cielo. Spetta al Pastore Parroco e al Pastore dei Pastori il Vescovo vigilare affinché nel suo gregge solo la Parola di Cristo governi i cuori e solo la verità dello Spirito Santo illumini le menti. Ma oggi nessuno ama dichiararsi docile zappa nelle mani del Vescovo e nessuno ama dirsi mite e umile zappa nelle mani del Parroco. Ma senza queste mani, la zappa non rivolta la terra e il campo della Chiesa rimane terra margia. Nella terra margia crescono spine e ortiche, mai cresceranno i veri figli di Dio. Madre di Cristo, Donna interamente consegnata a Dio, fa che ogni discepolo di Gesù si consegni al Pastore posto da Lui a pascere il suo gregge, al fine di condurlo alle sorgenti eterne delle acque della vita.</w:t>
      </w:r>
    </w:p>
    <w:p w14:paraId="0E6C1B4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Anche questa grande divina soprannaturale sorpresa dello Spirito Santo serve a scalzare dalle fondamenta ogni pensiero di superbia, di vana gloria, di esaltazione, di arroganza e prepotenza spirituale che ci porta a essere giudici e carnefici dei nostri fratelli. Sempre invece ci deve custodire nella più grande umiltà. Tutto è per grazia di Dio: prima del concepimento. Nel concepimento, Dopo la nascita. Per tutti gli attimi siamo per grazia, siamo dalla grazia, siamo nella grazia, siamo per la grazia del Padre nostro celeste. Siamo fatti dal nostro Dio e per Lui. Perché Lui ci ha fatto? Per mostrare a ogni uomo quanto è potente la sua grazia, la sua misericordia, la sua benedizione. Ci ha fatto perché ogni giorno ci lasciamo fare da Lui per la salvezza dei nostri fratelli. Se lui ci fa, ci ha fatti, ci farà, non possiamo essere giudici spietati dei nostri fratelli. Dobbiamo invece essere umili servi del Signore per la loro salvezza. Basta questo solo </w:t>
      </w:r>
      <w:r w:rsidRPr="008421E0">
        <w:rPr>
          <w:rFonts w:ascii="Arial" w:hAnsi="Arial" w:cs="Arial"/>
          <w:sz w:val="24"/>
          <w:szCs w:val="24"/>
          <w:lang w:eastAsia="it-IT"/>
        </w:rPr>
        <w:lastRenderedPageBreak/>
        <w:t>principio e tutta la nostra religione viene da esso sconvolta, rivoltata sottosopra, arata come si ara un campo per prepararlo per una nuova semina. Grande è lo Spirito Santo. Ogni sua sorpresa è lama di aratro che ara la nostra anima e il nostro spirito perché il Signore possa seminare o piantare in noi solo la sua purissima volontà, obbedendo alla quale, solo per sua grazia, Lui ci attribuisce un merito che poi Lui trasforma in grazia di santificazione per noi e di conversione per i nostri fratelli. Lo Spirito Santo ci sorprende sempre.</w:t>
      </w:r>
    </w:p>
    <w:p w14:paraId="646046A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versetto per versetto, il contenuto di questo Capitolo XVII.</w:t>
      </w:r>
    </w:p>
    <w:p w14:paraId="5C827507" w14:textId="77777777" w:rsidR="008421E0" w:rsidRPr="008421E0" w:rsidRDefault="008421E0" w:rsidP="008421E0">
      <w:pPr>
        <w:spacing w:after="240"/>
        <w:jc w:val="both"/>
        <w:rPr>
          <w:rFonts w:ascii="Arial" w:hAnsi="Arial" w:cs="Arial"/>
          <w:sz w:val="24"/>
          <w:szCs w:val="24"/>
          <w:lang w:eastAsia="it-IT"/>
        </w:rPr>
      </w:pPr>
    </w:p>
    <w:p w14:paraId="13D06A4F" w14:textId="77777777" w:rsidR="008421E0" w:rsidRPr="008421E0" w:rsidRDefault="008421E0" w:rsidP="008421E0">
      <w:pPr>
        <w:pStyle w:val="Titolo3"/>
      </w:pPr>
      <w:bookmarkStart w:id="490" w:name="_Toc62172472"/>
      <w:bookmarkStart w:id="491" w:name="_Toc223159931"/>
      <w:bookmarkStart w:id="492" w:name="_Toc226179625"/>
      <w:r w:rsidRPr="008421E0">
        <w:t>Lo scandalo</w:t>
      </w:r>
      <w:bookmarkEnd w:id="490"/>
      <w:bookmarkEnd w:id="491"/>
      <w:bookmarkEnd w:id="492"/>
    </w:p>
    <w:p w14:paraId="3D8B073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Disse ai suoi discepoli: «È inevitabile che vengano scandali, ma guai a colui a causa del quale vengono.</w:t>
      </w:r>
    </w:p>
    <w:p w14:paraId="19A134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Cosa è lo scandalo? È un’opera o una parola o un pensiero o anche una omissione compiuta dal discepolo di Gesù pubblicamente, dinanzi ad altre persone, in contrasto e in opposizione alla Parola della verità e della giustizia. Sullo scandalo Gesù dice due verità che sono immortali. Prima verità: “È inevitabile che vengano scandali”. Perchè è inevitabile? Perché essendo il corpo di Cristo visibile, visibile e udibile sarà tutto ciò che lui farà o dirà. Poiché il corpo non si può rendere invisibile, gli scandali sempre sono esistiti, esistono ed esisteranno. Basta camminare o pensare difformemente o contrariamente alla Parola, trasgredendola, e si è già nello scandalo. Seconda verità: “Ma guai a colui a causa del quale vengono". Sappiamo che per tutti gli operatori di scandalo sarà chiusa la porta della beatitudine eterna. Non ci sarà per essi porto nella Gerusalemme del cielo. È verità rivelata. Il “guai” nella Scrittura, sia del Nuovo che dell’Antico Testamento è chiara esclusione dai beni della salvezza, sia oggi, sulla terra, che domani nell’eternità. Il “guai” non è una semplice ammonizione. È avvertimento perché si torni. Il “guai” è grave ammonimento, invito a rientrare senza indugio nell’obbedienza ai Comandamenti, così da camminare nella verità. Se la morte dovesse coglierci mentre siamo negli scandali, per noi sarebbe la morte eterna. </w:t>
      </w:r>
    </w:p>
    <w:p w14:paraId="586A086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È meglio per lui che gli venga messa al collo una macina da mulino e sia gettato nel mare, piuttosto che scandalizzare uno di questi piccoli.</w:t>
      </w:r>
    </w:p>
    <w:p w14:paraId="76D1F31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parole illuminano la gravità del “guai” pronunziato da Gesù: “È meglio per lui che gli venga messa al collo una macina da mulino e sia gettato nel mare, piuttosto che scandalizzare uno di questi piccoli”. Chi sono i piccoli? Sono quanti si affacciano o alla vita o alla fede. Quanti si affacciamo alla vita ancora non discernono il bene dal male. Vedendo il male pensano sia bene e lo compiono. Anche quanti si affacciano alla fede, sono senza vero discernimento. Una persona adulta sa discernere il bene dal male e sa ciò che è conforme o non conforme alla Legge del Signore. Può camminare sulla retta via. Chi è agli inizi manca ancora di una saggezza adulta e può essere trascinato nel male. Ecco </w:t>
      </w:r>
      <w:r w:rsidRPr="008421E0">
        <w:rPr>
          <w:rFonts w:ascii="Arial" w:eastAsia="Times New Roman" w:hAnsi="Arial" w:cs="Arial"/>
          <w:color w:val="000000"/>
          <w:kern w:val="0"/>
          <w:sz w:val="24"/>
          <w:szCs w:val="20"/>
          <w:lang w:eastAsia="it-IT"/>
          <w14:ligatures w14:val="none"/>
        </w:rPr>
        <w:lastRenderedPageBreak/>
        <w:t xml:space="preserve">perché si deve mettere ogni attenzione quando si parla o quando si opera. Noi non sappiamo chi è dinanzi a noi. Potremmo scandalizzarlo. Potremmo perdere per sempre una persona per la quale Cristo è morto. </w:t>
      </w:r>
    </w:p>
    <w:p w14:paraId="6F67D41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State attenti a voi stessi!</w:t>
      </w:r>
    </w:p>
    <w:p w14:paraId="7D4006E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chiede ad ogni suo discepolo di porre molta attenzione a se stesso. Attenzione a crescere nella fede, nella speranza, nella carità, per avere sempre la forza di rimanere nel Vangelo, senza mai uscire da esso. Ma anche attenzione a non lasciarsi scandalizzare. Per questo va evitata ogni sorgente di scandalo sia prossimo che remoto, sia reale che attraverso la visione di spettacoli o di altro materiale contro la verità della salvezza. Oggi gli operatori di scandali si sono moltiplicati così tanto da trasformare il mondo in uno scandalo universale. I pensieri degli uomini sono rivolti verso il male invece che verso il bene. Non ci sono più regole morali da osservare. Ancora cosa più diabolica e infernale, tutte le opere e i pensieri di scandalo, per legge degli stati sono dichiarati bene. Ancora non si è neanche concepiti e già si respira quest’aria di scandalo e di negazione della verità morale. </w:t>
      </w:r>
    </w:p>
    <w:p w14:paraId="1C561E6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2ED8C503" w14:textId="77777777" w:rsidR="008421E0" w:rsidRPr="008421E0" w:rsidRDefault="008421E0" w:rsidP="008421E0">
      <w:pPr>
        <w:pStyle w:val="Titolo3"/>
      </w:pPr>
      <w:bookmarkStart w:id="493" w:name="_Toc62172473"/>
      <w:bookmarkStart w:id="494" w:name="_Toc223159932"/>
      <w:bookmarkStart w:id="495" w:name="_Toc226179626"/>
      <w:r w:rsidRPr="008421E0">
        <w:t>Correzione fraterna</w:t>
      </w:r>
      <w:bookmarkEnd w:id="493"/>
      <w:bookmarkEnd w:id="494"/>
      <w:bookmarkEnd w:id="495"/>
    </w:p>
    <w:p w14:paraId="4D0AC00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Se il tuo fratello commetterà una colpa, rimproveralo; ma se si pentirà, perdonagli.</w:t>
      </w:r>
    </w:p>
    <w:p w14:paraId="3075D8B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Si pecca. Il peccato è il frutto di una natura non fortificata e non vivificata dallo Spirito Santo. Si deve lasciare che il fratello rimanga nel peccato? Lo si deve abbandonare nel suo male? Si deve lasciare che si perda per l’eternità? La carità vuole che lo si aiuti, lo si riporti sulla retta via. “Se il tuo fratello commetterà una colpa, rimproveralo; ma se si pentirà, perdonagli”. Il rimprovero serve per chiamare chi ha peccato a conversione e a penitenza. Il rimprovero è vero atto di carità, amore, misericordia. Lo si rimprovera, perché lo si vuole salvare, perché non si vuole che finisca nelle tenebre dell’inferno. Ma oggi a che serve il rimprovero, se si insegna che il paradiso è dato a tutti? Sul perdono urge mettere in chiaro una verità. Dice Gesù: “Se si pentirà, perdonagli”. Quando Dio dona il perdono? Quando il peccatore si pente e chiede perdono. Se il peccatore non si pente, Lui non può dare il suo perdono. Dare il perdono è accogliere nella propria amicizia. Non si può accogliere nella propria amicizia, chi dichiara di essere nostro nemico. Non tenere conto del male ricevuto e accogliere nell’amicizia sono due cose differenti. Amare i nostri nemici e pregare per i nostri persecutori significa che noi dobbiamo verso di loro operare sempre il bene. Anche la riconciliazione va offerta. Il perdono va sempre dato preventivamente, prima di ogni cosa. Il perdono dato per essere perdono efficace sempre ha bisogno del pentimento del peccatore e della richiesta a Dio di perdono. Il cristiano perdona tutti, sempre. Non tiene conto del male ricevuto. Questo il nostro obbligo. Se il peccatore vuole ricevere il perdono, vuole ritornare nell’amicizia con Dio e con i fratelli, deve riconoscere il proprio peccato, pentirsi, chiedere perdono. Allora la verità si ricompone nel suo cuore, si ricompone in ogni altro cuore. </w:t>
      </w:r>
    </w:p>
    <w:p w14:paraId="3408785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w:t>
      </w:r>
      <w:r w:rsidRPr="008421E0">
        <w:rPr>
          <w:rFonts w:ascii="Arial" w:eastAsia="Times New Roman" w:hAnsi="Arial" w:cs="Arial"/>
          <w:b/>
          <w:color w:val="000000"/>
          <w:kern w:val="0"/>
          <w:sz w:val="24"/>
          <w:szCs w:val="20"/>
          <w:lang w:eastAsia="it-IT"/>
          <w14:ligatures w14:val="none"/>
        </w:rPr>
        <w:t>E se commetterà una colpa sette volte al giorno contro di te e sette volte ritornerà a te dicendo: “Sono pentito”, tu gli perdonerai».</w:t>
      </w:r>
    </w:p>
    <w:p w14:paraId="43FE805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Quante volte si deve perdonare colui che pecca? Sempre. Sempre per sempre. “E se commetterà una colpa sette volte al giorno contro di te e sette volte ritornerà a te dicendo: «Sono pentito», tu gli perdonerai”. Sempre per sempre. Perdono e pentimento sono intimamente legati, uniti. Il Signore è ricco di perdono e di pietà. Anche i suoi figli devono essere ricchi di perdono e di pietà. Il peccato va sempre perdonato. Dio è sempre pronto al perdono. Occorre però che vi sia il pentimento e la richiesta di perdono. Come Dio perdona sempre. Così i suoi figli devono perdonare sempre. Come Dio perdona sempre nel pentimento, così i suoi figli perdonano sempre nel pentimento.</w:t>
      </w:r>
    </w:p>
    <w:p w14:paraId="158E93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9C7EAAC" w14:textId="77777777" w:rsidR="008421E0" w:rsidRPr="008421E0" w:rsidRDefault="008421E0" w:rsidP="008421E0">
      <w:pPr>
        <w:pStyle w:val="Titolo3"/>
      </w:pPr>
      <w:bookmarkStart w:id="496" w:name="_Toc62172474"/>
      <w:bookmarkStart w:id="497" w:name="_Toc223159933"/>
      <w:bookmarkStart w:id="498" w:name="_Toc226179627"/>
      <w:r w:rsidRPr="008421E0">
        <w:t>La fede del servo</w:t>
      </w:r>
      <w:bookmarkEnd w:id="496"/>
      <w:bookmarkEnd w:id="497"/>
      <w:bookmarkEnd w:id="498"/>
    </w:p>
    <w:p w14:paraId="258296D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Gli apostoli dissero al Signore:</w:t>
      </w:r>
    </w:p>
    <w:p w14:paraId="1DE24F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con i suoi Apostoli sempre vive un dialogo di verità e di luce. Gesù parla, essi ascoltano. Quando non comprendono, sempre chiedono spiegazioni. A volte sono essi che hanno bisogno di qualcosa e la chiedono al Maestro. Una verità va affermata con grande rigore storico: Gesù mai risponde con falsità, mai con parzialità, mai con approssimazione, mai con pensieri della terra. La risposta è dalla più alta sapienza, intelligenza, luce soprannaturale. Lui mai cerca l’approvazione degli uomini. Cerca solo la gloria del Padre suo. Per la gloria del Padre Lui è sempre pronto a dare la sua vita. Il Padre è nelle mani di Cristo Gesù. Ma anche Cristo Gesù è nelle mani del Padre.</w:t>
      </w:r>
    </w:p>
    <w:p w14:paraId="0E14FDC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«Accresci in noi la fede!». Il Signore rispose: «Se aveste fede quanto un granello di senape, potreste dire a questo gelso: “Sràdicati e vai a piantarti nel mare”, ed esso vi obbedirebbe.</w:t>
      </w:r>
    </w:p>
    <w:p w14:paraId="5658503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richiesta che gli Apostoli fanno a Gesù: “Accresci in noi la fede!”. Non viene rivelato il motivo di questa richiesta. Dobbiamo pensare che essa scaturisca da qualche Parola detta loro da Gesù sulla fede. La risposta di Gesù non è sulla quantità della fede, ma sulla sua verità: “Se aveste fede quanto un granello di senape, potreste dire a questo gelso: «Sràdicati e vai a piantati nel mare», ed esso vi obbedirebbe”. Cosa vuole insegnare Gesù ai discepoli? Vuole insegnare che la fede non è né grande né piccola. Essa è o fede viva o fede morta. La fede è viva quando è obbedienza ad ogni Parola ascoltata. È morta quando rimane solo Parola. Se il Signore parla a me e io lo ascolto, faccio la sua volontà. Se io poi parlo alla sua creazione, essa mi ascolta. Fa la mia volontà. Se io non ascolto Lui in ogni sua Parola neanche la creazione mi potrà ascoltare in ogni mia parola. Il Signore parla a Mosè. Mosè lo ascolta. Mosè parla alla creazione, la creazione lo ascolta. Il Signore parla a Mosè, Mosè non lo ascolta. Mosè parla alla roccia, la roccia non lo ascolta. Mosè non ha ascoltato il Signore. La creazione ascolta l’uomo nella misura in cui l’uomo ascolta il Signore. Più l’uomo ascolta il Signore e più la creazione ascolta l’uomo. L’uomo obbedisce </w:t>
      </w:r>
      <w:r w:rsidRPr="008421E0">
        <w:rPr>
          <w:rFonts w:ascii="Arial" w:eastAsia="Times New Roman" w:hAnsi="Arial" w:cs="Arial"/>
          <w:color w:val="000000"/>
          <w:kern w:val="0"/>
          <w:sz w:val="24"/>
          <w:szCs w:val="20"/>
          <w:lang w:eastAsia="it-IT"/>
          <w14:ligatures w14:val="none"/>
        </w:rPr>
        <w:lastRenderedPageBreak/>
        <w:t>alla Parola del Signore, la creazione obbedisce alla Parola dell’uomo. La fede nasce dall’ascolto. Ma per ascoltare vi deve essere chi annunzia la Parola. Si annunzia la Parola, si ascolta, si obbedisce. La Parola porta in sé il germe della vita. Si obbedisce alla Parola, si genera vita sulla terra.</w:t>
      </w:r>
    </w:p>
    <w:p w14:paraId="1509820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28CD3329" w14:textId="77777777" w:rsidR="008421E0" w:rsidRPr="008421E0" w:rsidRDefault="008421E0" w:rsidP="008421E0">
      <w:pPr>
        <w:pStyle w:val="Titolo3"/>
      </w:pPr>
      <w:bookmarkStart w:id="499" w:name="_Toc62172475"/>
      <w:bookmarkStart w:id="500" w:name="_Toc223159934"/>
      <w:bookmarkStart w:id="501" w:name="_Toc226179628"/>
      <w:r w:rsidRPr="008421E0">
        <w:t>Servire con umiltà</w:t>
      </w:r>
      <w:bookmarkEnd w:id="499"/>
      <w:bookmarkEnd w:id="500"/>
      <w:bookmarkEnd w:id="501"/>
    </w:p>
    <w:p w14:paraId="63307AB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Chi di voi, se ha un servo ad arare o a pascolare il gregge, gli dirà, quando rientra dal campo: “Vieni subito e mettiti a tavola”?</w:t>
      </w:r>
    </w:p>
    <w:p w14:paraId="55E0C1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spiega con un esempio il suo insegnamento sulla fede, che è ascolto e obbedienza alla Parola. “Chi di voi, se ha un servo ad arare o a pascolare il gregge, gli dirà, quando rientra dal campo: «Vieni subito e mettiti a tavola?»”. Tra gli uomini questo è impossibile. Il servo è servo per servire sempre. Il padrone è padrone per essere servito sempre. Il padrone prima chiede un servizio e poi ne chiede un altro. Lui è il padrone, l’altro è il suo servo. Nella casa del padrone, mai il padrone diventerà servo e mai il servo si farà padrone. Gesù invece da Signore si è fatto servo e ha lavato i piedi ai suoi discepoli. Non solo. Ha anche servito il suo corpo e il suo sangue come cibo.</w:t>
      </w:r>
    </w:p>
    <w:p w14:paraId="2A7E8B8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Non gli dirà piuttosto: “Prepara da mangiare, stringiti le vesti ai fianchi e servimi, finché avrò mangiato e bevuto, e dopo mangerai e berrai tu”?</w:t>
      </w:r>
    </w:p>
    <w:p w14:paraId="53BCAA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padrone, poiché è sempre padrone del servo, non gli dirà piuttosto: “Prepara da mangiare, stringiti le vesti ai fianchi e servimi, finché avrò mangiato e bevuto, e dopo mangerai e berrai tu?”. Prima il servo si occupa del padrone in tutto. Solo dopo aver servito il padrone in ogni cosa, viene concesso al servo di pensare a se stesso. Lui è servo e sempre deve rispettare la sua natura e verità di servo. Se non la rispetta, non è più servo. Lui deve obbedire alla sua verità. Trasportiamo questa verità sul piano soprannaturale. Ogni sacramento ci dona una natura e una verità particolare alla quale va data la nostra obbedienza. Se noi non obbediamo a ciò che siamo divenuti, rendiamo inoperoso il dono. Priviamo il corpo di Cristo di un servizio essenziale, necessario per la sua vita. Ma quando si priva il corpo di Cristo di un servizio essenziale, la missione della salvezza viene privata di un servizio essenziale. L’umanità è nella sofferenza. Molta sofferenza spirituale, dalla quale nasce ogni sofferenza fisica, morale, economica, sociale, politica, di ogni altra natura, è il frutto del servizio non dato al corpo di Cristo. Senza quel particolare servizio, il corpo di Cristo non serve.</w:t>
      </w:r>
    </w:p>
    <w:p w14:paraId="07E475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Avrà forse gratitudine verso quel servo, perché ha eseguito gli ordini ricevuti?</w:t>
      </w:r>
    </w:p>
    <w:p w14:paraId="628D68C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chiede: “Il padrone avrà forse gratitudine verso quel servo, perché ha eseguito gli ordini ricevuti?”. È proprio del servo soddisfare le richieste del suo padrone. Un servo che non obbedisce non è più servo. È altro, ma non servo. </w:t>
      </w:r>
    </w:p>
    <w:p w14:paraId="65FA80E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Applichiamo a Gesù questa verità. Chi è Gesù? Colui che si è consegnato al Padre in una obbedienza piena, totale, perfetta. Lui è nato, è vissuto, è morto per obbedire alla volontà del Padre su di Lui. Così chi è il cristiano o il discepolo di Gesù? Colui che ha consegnato la sua vita alla Parola di Gesù per una obbedienza in tutto simile alla sua. Il discepolo è discepolo se obbedisce. Se non obbedisce, non è discepolo. </w:t>
      </w:r>
    </w:p>
    <w:p w14:paraId="562FDE2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Così anche voi, quando avrete fatto tutto quello che vi è stato ordinato, dite: “Siamo servi inutili. Abbiamo fatto quanto dovevamo fare”».</w:t>
      </w:r>
    </w:p>
    <w:p w14:paraId="05698B6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trae le conclusioni al suo esempio sul servo e sul padrone. “Così anche voi, quando avrete fatto tutto quello che vi è stato ordinato, dite: «Siamo servi inutili». Abbiamo fatto quanto dovevamo fare. Riflettiamo. Perché si è servi inutili, solo però quando abbiamo fatto tutto ciò che dovevamo fare? Diciamo subito che se non si fa ciò che ci si chiede di fare, si è servi fannulloni, infingardi. Non abbiamo obbedito al comando del padrone. Si è servi inutili, perché tutto ciò che noi facciamo è opera della grazia del Signore e del suo Santo Spirito. Un esempio ci aiuta: se l’aratro non è tirato dai buoi e guidato dal contadino, è ferraglia inutile. A nulla serve. Invece tirato da un paio di buoi e condotto da un esperto contadino, solca la terra e la prepara perché il buon grano venga seminato in essa. Può l’aratro operare senza buoi e senza contadino? È questa la sua inutilità. Gesù vuole che rimaniamo sempre servi. Questa è la fede che ci è chiesta. Quando si rimane servi della Parola, ci si lascia condurre da essa come l’aratro dai buoi e spingere dallo Spirito Santo, allora i frutti saranno abbondanti.</w:t>
      </w:r>
    </w:p>
    <w:p w14:paraId="3D14D79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 </w:t>
      </w:r>
    </w:p>
    <w:p w14:paraId="639F7D0B" w14:textId="77777777" w:rsidR="008421E0" w:rsidRPr="008421E0" w:rsidRDefault="008421E0" w:rsidP="008421E0">
      <w:pPr>
        <w:pStyle w:val="Titolo3"/>
      </w:pPr>
      <w:bookmarkStart w:id="502" w:name="_Toc62172476"/>
      <w:bookmarkStart w:id="503" w:name="_Toc223159935"/>
      <w:bookmarkStart w:id="504" w:name="_Toc226179629"/>
      <w:r w:rsidRPr="008421E0">
        <w:t>I dieci lebbrosi</w:t>
      </w:r>
      <w:bookmarkEnd w:id="502"/>
      <w:bookmarkEnd w:id="503"/>
      <w:bookmarkEnd w:id="504"/>
    </w:p>
    <w:p w14:paraId="788CE9E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Lungo il cammino verso Gerusalemme, Gesù attraversava la Samaria e la Galilea.</w:t>
      </w:r>
    </w:p>
    <w:p w14:paraId="50F5699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è in cammino verso Gerusalemme. Questa volta non vi si reca come tutte le altre volte. Vi si reca invece per rendere la più alta testimonianza alla sua verità e alla verità del Padre suo. Vi si reca per glorificare il Padre. “Lungo il cammino verso Gerusalemme, Gesù attraversava la Samaria e la Galilea”. Il viaggio inizia in Galilea, prosegue per la Samaria, termina con l’attraversamento di quella parte della Giudea prima di giungere nella Città. Luca sempre ci ricorda che questo è l’ultimo viaggio di Gesù Signore. Esso è anche scandito da tre annunzi sulla sua morte e sulla sua risurrezione. Gesù sa cosa lo attende. Lo sa e si dirige con grande determinazione. Obbedisce. </w:t>
      </w:r>
    </w:p>
    <w:p w14:paraId="71E1255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Entrando in un villaggio, gli vennero incontro dieci lebbrosi, che si fermarono a distanza</w:t>
      </w:r>
    </w:p>
    <w:p w14:paraId="65635A9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Mentre sta per entrare in un villaggio, gli vengono incontro dieci lebbrosi, che si fermano a distanza. Era obbligo per i lebbrosi evitare ogni possibile contatto fisico con quanti non erano infettati dalla malattia. La distanza è prevenzione. Per Legge quanti erano riconosciuti ammalati di lebbra venivano allontanati dalla </w:t>
      </w:r>
      <w:r w:rsidRPr="008421E0">
        <w:rPr>
          <w:rFonts w:ascii="Arial" w:eastAsia="Times New Roman" w:hAnsi="Arial" w:cs="Arial"/>
          <w:color w:val="000000"/>
          <w:kern w:val="0"/>
          <w:sz w:val="24"/>
          <w:szCs w:val="20"/>
          <w:lang w:eastAsia="it-IT"/>
          <w14:ligatures w14:val="none"/>
        </w:rPr>
        <w:lastRenderedPageBreak/>
        <w:t xml:space="preserve">comunità e dovevano vagare in luoghi solitari e deserti, lontani da ogni abitazione degli uomini. Era la loro condizione assai miserevole. Ma questo allontanamento era motivato dalla grande carità verso i loro fratelli. La lebbra si diffonde per contagio. Per amore uno veniva sacrificato per salvare una intera comunità. A quei tempi era la sola via percorribile. </w:t>
      </w:r>
    </w:p>
    <w:p w14:paraId="2F9846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e dissero ad alta voce: «Gesù, maestro, abbi pietà di noi!».</w:t>
      </w:r>
    </w:p>
    <w:p w14:paraId="7FDE138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 lontano dicono ad alta voce: “Gesù, maestro, abbi pietà di noi!”. Si rivolgono a Gesù perché avevano sentito che Lui aveva purificato altri lebbrosi. Gesù ha potuto con uno, può anche con loro. Anche loro possono essere liberati. La fede nasce dall’annunzio, dal racconto, dalla narrazione. Non è dire solamente una parola. Neanche è riferire ciò che è accaduto agli altri. Siamo noi che dobbiamo manifestare i frutti della fede. L’albero mostra i suoi frutti. È grande povertà della fede limitarsi a riferire quanto è scritto nel Vangelo. Il Vangelo narra quanto ha fatto Gesù Signore. Chi crede nella Parola del Vangelo deve narrare quanto la Parola ha operato nella sua vita. </w:t>
      </w:r>
    </w:p>
    <w:p w14:paraId="05A0FB1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Appena li vide, Gesù disse loro: «Andate a presentarvi ai sacerdoti». E mentre essi andavano, furono purificati.</w:t>
      </w:r>
    </w:p>
    <w:p w14:paraId="0BCD665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Appena Gesù li vede, dice loro: “Andate a presentarvi ai sacerdoti”. Gesù li manda dal sacerdote da lebbrosi. Essi però credono che sarebbero stati purificati e si incamminano per obbedire al comando dato loro. E mentre essi vanno, si trovano purificati. Perché si deve andare dal sacerdote? Perché il sacerdote doveva constatare la loro guarigione e compiere su di essi il rito della purificazione. Andando da lebbrosi, essi credono nella Parola di Gesù. Se non avessero creduto, non si sarebbero mossi. Questa loro fede deve insegnarci qualcosa. Il miracolo, il prodigio non sempre avviene all’istante. Richiede una fede supplementare. Essi chiedono a Gesù con grande fede. Gesù risponde mettendo alla prova la loro fede. Se voi avete veramente fede in me, attestatemelo. Andate dal sacerdote da lebbrosi. Essi glielo attestano. Realmente si stanno recando dal sacerdote da lebbrosi. La loro è vera fede.</w:t>
      </w:r>
    </w:p>
    <w:p w14:paraId="61DCE2C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Uno di loro, vedendosi guarito, tornò indietro lodando Dio a gran voce,</w:t>
      </w:r>
    </w:p>
    <w:p w14:paraId="71F5338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loro fede viene premiata. Lungo la via sono guariti. “Uno di loro, vedendosi guarito, torna indietro lodando Dio a gran voce”. Perché quest’uomo non obbedisce a Gesù e torna indietro lodando Dio a gran voce? Quest’uomo agisce mosso da una grande sapienza. Finora da lebbroso ha dimorato lontano dagli uomini. Tornare a casa un giorno prima o un giorno dopo nulla cambia alla sua vita. La purificazione può essere fatta anche domani. L’obbedienza non viene omessa. Essa è posticipata. Nella posticipazione nulla si toglie all’obbedienza, anche perché essa era prova per la loro purificazione. Ora che la prova è stata superata, si può anche rinviare il rito ad altri giorni. Il rito ha un solo fine: la dichiarazione fatta in modo pubblico della guarigione avvenuta. Come pubblica era stata la separazione dalla comunità, così pubblica dovrà essere la sua riammissione. Il sacerdote è il garante, il testimone.</w:t>
      </w:r>
    </w:p>
    <w:p w14:paraId="66C69B3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16</w:t>
      </w:r>
      <w:r w:rsidRPr="008421E0">
        <w:rPr>
          <w:rFonts w:ascii="Arial" w:eastAsia="Times New Roman" w:hAnsi="Arial" w:cs="Arial"/>
          <w:b/>
          <w:color w:val="000000"/>
          <w:kern w:val="0"/>
          <w:sz w:val="24"/>
          <w:szCs w:val="20"/>
          <w:lang w:eastAsia="it-IT"/>
          <w14:ligatures w14:val="none"/>
        </w:rPr>
        <w:t>e si prostrò davanti a Gesù, ai suoi piedi, per ringraziarlo. Era un Samaritano.</w:t>
      </w:r>
    </w:p>
    <w:p w14:paraId="6C3D201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Quest’uomo viene, si prostra davanti a Gesù, ai suoi piedi, per ringraziarlo. Prima loda Dio, poi ringrazia il suo benefattore. Viene anche detto chi è quest’uomo: è un Samaritano. Perché Gesù va ringraziato? Dio va lodato perché è Lui la fonte, la sorgente di ogni bene che si compie sulla terra. Gesù va ringraziato perché è stato Lui il Mediatore, l’Intercessore, Colui che ha chiesto a Dio la guarigione. Va riconosciuta la Sorgente del bene. Ma va anche confessata la Mediazione attraverso la quale il bene è venuto a noi. Gesù va ringraziato in eterno perché ogni bene di salvezza, redenzione, vita eterna, luce, verità, giustizia, santità, viene a noi per mezzo di Lui. Gesù va ringraziato per dovere di giustizia. Dio va lodato per dovere di giustizia. A Dio va riconosciuto ciò che è di Dio. Lui è la Sorgente, la Fonte del bene. A Gesù va riconosciuto ciò che è di Gesù. Lui è il Mediatore di ogni bene. Oggi la giustizia a Cristo Gesù viene negata. Lui non viene più né confessato, né professato, né creduto come il Mediatore Universale nella creazione, nella redenzione, nella salvezza, nella pace, nell’amore, in ogni dono del Padre. È giusto però che si sappia che se priviamo Cristo della sua Mediazione Universale, anche la Chiesa viene privata della sua mediazione universale in ordine ai doni di grazia, verità, vita eterna, luce che discendono per Cristo.</w:t>
      </w:r>
    </w:p>
    <w:p w14:paraId="0004D20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Ma Gesù osservò: «Non ne sono stati purificati dieci? E gli altri nove dove sono?</w:t>
      </w:r>
    </w:p>
    <w:p w14:paraId="53FAD9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Vedendo questo Samaritano, Gesù osserva: “Non ne sono stati purificati dieci? E gli altri nove dove sono?”. Perché non hanno osservato la regola della giustizia verso di me? Sono venuti per chiedere il miracolo. Lo hanno ottenuto. Ora perché non sono venuti a ringraziarmi? Gesù non vuole essere ringraziato come solo atto di cortesia o di gentilezza. Vuole invece essere riconosciuto e confessato come il Mediatore della guarigione. Tutto è avvenuto per Lui. Gesù ci vuole insegnare che la verità è prima di ogni altra cosa. Prima viene confessata la verità e dopo ogni altra cosa va fatta. Se non si confessa la verità, le altre cose a nulla servono. Qual è la verità che sempre urge confessare? Che Dio nulla opera se non per Cristo, in Cristo, con Cristo. Che Gesù è il Mediatore, la via attraverso cui il Padre viene all’uomo nello Spirito Santo, ma anche la via, il Mediatore attraverso il quale lo Spirito Santo viene a noi. Nessuna nostra preghiera viene esaudita se non per Cristo. Nessuna grazia viene a noi data se non per Cristo. Nessuna redenzione, nessuna salvezza, nessuna giustificazione vengono date se non per Cristo, in Cristo, con Cristo. Oggi è questa verità che fa difetto nel cuore di molti discepoli di Gesù. Quando si perde la verità di Cristo Signore, tutta la verità si perde. Oggi si sta perdendo la verità di Cristo e tutto si sta perdendo. Tutto viene coperto di falsità.</w:t>
      </w:r>
    </w:p>
    <w:p w14:paraId="59684E0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Non si è trovato nessuno che tornasse indietro a rendere gloria a Dio, all’infuori di questo straniero?».</w:t>
      </w:r>
    </w:p>
    <w:p w14:paraId="1186737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Queste parole di Gesù non sono un lamento verso l’ingratitudine. Sono invece un grido di verità e di giustizia per affermare la sua verità e la sua giustizia. Perché uno straniero riconosce la via della Mediazione e gli altri no? Ma è anche un grido di verità e di giustizia che sempre deve risuonare nella storia. Anche oggi questo grido va fatto risuonare. Perché nessuno oggi più confessa la verità e la giustizia di Gesù Signore? Perché Cristo è calpestato? Perché ignorato? Perché dimenticato? Perché trascurato? Perché ci si relaziona con Dio come se Lui non esistesse? Devono venire gli stranieri ad insegnarci, rivelarci come si vive di giustizia e di verità verso Cristo Gesù? La Mediazione universale di Gesù Signore è essenza, verità, sostanza, giustizia di Cristo Gesù. Se la Chiesa non confessa questa verità in pienezza di rivelazione, dichiara se stessa inutile alla salvezza e alla redenzione. Oggi, sentendo parlare molti cristiani, è come se questa verità e giustizia di Cristo Gesù fosse stata cancellata da Dio. È come se noi vivessimo in una Terza Alleanza, senza però alcun legame con i contenuti delle prime due. Con una differenza sostanziale. Mentre la Prima Alleanza è stata stipulata in vista della Seconda e tutto è profetizzato in essa, la Seconda Alleanza nulla dice di questa terza. È una Alleanza tutta pensata dall’uomo, non da Dio.</w:t>
      </w:r>
    </w:p>
    <w:p w14:paraId="6E080E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E gli disse: «Àlzati e va’; la tua fede ti ha salvato!».</w:t>
      </w:r>
    </w:p>
    <w:p w14:paraId="4616557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congeda quest’uomo, dicendogli: “Àlzati e va; la tua fede ti ha salvato!”. La fede in Gesù che libera dalla lebbra lo ha guarito dalla sua malattia. La fede in Gesù Mediatore lo salva dalla falsità e dall’ignoranza del vero Dio. Chi è il vero Dio? Colui il quale ha Gesù come suo unico Mediatore universale – universale = in ogni cosa; universale = presso ogni uomo che viene sulla terra, uomo di ieri, oggi, domani, sempre – conosce il vero Dio e Signore. Quanti non hanno Gesù come loro unico e solo Mediatore non conoscono il vero Dio. Vivono nell’ignoranza di Dio. Quando vi è ignoranza di Dio, vi è anche ignoranza nella verità, nella giustizia, nella luce, nella moralità. Nell’ignoranza di Dio si vive anche nell’ignoranza dell’uomo. È sempre la vera teologia che fa la vera antropologia. Si cade dalla conoscenza del vero Dio, si cade anche dalla conoscenza del vero uomo. Il vero uomo è dal vero Dio.</w:t>
      </w:r>
    </w:p>
    <w:p w14:paraId="61D93E8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664160EA" w14:textId="77777777" w:rsidR="008421E0" w:rsidRPr="008421E0" w:rsidRDefault="008421E0" w:rsidP="008421E0">
      <w:pPr>
        <w:pStyle w:val="Titolo3"/>
      </w:pPr>
      <w:bookmarkStart w:id="505" w:name="_Toc62172477"/>
      <w:bookmarkStart w:id="506" w:name="_Toc223159936"/>
      <w:bookmarkStart w:id="507" w:name="_Toc226179630"/>
      <w:r w:rsidRPr="008421E0">
        <w:t>La venuta del regno di Dio</w:t>
      </w:r>
      <w:bookmarkEnd w:id="505"/>
      <w:bookmarkEnd w:id="506"/>
      <w:bookmarkEnd w:id="507"/>
    </w:p>
    <w:p w14:paraId="752FEBF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I farisei gli domandarono: «Quando verrà il regno di Dio?». Egli rispose loro:</w:t>
      </w:r>
      <w:r w:rsidRPr="008421E0">
        <w:rPr>
          <w:rFonts w:ascii="Arial" w:eastAsia="Times New Roman" w:hAnsi="Arial" w:cs="Arial"/>
          <w:b/>
          <w:color w:val="000000"/>
          <w:kern w:val="0"/>
          <w:position w:val="4"/>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«Il regno di Dio non viene in modo da attirare l’attenzione,</w:t>
      </w:r>
    </w:p>
    <w:p w14:paraId="4A7C3F5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viene posta a Gesù, da parte dei farisei, una domanda: “Quando verrà il regno di Dio?”. Il regno di Dio è quello che edificherà il Messia del Signore sulla nostra terra. Verrà il regno di Dio quando verrà il Messia. Regno di Dio e Messia sono inseparabili in eterno. Dove c’è il Messia c’è il regno di Dio. Dove c’è il regno di Dio c’è il Messia. Né il Messia senza il regno né il regno senza il Messia. Quando verrà il Messia, il Cristo di Dio? Si predica la Parola, si crede nel Vangelo, si obbedisce alla voce del Messia, si è nel regno di Dio. Non si predica la Parola, non si crede nel Vangelo, non si ascolta la voce del Messia mai si potrà divenire regno di Dio. Il regno di Dio non viene con il Messia a capo di un grande esercito </w:t>
      </w:r>
      <w:r w:rsidRPr="008421E0">
        <w:rPr>
          <w:rFonts w:ascii="Arial" w:eastAsia="Times New Roman" w:hAnsi="Arial" w:cs="Arial"/>
          <w:color w:val="000000"/>
          <w:kern w:val="0"/>
          <w:sz w:val="24"/>
          <w:szCs w:val="20"/>
          <w:lang w:eastAsia="it-IT"/>
          <w14:ligatures w14:val="none"/>
        </w:rPr>
        <w:lastRenderedPageBreak/>
        <w:t>di conquista, occupazione, sottomissione dei popoli e delle nazioni. Questo è regno alla maniera degli uomini. Gesù non viene con la spada. Lui viene con la Parola, accompagnata da segni, miracoli e prodigi, per attestare che la sua è vera Parola di Dio. Se la sua è Parola di Dio, essa va accolta come vera Parola di Dio. Su di essa si deve fondare la propria fede.</w:t>
      </w:r>
    </w:p>
    <w:p w14:paraId="1B96D9E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e nessuno dirà: “Eccolo qui”, oppure: “Eccolo là”. Perché, ecco, il regno di Dio è in mezzo a voi!».</w:t>
      </w:r>
    </w:p>
    <w:p w14:paraId="053333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Un esercito si può dire che è presente. Lo si vede. Si sente il rumore del suo avanzare. Quando invece viene il regno di Dio, nessuno può dire: “Ecco qui”, oppure: “Eccolo là”. Il regno di Dio non è una cosa della terra. Il regno di Dio è la creazione della vita di Cristo nell’uomo. Ecco perché Gesù può dire: “Perché, ecco, il regno di Dio è in mezzo a voi!”. Il regno di Dio è la Parola e la vita di Cristo Gesù che vivono nei suoi discepoli. Dov’è allora il regno di Dio? Dove vi è Cristo che vive la Parola del Padre. Dov’è il cristiano che vive la Parola di Cristo Gesù. Si separa Cristo Gesù dalla Parola, non c’è regno di Dio. Si separa il cristiano dalla Parola, non c’è regno di Dio. Questa unità tra Parola e Gesù, Parola e cristiano mai dovrà essere distrutta. Anche tra Chiesa e Parola questa unità non solo va confessata, ogni giorno di più va rinsaldata. Dove non c’è la Parola, lì non c’è il Regno. Mai potrà esserci.</w:t>
      </w:r>
    </w:p>
    <w:p w14:paraId="184A11F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C9FA08B" w14:textId="77777777" w:rsidR="008421E0" w:rsidRPr="008421E0" w:rsidRDefault="008421E0" w:rsidP="008421E0">
      <w:pPr>
        <w:pStyle w:val="Titolo3"/>
      </w:pPr>
      <w:bookmarkStart w:id="508" w:name="_Toc62172478"/>
      <w:bookmarkStart w:id="509" w:name="_Toc223159937"/>
      <w:bookmarkStart w:id="510" w:name="_Toc226179631"/>
      <w:r w:rsidRPr="008421E0">
        <w:t>Il giorno del Figlio dell’uomo</w:t>
      </w:r>
      <w:bookmarkEnd w:id="508"/>
      <w:bookmarkEnd w:id="509"/>
      <w:bookmarkEnd w:id="510"/>
    </w:p>
    <w:p w14:paraId="42DEEBB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Disse poi ai discepoli: «Verranno giorni in cui desidererete vedere anche uno solo dei giorni del Figlio dell’uomo, ma non lo vedrete.</w:t>
      </w:r>
    </w:p>
    <w:p w14:paraId="7D05584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Vedere il Figlio eterno del Padre nella carne, presente nel mondo, in dialogo, mentre insegna le cose del regno o compie miracoli, è grazia irripetibile. Solo per tre anni questa grazia è stata concessa ai discepoli e ai figli d’Israele. “Disse poi ai discepoli: «Verranno giorni in cui desidererete vedere anche uno solo dei giorni del Figlio dell’uomo, ma non lo vedrete»”. Il Vecchio Simeone ebbe tanta gioia nel vedere il Figlio dell’uomo, da chiedere al Signore la morte. Dopo che uno ha visto il Figlio dell’uomo, c’è cosa sulla terra più grande di questa? Potrà aspettarsi qualcosa che possa riempire il suo cuore? Cristo è tutto e tutto è in Lui. Chi vede Cristo vede Dio. Non c’è più nulla da vedere. Questo desiderio di vedere nuovamente Gesù nella sua carne e toccarlo nel suo corpo e sentirlo mentre parla loro, verrà nel loro cuore, ma non potrà essere esaudito. Con la risurrezione gloriosa di Gesù anche il suo corpo è luce.</w:t>
      </w:r>
    </w:p>
    <w:p w14:paraId="5119116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Vi diranno: “Eccolo là”, oppure: “Eccolo qui”; non andateci, non seguiteli.</w:t>
      </w:r>
    </w:p>
    <w:p w14:paraId="49BDACC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discepoli dovranno vigilare perché questo desiderio non divenga tentazione per loro. Ecco la tentazione. “Vi diranno: «Eccolo là», oppure: «Eccolo qui». Non andateci, non seguiteli”. Perché non andare e perché non seguirli? La risposta è nelle Parole di Gesù: “Desidererete vedere, ma non lo vedrete”. Gesù non tornerà più in forma visibile, come oggi, nel suo corpo di carne. Potrà anche apparire a </w:t>
      </w:r>
      <w:r w:rsidRPr="008421E0">
        <w:rPr>
          <w:rFonts w:ascii="Arial" w:eastAsia="Times New Roman" w:hAnsi="Arial" w:cs="Arial"/>
          <w:color w:val="000000"/>
          <w:kern w:val="0"/>
          <w:sz w:val="24"/>
          <w:szCs w:val="20"/>
          <w:lang w:eastAsia="it-IT"/>
          <w14:ligatures w14:val="none"/>
        </w:rPr>
        <w:lastRenderedPageBreak/>
        <w:t>una o più persone. Ma Lui appare e poi sparisce. Sono quelle di Gesù apparizioni momentanee. Si può dire di aver visto il Signore, mai però si potrà dire: “andate che lì troverete il Signore nella sua visibilità”. Lo si può trovare nell’invisibilità dell’Eucaristia. Questo sì.</w:t>
      </w:r>
    </w:p>
    <w:p w14:paraId="0C9B35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Perché come la folgore, guizzando, brilla da un capo all’altro del cielo, così sarà il Figlio dell’uomo nel suo giorno.</w:t>
      </w:r>
    </w:p>
    <w:p w14:paraId="3960411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verità che va messa in risalto: la venuta del Figlio dell’uomo è in tutto simile alla folgore. Essa appare a tutti allo stesso modo. Nessuno potrà mai dire ad un altro: “Guarda in quella direzione, c’è una folgore”. Essa è già sparita. Nessuno dovrà dire ad un altro: “Guarda, lì c’è il Figlio dell’uomo”. Il Figlio dell’uomo appare e tutti lo vedranno. “Perché come la folgore, guizzando, brilla da un capo all’altro del cielo, così sarà il Figlio dell’uomo nel suo giorno”. Apparizione improvvisa, senza preavviso, visibile da tutti nello stesso istante. Ma chi è il Figlio dell’uomo? È Gesù, che viene rivestito di potenza e gloria. Lui viene come Signore e Giudice dei vivi e dei morti. Solo Lui è il Signore. Ogni uomo che oggi gioca a fare il Signore, il Salvatore, il Redentore, gioca a dichiararsi Dio e Onnipotente, deve riflettere, pensare, meditare. Domani anche lui dovrà presentarsi dinanzi a Cristo Gesù, il solo Signore, il solo Giudice.</w:t>
      </w:r>
    </w:p>
    <w:p w14:paraId="3CAE2E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Ma prima è necessario che egli soffra molto e venga rifiutato da questa generazione.</w:t>
      </w:r>
    </w:p>
    <w:p w14:paraId="013ADD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essenziale verità: Gesù non viene né oggi né domani. Prima si deve compiere ogni profezia sulla sua vita attuale. Poi si compirà ogni sua Parola proferita oggi e che riguarda la sua venuta sulle nubi del cielo.</w:t>
      </w:r>
    </w:p>
    <w:p w14:paraId="4A452BF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“Ma prima è necessario che egli soffra molto e venga rifiutato da questa generazione”. La molta sofferenza è la sua condanna a morte per crocifissione. Gesù viene condannato dal suo popolo perché accusato di bestemmia. In cosa è consistita la sua bestemmia? Nel dire al sommo sacerdote che Lui domani verrà sulle nubi del cielo. Nell’affermare che nella sua persona si compie la profezia del profeta Daniele. È Lui l’uomo che riceve ogni potere. Gesù ha dichiarato al sommo sacerdote il compimento in Lui di questa profezia. Lui è il plenipotenziario del Padre. Il Padre per mezzo di Lui esercita il suo potere sulla terra, nel tempo, nell’eternità, nei cieli e negli inferi. </w:t>
      </w:r>
    </w:p>
    <w:p w14:paraId="5AB5A52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Come avvenne nei giorni di Noè, così sarà nei giorni del Figlio dell’uomo:</w:t>
      </w:r>
    </w:p>
    <w:p w14:paraId="058D0A4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dona alcuni riferimenti storici per aiutare i discepoli a comprendere immediatezza e repentinità della sua venuta. “Come avvenne nei giorni di Noè, così sarà nei giorni del Figlio dell’uomo”. Nessun segno premonitore. Il Signore decide di lavare la terra dal peccato degli uomini mandando su di essa un diluvio. Ordina a Noè di costruirsi un’arca. Noè obbedisce. Quando la porta dell’arca fu chiusa, subito vennero le acque e coprirono la terra. Vi era forse qualcuno che sapeva cosa il Signore stesse per fare da lì a poco? Nessuno. Tutti erano ignari </w:t>
      </w:r>
      <w:r w:rsidRPr="008421E0">
        <w:rPr>
          <w:rFonts w:ascii="Arial" w:eastAsia="Times New Roman" w:hAnsi="Arial" w:cs="Arial"/>
          <w:color w:val="000000"/>
          <w:kern w:val="0"/>
          <w:sz w:val="24"/>
          <w:szCs w:val="20"/>
          <w:lang w:eastAsia="it-IT"/>
          <w14:ligatures w14:val="none"/>
        </w:rPr>
        <w:lastRenderedPageBreak/>
        <w:t>della sciagura che stava per abbattersi su di loro. Solo le persone e gli animali che erano nell’arca furono salvati.</w:t>
      </w:r>
    </w:p>
    <w:p w14:paraId="0ED11CF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mangiavano, bevevano, prendevano moglie, prendevano marito, fino al giorno in cui Noè entrò nell’arca e venne il diluvio e li fece morire tutti.</w:t>
      </w:r>
    </w:p>
    <w:p w14:paraId="075106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Mentre Noè costruiva l’arca, le genti mangiavano, bevevano, prendevano moglie, prendevano marito, fino al giorno in cui Noè entrò nell’arca e venne il diluvio e li fece morire tutti. Il diluvio non fu prima in una parte e poi in un’altra. La pioggia cadde da una estremità all’altra di tutta la terra e nello stesso istante. Essa è anche durata quaranta giorni e quaranta notti. Non vi fu salvezza per alcuno. All’istante tutta la vita sulla terra scomparve. Uomini e animali perirono. Così sarà quando il Signore verrà sulle nubi del cielo. Tutti lo vedranno, ma tutti saranno trasformati in un istante. Tutti compariranno dinanzi al Figlio dell’uomo per essere da Lui giudicati. Il giudizio sarà eterno e inappellabile.</w:t>
      </w:r>
    </w:p>
    <w:p w14:paraId="4A6A7D6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Come avvenne anche nei giorni di Lot: mangiavano, bevevano, compravano, vendevano, piantavano, costruivano;</w:t>
      </w:r>
    </w:p>
    <w:p w14:paraId="7259A75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Anche quando il Signore decide di struggere Sodoma, solo Abramo ne era a conoscenza per rivelazione di Dio. Sappiamo che Abramo pregò perché il Signore non distruggesse la città. La sua preghiera si ferma a dieci giusti. Nella città però vi era il giusto Lot. Il Signore mandò i suoi Angeli a invitarlo ad uscire. A Lot fu concessa la grazia della salvezza anche dei due suoi generi. Questi vengono avvisati ad uscire. Ma non credettero alla parola degli Angeli. Parve loro che scherzassero. Anche in quel tempo storico gli uomini mangiavano, bevevano, compravano, vendevano, piantavano, costruivano. Nessuno pensava alla sua fine che sarebbe stata imminente, improvvisa.</w:t>
      </w:r>
    </w:p>
    <w:p w14:paraId="7474B28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ma, nel giorno in cui Lot uscì da Sòdoma, piovve fuoco e zolfo dal cielo e li fece morire tutti.</w:t>
      </w:r>
    </w:p>
    <w:p w14:paraId="3BF1D8A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Poi Lot, invitato con insistenza dagli Angeli, finalmente uscì da Sòdoma. “Ma, nel giorno in cui Lot uscì da Sòdoma, piovve fuoco e zolfo dal cielo e li fece perire tutti”. Distruzione subitanea, improvvisa, senza alcun segno premonitore. Tutti gli eventi della vita dell’uomo sulla nostra terra sono senza alcuna premonizione. Nessuna sa cosa accadrà fra un istante. Veramente tutto il futuro è nelle mani del Signore. Per futuro si intende l’istante che segue. Un istante prima si è nel tempo. Un istante dopo si è già nell’eternità. Un istante prima si sta bene, un istante dopo si è nella malattia. Prima si è ricchi e subito dopo poveri. Prima si ha tutto e qualche istante dopo non si possiede nulla.</w:t>
      </w:r>
    </w:p>
    <w:p w14:paraId="4811895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Così accadrà nel giorno in cui il Figlio dell’uomo si manifesterà.</w:t>
      </w:r>
    </w:p>
    <w:p w14:paraId="63CF709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repentinità di questi due eventi Gesù la applica alla sua venuta. “Così accadrà nel giorno in cui il Figlio dell’uomo si manifesterà”. Dobbiamo però fare una necessaria distinzione: c’è la venuta nel tempo e quella alla fine dei tempi. La venuta nel tempo e la venuta alla fine dei tempi sono improvvise, ma assai </w:t>
      </w:r>
      <w:r w:rsidRPr="008421E0">
        <w:rPr>
          <w:rFonts w:ascii="Arial" w:eastAsia="Times New Roman" w:hAnsi="Arial" w:cs="Arial"/>
          <w:color w:val="000000"/>
          <w:kern w:val="0"/>
          <w:sz w:val="24"/>
          <w:szCs w:val="20"/>
          <w:lang w:eastAsia="it-IT"/>
          <w14:ligatures w14:val="none"/>
        </w:rPr>
        <w:lastRenderedPageBreak/>
        <w:t>differenti. Altra verità dice che la venuta di Gesù nel tempo non è una sola. Sono molteplici e varie. Sono venute per il singolo e anche per la moltitudine. Anche se le venute nel tempo sono molteplici, varie, nessuno sa quando sarà il suo giorno o la sua ora. Per questo siamo tutti chiamati a vigilare. Il Signore per ciascuno di noi, potrebbe venire anche fra un istante. Nessuno lo sa.</w:t>
      </w:r>
    </w:p>
    <w:p w14:paraId="281EB5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In quel giorno, chi si troverà sulla terrazza e avrà lasciato le sue cose in casa, non scenda a prenderle; così, chi si troverà nel campo, non torni indietro.</w:t>
      </w:r>
    </w:p>
    <w:p w14:paraId="3D2BCA5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In questo versetto si parla della venuta nel tempo. “In quel giorno, chi si troverà sulla terrazza e avrà lasciato le sue cose in casa, non scenda a prenderle; così chi si troverà nel campo, non torni indietro”. Nel tempo le sciagure sono molte. Il Signore, per misericordia, concede all’uomo di mettere in salvo solo la sua vita. Ogni altra cosa dovrà essere considerata perduta. Ad ognuno la scelta. Perdere le cose e la vita, oppure perdere le cose e salvare la vita. Questa regola vale anche in preparazione della nostra eternità. Non possiamo portare nel cielo le cose e la vita. Dobbiamo scegliere. Si perdono le cose, si porta nel cielo la vita. È una scelta eterna. O la salvezza o la perdizione.</w:t>
      </w:r>
    </w:p>
    <w:p w14:paraId="53FE636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Ricordatevi della moglie di Lot.</w:t>
      </w:r>
    </w:p>
    <w:p w14:paraId="6138C45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moglie di Lot divenne una statua di sale, per non aver obbedito alla Parola degli Angeli. A Lot, alla moglie e alle figlie era stato detto di fuggire senza mai voltarsi indietro. La moglie si voltò e divenne una statua di sale. Una statua di pietra, ferro, bronzo o altro materiale sfida i secoli. Una statua di sale si scioglie con l’acqua ed è sgretolata dal vento. È una statua senza futuro. Sono tutti senza vero futuro, quanti non credono nella Parola del Signore.</w:t>
      </w:r>
    </w:p>
    <w:p w14:paraId="59D1B1A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Chi cercherà di salvare la propria vita, la perderà; ma chi la perderà, la manterrà viva.</w:t>
      </w:r>
    </w:p>
    <w:p w14:paraId="5C98F7E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vita dell’uomo è una scelta: scelta di Dio o di Satana, scelta della terra o del Paradiso, scelta di perdere la vita perché si è scelto Dio e il Paradiso, oppure scelta di guadagnare la vita sulla terra perché si è scelto Satana e le cose. Gesù ci avverte: “Chi cercherà di salvare la propria vita, la perderà”. Si cerca di salvare la propria vita, scegliendo Satana e le cose. “Ma chi la perderà, la manterrà viva”. Si mantiene viva la vita, scegliendo Dio e il suo Paradiso. Come si sceglie Dio e il suo Paradiso? Scegliendo Cristo Gesù e la sua Parola, come la sola Parola di vita eterna per noi. Camminando nella Parola, di fede in fede e di verità in verità, rinnegando noi stessi si raggiunge il Paradiso. </w:t>
      </w:r>
    </w:p>
    <w:p w14:paraId="736C625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Io vi dico: in quella notte, due si troveranno nello stesso letto: l’uno</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verrà portato via e l’altro lasciato;</w:t>
      </w:r>
    </w:p>
    <w:p w14:paraId="200682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avviene una sciagura improvvisa, sia causata dagli uomini sia dalla natura, chi vivrà e chi morirà? Nessuno lo sa. “Io vi dico: in quella notte, due si troveranno nello stesso letto: l’uno verrà portato via e l’altra lasciato”. Chi verrà </w:t>
      </w:r>
      <w:r w:rsidRPr="008421E0">
        <w:rPr>
          <w:rFonts w:ascii="Arial" w:eastAsia="Times New Roman" w:hAnsi="Arial" w:cs="Arial"/>
          <w:color w:val="000000"/>
          <w:kern w:val="0"/>
          <w:sz w:val="24"/>
          <w:szCs w:val="20"/>
          <w:lang w:eastAsia="it-IT"/>
          <w14:ligatures w14:val="none"/>
        </w:rPr>
        <w:lastRenderedPageBreak/>
        <w:t xml:space="preserve">portato via e chi lasciato? Chi morirà e chi vivrà? Nessuno lo sa. C’è chi rimane in vita e chi viene preso e portato nell’eternità. Per questo dobbiamo essere sempre pronti per andare incontro al Signore che viene. Non solo nessuno sa quando viene. Neanche nessuno sa per chi viene. Parliamo naturalmente della venuta nel tempo. Quando verrà sulle nubi del cielo, allora verrà per tutti allo stesso istante. Allora sarà la fine del mondo. </w:t>
      </w:r>
    </w:p>
    <w:p w14:paraId="34BAAE5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due donne staranno a macinare nello stesso luogo: l’una verrà portata via e l’altra lasciata».</w:t>
      </w:r>
    </w:p>
    <w:p w14:paraId="78BDFEB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dona più vigore a quanto già detto. “Due donne staranno a macinare nello stesso luogo: l’una verrà portata via e l’altra lasciata”. Ma chi sarà portata via e chi sarà lasciata? Nessuno lo sa. Neanche lo si può immaginare. La storia ogni giorno attesta questa verità. In ogni calamità c’è chi resta e c’è chi parte. Ma chi parte e chi resta? Lo si conosce solo dopo, mai prima. Ogni Parola di Gesù riceve testimonianza di purissima verità dalla storia. </w:t>
      </w:r>
    </w:p>
    <w:p w14:paraId="2BE2840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w:t>
      </w: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Allora gli chiesero: «Dove, Signore?». Ed egli disse loro: «Dove sarà il cadavere, lì si raduneranno insieme anche gli avvoltoi».</w:t>
      </w:r>
    </w:p>
    <w:p w14:paraId="2BF00BF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“Allora gli chiesero”. Chi chiede sono i discepoli. “Dove, Signore?”. Il quando nessuno lo conosce. Si può conoscere il dove avverrà una sciagura, una calamità, una tragedia, una devastazione? Neanche questo è possibile. Tutto ciò che avviene nel tempo non è oggetto di scienza. Noi conosciamo il passato. Non conosciamo il futuro. Gesù dice loro: “Dove sarà il cadavere, lì si raduneranno insieme gli avvoltoi”. Ma dove sarà il cadavere? Il cadavere è là dove c’è l’uomo. Dove c’è l’uomo sempre vi saranno gli avvoltoi, o le calamità e le tragedie che lo divoreranno. Chi sarà divorato oggi e chi domani? Nessuno lo sa. Dove si sarà divorati? Nessuno lo sa. Dall’insegnamento di Gesù viene fuori una verità che va messa nel cuore: il momento della sua fine nessuno lo conosce. Neanche il luogo della sua fine l’uomo conosce. Per questo si deve essere sempre preparati. Che significa essere preparati? Non certo alla morte che verrà in ogni momento e in ogni tempo. Dobbiamo essere preparati per sostenere il giudizio. Da esso dipenderà la nostra sorte eterna di inferno o di Paradiso per sempre.</w:t>
      </w:r>
    </w:p>
    <w:p w14:paraId="33089DA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C953170" w14:textId="77777777" w:rsidR="008421E0" w:rsidRPr="008421E0" w:rsidRDefault="008421E0" w:rsidP="008421E0">
      <w:pPr>
        <w:pStyle w:val="Titolo1"/>
      </w:pPr>
      <w:bookmarkStart w:id="511" w:name="_Toc223159938"/>
      <w:bookmarkStart w:id="512" w:name="_Toc226179632"/>
      <w:r w:rsidRPr="008421E0">
        <w:t>INTRODUZIONE AL CAPITOLO XVIII</w:t>
      </w:r>
      <w:bookmarkEnd w:id="511"/>
      <w:bookmarkEnd w:id="512"/>
    </w:p>
    <w:p w14:paraId="329675BF" w14:textId="0CD74DDF"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Questo Capitolo XVIII contiene le seguenti pericopi: Il giudice iniquo e la vedova importuna. Il fariseo e il pubblicano. Gesù e i bambini. Il notabile ricco. Il pericolo delle ricchezze. Ricompensa promessa alla rinuncia. Terzo annunzio della passione. Il cieco di Gerico. Introdurremo questo Capitolo XVIII, manifestando ora non una sorpresa creata nei nostri cuori dallo Spirito Santo, ma una tristissima sorpresa creata dal notabile ricco nel cuore di Cristo Gesù.</w:t>
      </w:r>
      <w:r w:rsidR="00770144">
        <w:rPr>
          <w:rFonts w:ascii="Arial" w:hAnsi="Arial" w:cs="Arial"/>
          <w:sz w:val="24"/>
          <w:szCs w:val="24"/>
          <w:lang w:eastAsia="it-IT"/>
        </w:rPr>
        <w:t xml:space="preserve"> </w:t>
      </w:r>
      <w:r w:rsidRPr="008421E0">
        <w:rPr>
          <w:rFonts w:ascii="Arial" w:hAnsi="Arial" w:cs="Arial"/>
          <w:sz w:val="24"/>
          <w:szCs w:val="24"/>
          <w:lang w:eastAsia="it-IT"/>
        </w:rPr>
        <w:t>Ecco storicamente come questa sorpresa si è compiuta.</w:t>
      </w:r>
    </w:p>
    <w:p w14:paraId="512FF521" w14:textId="4E8C6FD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lastRenderedPageBreak/>
        <w:t>Questa volta non parliamo di una sorpresa divina creata nei nostri cuori dallo Spirito Santo, ma di una tristissima sorpresa creata dal notabile ricco nel cuore di Cristo Gesù</w:t>
      </w:r>
      <w:r w:rsidRPr="008421E0">
        <w:rPr>
          <w:rFonts w:ascii="Arial" w:hAnsi="Arial" w:cs="Arial"/>
          <w:sz w:val="24"/>
          <w:szCs w:val="24"/>
          <w:lang w:eastAsia="it-IT"/>
        </w:rPr>
        <w:t>.</w:t>
      </w:r>
      <w:r w:rsidR="00770144">
        <w:rPr>
          <w:rFonts w:ascii="Arial" w:hAnsi="Arial" w:cs="Arial"/>
          <w:sz w:val="24"/>
          <w:szCs w:val="24"/>
          <w:lang w:eastAsia="it-IT"/>
        </w:rPr>
        <w:t xml:space="preserve"> </w:t>
      </w:r>
      <w:r w:rsidRPr="008421E0">
        <w:rPr>
          <w:rFonts w:ascii="Arial" w:hAnsi="Arial" w:cs="Arial"/>
          <w:sz w:val="24"/>
          <w:szCs w:val="24"/>
          <w:lang w:eastAsia="it-IT"/>
        </w:rPr>
        <w:t xml:space="preserve">Ecco la storia. Un notabile ricco si presenta a Gesù con una domanda la cui risposta è già nella Legge, nei Profeti, nei Salmi. Quest’uomo però vuole essere certo che la Legge non sia cambiata o non sia stata modificata da Dio per mezzo di Gesù, il suo attuale profeta. </w:t>
      </w:r>
    </w:p>
    <w:p w14:paraId="37DBDD8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la domanda: </w:t>
      </w:r>
      <w:r w:rsidRPr="008421E0">
        <w:rPr>
          <w:rFonts w:ascii="Arial" w:hAnsi="Arial" w:cs="Arial"/>
          <w:i/>
          <w:iCs/>
          <w:sz w:val="24"/>
          <w:szCs w:val="24"/>
          <w:lang w:eastAsia="it-IT"/>
        </w:rPr>
        <w:t xml:space="preserve">«Maestro buono, che cosa devo fare per avere in eredità la vita eterna?». </w:t>
      </w:r>
      <w:r w:rsidRPr="008421E0">
        <w:rPr>
          <w:rFonts w:ascii="Arial" w:hAnsi="Arial" w:cs="Arial"/>
          <w:sz w:val="24"/>
          <w:szCs w:val="24"/>
          <w:lang w:eastAsia="it-IT"/>
        </w:rPr>
        <w:t>La via per raggiungere la vita eterna rimane invariata per i secoli eterni: si ha in eredità la vita eterna, osservando i Comandamenti. Quest’uomo i Comandamenti li osserva. Erediterà di certo la vita eterna. Ora però è Gesù che gli fa una proposta di amore che riguarda e la sua persona e il mondo intero:</w:t>
      </w:r>
      <w:r w:rsidRPr="008421E0">
        <w:t xml:space="preserve"> </w:t>
      </w:r>
      <w:r w:rsidRPr="008421E0">
        <w:rPr>
          <w:rFonts w:ascii="Arial" w:hAnsi="Arial" w:cs="Arial"/>
          <w:i/>
          <w:iCs/>
          <w:sz w:val="24"/>
          <w:szCs w:val="24"/>
          <w:lang w:eastAsia="it-IT"/>
        </w:rPr>
        <w:t>«Una cosa ancora ti manca: vendi tutto quello che hai, distribuiscilo ai poveri e avrai un tesoro nei cieli; e vieni! Seguimi!».</w:t>
      </w:r>
      <w:r w:rsidRPr="008421E0">
        <w:rPr>
          <w:rFonts w:ascii="Arial" w:hAnsi="Arial" w:cs="Arial"/>
          <w:sz w:val="24"/>
          <w:szCs w:val="24"/>
          <w:lang w:eastAsia="it-IT"/>
        </w:rPr>
        <w:t xml:space="preserve"> Sentendo queste parole, questo notabile si oscura, si fa triste e se ne va. Aveva molti beni. </w:t>
      </w:r>
    </w:p>
    <w:p w14:paraId="08CEB5DA" w14:textId="58CA8CE0"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r w:rsidRPr="008421E0">
        <w:rPr>
          <w:rFonts w:ascii="Arial" w:hAnsi="Arial" w:cs="Arial"/>
          <w:sz w:val="24"/>
          <w:szCs w:val="24"/>
          <w:lang w:eastAsia="it-IT"/>
        </w:rPr>
        <w:t xml:space="preserve">A questo rifiuto Gesù risponde: </w:t>
      </w:r>
      <w:r w:rsidRPr="008421E0">
        <w:rPr>
          <w:rFonts w:ascii="Arial" w:eastAsia="Times New Roman" w:hAnsi="Arial" w:cs="Arial"/>
          <w:bCs/>
          <w:i/>
          <w:iCs/>
          <w:color w:val="000000"/>
          <w:kern w:val="0"/>
          <w:sz w:val="24"/>
          <w:szCs w:val="20"/>
          <w:lang w:eastAsia="it-IT"/>
          <w14:ligatures w14:val="none"/>
        </w:rPr>
        <w:t>«Quanto è difficile, per quelli che possiedono ricchezze, entrare nel regno di Dio. È più facile infatti per un cammello passare per la cruna di un ago, che per un ricco entrare nel regno di Dio!».</w:t>
      </w:r>
      <w:r w:rsidRPr="008421E0">
        <w:rPr>
          <w:rFonts w:ascii="Arial" w:eastAsia="Times New Roman" w:hAnsi="Arial" w:cs="Arial"/>
          <w:bCs/>
          <w:color w:val="000000"/>
          <w:kern w:val="0"/>
          <w:sz w:val="24"/>
          <w:szCs w:val="20"/>
          <w:lang w:eastAsia="it-IT"/>
          <w14:ligatures w14:val="none"/>
        </w:rPr>
        <w:t xml:space="preserve"> Quest’uomo pensa che tra Dio e gli uomini vi sia una relazione commerciale e che tutto si risolva in un </w:t>
      </w:r>
      <w:r w:rsidRPr="008421E0">
        <w:rPr>
          <w:rFonts w:ascii="Arial" w:eastAsia="Times New Roman" w:hAnsi="Arial" w:cs="Arial"/>
          <w:bCs/>
          <w:color w:val="000000"/>
          <w:kern w:val="0"/>
          <w:sz w:val="24"/>
          <w:szCs w:val="20"/>
          <w:lang w:val="la-Latn" w:eastAsia="it-IT"/>
          <w14:ligatures w14:val="none"/>
        </w:rPr>
        <w:t>“do ut des”</w:t>
      </w:r>
      <w:r w:rsidRPr="008421E0">
        <w:rPr>
          <w:rFonts w:ascii="Arial" w:eastAsia="Times New Roman" w:hAnsi="Arial" w:cs="Arial"/>
          <w:bCs/>
          <w:color w:val="000000"/>
          <w:kern w:val="0"/>
          <w:sz w:val="24"/>
          <w:szCs w:val="20"/>
          <w:lang w:eastAsia="it-IT"/>
          <w14:ligatures w14:val="none"/>
        </w:rPr>
        <w:t>. Manca di ogni sapienza nello Spirito Santo per sapere che la relazione tra Dio e l’uomo è solo di purissimo amore. Per amore il Signore ci ha creato. Per amore ci chiama. Per amore ci redime. Per amore ci salva. Per amore ci santifica. Per amore ci accoglie e ci dona in eredità la vita eterna. Per amore ci perdona. Per amore ci ha dato il suo Figlio Unigenito dall’alto della croce, trasformano il suo amore eterno in Amore Eterno Crocifisso. Per amore ci dona il suo Santo Spirito. Per amore di dona la Madre del Figlio suo come nostra Madre. Per amore dona a noi i suoi Apostoli perché versino nei nostri cuori tutta l’immensità di questo amore divino, eterno, soprannaturale, crocifisso.</w:t>
      </w:r>
      <w:r w:rsidR="00770144">
        <w:rPr>
          <w:rFonts w:ascii="Arial" w:eastAsia="Times New Roman" w:hAnsi="Arial" w:cs="Arial"/>
          <w:bCs/>
          <w:color w:val="000000"/>
          <w:kern w:val="0"/>
          <w:sz w:val="24"/>
          <w:szCs w:val="20"/>
          <w:lang w:eastAsia="it-IT"/>
          <w14:ligatures w14:val="none"/>
        </w:rPr>
        <w:t xml:space="preserve"> </w:t>
      </w:r>
      <w:r w:rsidRPr="008421E0">
        <w:rPr>
          <w:rFonts w:ascii="Arial" w:eastAsia="Times New Roman" w:hAnsi="Arial" w:cs="Arial"/>
          <w:bCs/>
          <w:color w:val="000000"/>
          <w:kern w:val="0"/>
          <w:sz w:val="24"/>
          <w:szCs w:val="20"/>
          <w:lang w:eastAsia="it-IT"/>
          <w14:ligatures w14:val="none"/>
        </w:rPr>
        <w:t xml:space="preserve">$gli Apostoli per amore donano la vita a Cristo perché Cristo per mezzo di essi possa vivere oggi e fino al giorno della Parusia la sua missione di salvezza e di redenzione, che anche in loro diviene e si fa amore crocifisso. </w:t>
      </w:r>
    </w:p>
    <w:p w14:paraId="7D2320F1" w14:textId="77777777"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r w:rsidRPr="008421E0">
        <w:rPr>
          <w:rFonts w:ascii="Arial" w:eastAsia="Times New Roman" w:hAnsi="Arial" w:cs="Arial"/>
          <w:bCs/>
          <w:color w:val="000000"/>
          <w:kern w:val="0"/>
          <w:sz w:val="24"/>
          <w:szCs w:val="20"/>
          <w:lang w:eastAsia="it-IT"/>
          <w14:ligatures w14:val="none"/>
        </w:rPr>
        <w:t xml:space="preserve">Non vi è sorpresa che possa creare una sofferenza più grande di questa: vedere l’uomo che pensa la relazione con il Padre suo come relazione solo commerciale, solo di interesse. L’amore non è commercio. L’amore è dono. L’amore è dono senza limiti. È dono fino alla morte e a una morte di croce. L’amore è permettere all’altro che prenda tutta intera la nostra vita perché la faccia sua vita e viva per mezzo di essa. In una visione commerciale dell’amore, il commercio vince sempre sull’amore e quando l’amore è sottoposto al commercio, non si servono più le regole dell’amore, ma del commercio ed è allora che si diviene ladri, ladri verso Dio e ladri verso il prossimo. </w:t>
      </w:r>
    </w:p>
    <w:p w14:paraId="47B3B8F5" w14:textId="77777777" w:rsidR="008421E0" w:rsidRPr="008421E0" w:rsidRDefault="008421E0" w:rsidP="008421E0">
      <w:pPr>
        <w:spacing w:after="240"/>
        <w:jc w:val="both"/>
        <w:rPr>
          <w:rFonts w:ascii="Arial" w:eastAsia="Times New Roman" w:hAnsi="Arial" w:cs="Arial"/>
          <w:bCs/>
          <w:i/>
          <w:iCs/>
          <w:color w:val="000000"/>
          <w:kern w:val="0"/>
          <w:sz w:val="24"/>
          <w:szCs w:val="20"/>
          <w:lang w:eastAsia="it-IT"/>
          <w14:ligatures w14:val="none"/>
        </w:rPr>
      </w:pPr>
      <w:r w:rsidRPr="008421E0">
        <w:rPr>
          <w:rFonts w:ascii="Arial" w:eastAsia="Times New Roman" w:hAnsi="Arial" w:cs="Arial"/>
          <w:bCs/>
          <w:color w:val="000000"/>
          <w:kern w:val="0"/>
          <w:sz w:val="24"/>
          <w:szCs w:val="20"/>
          <w:lang w:eastAsia="it-IT"/>
          <w14:ligatures w14:val="none"/>
        </w:rPr>
        <w:t xml:space="preserve">Di questo ladroneggio perpetrato ai danni di Dio e de prossimo testimone è Amos: </w:t>
      </w:r>
      <w:r w:rsidRPr="008421E0">
        <w:rPr>
          <w:rFonts w:ascii="Arial" w:eastAsia="Times New Roman" w:hAnsi="Arial" w:cs="Arial"/>
          <w:bCs/>
          <w:i/>
          <w:iCs/>
          <w:color w:val="000000"/>
          <w:kern w:val="0"/>
          <w:sz w:val="24"/>
          <w:szCs w:val="20"/>
          <w:lang w:eastAsia="it-IT"/>
          <w14:ligatures w14:val="none"/>
        </w:rPr>
        <w:t xml:space="preserve">“Ascoltate questo, voi che calpestate il povero e sterminate gli umili del paese, oi </w:t>
      </w:r>
      <w:r w:rsidRPr="008421E0">
        <w:rPr>
          <w:rFonts w:ascii="Arial" w:eastAsia="Times New Roman" w:hAnsi="Arial" w:cs="Arial"/>
          <w:bCs/>
          <w:i/>
          <w:iCs/>
          <w:color w:val="000000"/>
          <w:kern w:val="0"/>
          <w:sz w:val="24"/>
          <w:szCs w:val="20"/>
          <w:lang w:eastAsia="it-IT"/>
          <w14:ligatures w14:val="none"/>
        </w:rPr>
        <w:lastRenderedPageBreak/>
        <w:t xml:space="preserve">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 Il Signore lo giura per il vanto di Giacobbe: «Certo, non dimenticherò mai tutte le loro opere. Non trema forse per questo la terra, sono in lutto tutti i suoi abitanti, si solleva tutta come il Nilo, si agita e si abbassa come il Nilo d’Egitto? 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 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(Am 8,4-14). </w:t>
      </w:r>
    </w:p>
    <w:p w14:paraId="54CB6F23" w14:textId="77777777"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r w:rsidRPr="008421E0">
        <w:rPr>
          <w:rFonts w:ascii="Arial" w:eastAsia="Times New Roman" w:hAnsi="Arial" w:cs="Arial"/>
          <w:bCs/>
          <w:color w:val="000000"/>
          <w:kern w:val="0"/>
          <w:sz w:val="24"/>
          <w:szCs w:val="20"/>
          <w:lang w:eastAsia="it-IT"/>
          <w14:ligatures w14:val="none"/>
        </w:rPr>
        <w:t xml:space="preserve">Quest’uomo non sa che solo per grazia del Signore e quindi per dono, per grande dono di Dio si possono osservare i Comandamenti. Quest’uomo non sa che all’amore si risponde con l’amore. Più grande è l’amore che si riceve e più grande dovrà essere l’amore che si dona. Quest’uomo non sa che la vita non è un punto che rimane stabile in eterno. La vita è un cammino fatto di molte tentazioni e molti pericoli e molte insidie. La vita è fatta di molti inganni e uno degli inganni più nascosto e invisibile è proprio l’inganno della ricchezza che diviene idolatria e quando si cade nell’idolatria della ricchezza, la ricchezza diviene il nostro Dio e chiede che ad essa si presti ogni obbedienza. Cadiamo dal servizio di amore per il nostro Dio nella schiavitù e nel carcere della ricchezza ed è la nostra fine. </w:t>
      </w:r>
    </w:p>
    <w:p w14:paraId="1B736D48" w14:textId="77777777"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r w:rsidRPr="008421E0">
        <w:rPr>
          <w:rFonts w:ascii="Arial" w:eastAsia="Times New Roman" w:hAnsi="Arial" w:cs="Arial"/>
          <w:bCs/>
          <w:color w:val="000000"/>
          <w:kern w:val="0"/>
          <w:sz w:val="24"/>
          <w:szCs w:val="20"/>
          <w:lang w:eastAsia="it-IT"/>
          <w14:ligatures w14:val="none"/>
        </w:rPr>
        <w:t>Quest’uomo non sa che trasformare la propria in amore, facendone un dono a Dio perché Dio ami con essa e in essa e per essa ogni uomo di vero, puro, santo amore di salvezza e di redenzione, è il modo divino di amare la propria vita. Anche Cristo Gesù ha amato la sua vita facendone un dono al Padre perché il Padre potesse amare di amore eterno di salvezza e di redenzione il mondo intero. Quest’uomo non sa che consegnare la vita alla ricchezza perché la ricchezza la trasformi in strumento di morte per sé e per gli altri, è il modo diabolico, il modo satanico, il modo infernale di uccidere la propria vita.</w:t>
      </w:r>
    </w:p>
    <w:p w14:paraId="36341549" w14:textId="77777777"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r w:rsidRPr="008421E0">
        <w:rPr>
          <w:rFonts w:ascii="Arial" w:eastAsia="Times New Roman" w:hAnsi="Arial" w:cs="Arial"/>
          <w:bCs/>
          <w:color w:val="000000"/>
          <w:kern w:val="0"/>
          <w:sz w:val="24"/>
          <w:szCs w:val="20"/>
          <w:lang w:eastAsia="it-IT"/>
          <w14:ligatures w14:val="none"/>
        </w:rPr>
        <w:t>Oggi la ricchezza non sta uccidendo l’uomo? Sta uccidendo i ricchi, perché la ricchezza si spende nei vizi, nei peccati, nella dissolutezza, nella depravazione del proprio corpo. Uccide anche i poveri perché sottrae loro il necessario per vivere. A causa della ricchezza i poveri sono condannati a vivere una vita subumana. Ecco perché Gesù dice che difficilmente un ricco entrerà nel regno dei cieli: perché non ha trasformato la sua ricchezza in amore.</w:t>
      </w:r>
    </w:p>
    <w:p w14:paraId="072158DB" w14:textId="77777777" w:rsidR="008421E0" w:rsidRPr="008421E0" w:rsidRDefault="008421E0" w:rsidP="008421E0">
      <w:pPr>
        <w:spacing w:after="240"/>
        <w:jc w:val="both"/>
        <w:rPr>
          <w:rFonts w:ascii="Arial" w:eastAsia="Times New Roman" w:hAnsi="Arial" w:cs="Arial"/>
          <w:bCs/>
          <w:i/>
          <w:iCs/>
          <w:color w:val="000000"/>
          <w:kern w:val="0"/>
          <w:sz w:val="24"/>
          <w:szCs w:val="20"/>
          <w:lang w:eastAsia="it-IT"/>
          <w14:ligatures w14:val="none"/>
        </w:rPr>
      </w:pPr>
      <w:r w:rsidRPr="008421E0">
        <w:rPr>
          <w:rFonts w:ascii="Arial" w:eastAsia="Times New Roman" w:hAnsi="Arial" w:cs="Arial"/>
          <w:bCs/>
          <w:color w:val="000000"/>
          <w:kern w:val="0"/>
          <w:sz w:val="24"/>
          <w:szCs w:val="20"/>
          <w:lang w:eastAsia="it-IT"/>
          <w14:ligatures w14:val="none"/>
        </w:rPr>
        <w:lastRenderedPageBreak/>
        <w:t xml:space="preserve">Ecco allora di cosa è capace l’uomo: trasformare la sua vita data a lui da Dio perché Dio assumendola tutta la trasformi in sua vita per redimere e salvare il mondo, in vita che dona morte a se stessa e morte a ogni altra vita. Che forse oggi l’uomo non fa della sua vita una vita che dona morte? La stessa scienza oggi non crea più morte che vita? Tutte i ritrovati e i frutti della scienza non vengono forse usati più per la morte che per la vita? Nelle guerre, chi si difende non si difende creando morte? Quanto grande è invece la sapienza del Vangelo che chiede di dare la nostra vita al malvagio per la sua conversione e salvezza, allo stesso modo che l’ha data Gesù Signore: </w:t>
      </w:r>
      <w:r w:rsidRPr="008421E0">
        <w:rPr>
          <w:rFonts w:ascii="Arial" w:eastAsia="Times New Roman" w:hAnsi="Arial" w:cs="Arial"/>
          <w:bCs/>
          <w:i/>
          <w:iCs/>
          <w:color w:val="000000"/>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w:t>
      </w:r>
    </w:p>
    <w:p w14:paraId="255A7A0A" w14:textId="77777777"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r w:rsidRPr="008421E0">
        <w:rPr>
          <w:rFonts w:ascii="Arial" w:eastAsia="Times New Roman" w:hAnsi="Arial" w:cs="Arial"/>
          <w:bCs/>
          <w:i/>
          <w:iCs/>
          <w:color w:val="000000"/>
          <w:kern w:val="0"/>
          <w:sz w:val="24"/>
          <w:szCs w:val="20"/>
          <w:lang w:eastAsia="it-IT"/>
          <w14:ligatures w14:val="none"/>
        </w:rPr>
        <w:t xml:space="preserve"> </w:t>
      </w:r>
      <w:r w:rsidRPr="008421E0">
        <w:rPr>
          <w:rFonts w:ascii="Arial" w:eastAsia="Times New Roman" w:hAnsi="Arial" w:cs="Arial"/>
          <w:bCs/>
          <w:color w:val="000000"/>
          <w:kern w:val="0"/>
          <w:sz w:val="24"/>
          <w:szCs w:val="20"/>
          <w:lang w:eastAsia="it-IT"/>
          <w14:ligatures w14:val="none"/>
        </w:rPr>
        <w:t>Oggi queste divine Parole sono stoltezza per l’uomo. Il Vangelo trasforma la morte in vita. Il mondo sempre trasformerà la vita in morte. Ecco perché le divine Parole di Gesù di risposta al ricco che se ne va perché aveva molti beni, vanno seriamente accolte e custodite nel cuore. È obbligo per chiunque desideri essere discepolo di Cristo Gesù.</w:t>
      </w:r>
    </w:p>
    <w:p w14:paraId="1B08991E" w14:textId="77777777"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r w:rsidRPr="008421E0">
        <w:rPr>
          <w:rFonts w:ascii="Arial" w:eastAsia="Times New Roman" w:hAnsi="Arial" w:cs="Arial"/>
          <w:bCs/>
          <w:color w:val="000000"/>
          <w:kern w:val="0"/>
          <w:sz w:val="24"/>
          <w:szCs w:val="20"/>
          <w:lang w:eastAsia="it-IT"/>
          <w14:ligatures w14:val="none"/>
        </w:rPr>
        <w:t>Ecco ora, versetto per versetto, il contenuto di questo Capitolo XVIII.</w:t>
      </w:r>
    </w:p>
    <w:p w14:paraId="33E6D251" w14:textId="77777777" w:rsidR="008421E0" w:rsidRPr="008421E0" w:rsidRDefault="008421E0" w:rsidP="008421E0">
      <w:pPr>
        <w:spacing w:after="240"/>
        <w:jc w:val="both"/>
        <w:rPr>
          <w:rFonts w:ascii="Arial" w:eastAsia="Times New Roman" w:hAnsi="Arial" w:cs="Arial"/>
          <w:bCs/>
          <w:color w:val="000000"/>
          <w:kern w:val="0"/>
          <w:sz w:val="24"/>
          <w:szCs w:val="20"/>
          <w:lang w:eastAsia="it-IT"/>
          <w14:ligatures w14:val="none"/>
        </w:rPr>
      </w:pPr>
    </w:p>
    <w:p w14:paraId="391F2CAA" w14:textId="77777777" w:rsidR="008421E0" w:rsidRPr="008421E0" w:rsidRDefault="008421E0" w:rsidP="008421E0">
      <w:pPr>
        <w:pStyle w:val="Titolo3"/>
      </w:pPr>
      <w:bookmarkStart w:id="513" w:name="_Toc62172482"/>
      <w:bookmarkStart w:id="514" w:name="_Toc223159939"/>
      <w:bookmarkStart w:id="515" w:name="_Toc226179633"/>
      <w:r w:rsidRPr="008421E0">
        <w:t>Il giudice iniquo e la vedova importuna</w:t>
      </w:r>
      <w:bookmarkEnd w:id="513"/>
      <w:bookmarkEnd w:id="514"/>
      <w:bookmarkEnd w:id="515"/>
    </w:p>
    <w:p w14:paraId="7C015B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Diceva loro una parabola sulla necessità di pregare sempre, senza stancarsi mai:</w:t>
      </w:r>
    </w:p>
    <w:p w14:paraId="5B17DE1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Ogni grazia discende dal cielo, dal cuore del Padre, per Cristo Gesù, nello Spirito Santo, per la nostra preghiera. Ma come deve essere fatta la nostra preghiera? Molte sono le modalità da osservare. La prima è il perdono. Si deve pregare con cuore libero. La seconda è lo stato di grazia. Col peccato non si prega. Dobbiamo pregare con la grazia santificante nell’anima. “Diceva loro una parabola sulla necessità di pregare sempre, senza mai stancarsi”. Ora Gesù ci aggiunge una ulteriore regola: pregare senza mai stancarsi. Si deve smettere di pregare solo quando la grazia è stata ottenuta. Si prega però sapendo che a Dio nulla è impossibile. Il nostro Dio è l’Onnipotente.</w:t>
      </w:r>
    </w:p>
    <w:p w14:paraId="3DAF881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w:t>
      </w:r>
      <w:r w:rsidRPr="008421E0">
        <w:rPr>
          <w:rFonts w:ascii="Arial" w:eastAsia="Times New Roman" w:hAnsi="Arial" w:cs="Arial"/>
          <w:b/>
          <w:color w:val="000000"/>
          <w:kern w:val="0"/>
          <w:sz w:val="24"/>
          <w:szCs w:val="20"/>
          <w:lang w:eastAsia="it-IT"/>
          <w14:ligatures w14:val="none"/>
        </w:rPr>
        <w:t>«In una città viveva un giudice, che non temeva Dio né aveva riguardo per alcuno.</w:t>
      </w:r>
    </w:p>
    <w:p w14:paraId="1204F0F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L’esempio che Gesù ci offre richiede tutta la nostra attenzione, a motivo dei soggetti che entrano in relazione. Primo soggetto: “In una città viveva un giudice, che non temeva Dio né aveva riguardo per alcuno”. Esiste solo lui. Prima di ogni cosa quest’uomo non teme Dio. Significa che può alterare la giustizia a suo piacimento, a suo gusto. Senza il timore del Signore, si può trasformare la giustizia in ingiustizia e ogni ingiustizia farla divenire giustizia. In più non ha riguardo per alcuno. Questo significa che non si lascia condizionare da alcuno. Dinanzi a sé non ci sono né uomini e neanche Dio. Tutto è dalla sua volontà. Ciò che vuole lui fa. Potere senza alcuna condizione. </w:t>
      </w:r>
    </w:p>
    <w:p w14:paraId="629CEAF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In quella città c’era anche una vedova, che andava da lui e gli diceva: “Fammi giustizia contro il mio avversario”.</w:t>
      </w:r>
    </w:p>
    <w:p w14:paraId="38EE677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Secondo soggetto: una vedova. Chi è una vedova? Una donna senza alcun sostegno. Non ha il marito, di conseguenza essa è esposta alla mercé di tutti. Ognuno può sfruttarla a suo piacimento. Non c’è nessuno a difenderla. “In quella città c’era anche una vedova, che andava da lui e gli diceva: «Fammi giustizia contro il mio avversario»”. Notiamo bene. La vedova non andò a chiedere giustizia contro il suo avversario. Andava. La sua azione è continua. Ogni giorno si alzava e come prima cosa si recava dal giudice per chiedere che gli facesse giustizia con il suo avversario. Non una sola volta. Ma ogni giorno. Oggi, domani, dopodomani, sempre. La vedova era sempre dal giudice.</w:t>
      </w:r>
    </w:p>
    <w:p w14:paraId="2D03E5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Per un po’ di tempo egli non volle; ma poi disse tra sé: “Anche se non temo Dio e non ho riguardo per alcuno,</w:t>
      </w:r>
    </w:p>
    <w:p w14:paraId="0975D1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giudice giorno per giorno diveniva sempre più sordo. Ma la vedova non ha mai smesso. “Per un po’ di tempo egli non volle; ma poi disse tra sé: «Anche se non temo Dio e non ho riguardo per alcuno»”… Posso io vivere così? Posso vivere con questa donna che è sempre dinanzi alla mia porta, facendomi sempre la stessa richiesta? Cosa chiede la donna: che gli faccia giustizia contro i suoi avversari. Chiede al giudice di essere giudice. Noi cosa chiediamo a Dio? Chiediamo di essere Padre. Chiediamo che ci ami da Padre. Chi è il Padre? Colui che si prende cura dei suoi figli. Un Padre che non si prende cura dei suoi figli, di certo non è un vero Padre.</w:t>
      </w:r>
    </w:p>
    <w:p w14:paraId="07FD746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dato che questa vedova mi dà tanto fastidio, le farò giustizia perché non venga continuamente a importunarmi”».</w:t>
      </w:r>
    </w:p>
    <w:p w14:paraId="2167FE6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decisione del giudice: “Dato che questa vedova mi dà tanto fastidio, le farò giustizia perché non venga continuamente e importunarmi”. Perché il giudice finalmente si decide di essere giudice per la vedova? Perché la vedova veniva sempre alla sua presenza, ogni giorno a chiedere al giudice di essere giudice. Se tu sei giudice, devi fare il giudice. Se tu sei presbitero, devi fare il presbitero. Se tu sei Padre, devi fare il Padre. Una cosa che non dobbiamo fare nella </w:t>
      </w:r>
      <w:r w:rsidRPr="008421E0">
        <w:rPr>
          <w:rFonts w:ascii="Arial" w:eastAsia="Times New Roman" w:hAnsi="Arial" w:cs="Arial"/>
          <w:color w:val="000000"/>
          <w:kern w:val="0"/>
          <w:sz w:val="24"/>
          <w:szCs w:val="20"/>
          <w:lang w:eastAsia="it-IT"/>
          <w14:ligatures w14:val="none"/>
        </w:rPr>
        <w:lastRenderedPageBreak/>
        <w:t xml:space="preserve">preghiera è quella di chiedere a Dio non secondo la sua verità. Quando si chiede che agisca non secondo la sua verità? Quando noi chiediamo, ma non ci fidiamo della sua Sapienza Eterna. Il Signore mai può darci una grazia che Lui nella sua Sapienza Eterna sa che arrecherà molti danni non solo fisici, ma anche spirituali alla nostra vita. Anche noi nelle richieste e anche nelle azioni sempre dobbiamo agire da veri uomini. Ma chi è il vero uomo? Colui che si lascia governare dallo Spirito Santo e dalla pienezza dei suoi doni: sapienza, conoscenza, intelletto, fortezza, consiglio, pietà, timore del Signore. Il giudice non è vero uomo. Non teme il Signore. </w:t>
      </w:r>
    </w:p>
    <w:p w14:paraId="2D9734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E il Signore soggiunse: «Ascoltate ciò che dice il giudice disonesto.</w:t>
      </w:r>
    </w:p>
    <w:p w14:paraId="1CB845E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il Signore soggiunge: “Avete inteso ciò che dice il giudice disonesto…”. Lui farà giustizia alla vedova perché non vada più a importunarlo. La sua presenza è più fastidiosa di quella di una mosca in un momento di quiete e di serenità. Se la vedova non avesse perseverato nella sua richiesta, mai il giudice le avrebbe fatto giustizia. La perseveranza attesta che dalla giustizia a lei resa dipendeva tutta la sua vita. Era necessaria, indispensabile quella giustizia. Quando noi preghiamo, quanto è necessaria o indispensabile la grazia che chiediamo? Quanto serve a noi e quanto serve invece per l’esclusivo bene del corpo di Cristo? Quanto nutre il nostro egoismo e quanto invece la carità?</w:t>
      </w:r>
    </w:p>
    <w:p w14:paraId="645EC6A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E Dio non farà forse giustizia ai suoi eletti, che gridano giorno e notte verso di lui? Li farà forse aspettare a lungo?</w:t>
      </w:r>
    </w:p>
    <w:p w14:paraId="22F7A15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è Dio? È il Padre che rimane Padre in eterno. Mai cambia la sua essenza o natura. Mai il suo cuore e la sua volontà. Lui vive per fare il bene. Nel bene la sua elargizione è sempre senza misura. Lui dona sempre tutto se stesso. “E Dio non farà forse giustizia ai suoi eletti, che gridano giorno e notte verso di Lui? Li farà forse aspettare a lungo?”. Come si può constatare il concetto o la verità centrale di questa parabola, è la giustizia. Dio fa giustizia ai suoi eletti. Non si tratta di una qualsiasi grazia, bensì di una grazia maturata. Di una grazia che è un diritto per noi. Quando possiamo parlare di grazia maturata o grazia come diritto? Quando chiediamo sul fondamento della nostra obbedienza. Abramo credette al Signore e gli fu accreditato come giustizia. Ora Abramo può chiedere al Signore quanto il Signore gli ha promesso come vera giustizia. Ogni Parola ascoltata e obbedita produce una speciale giustizia per noi. Quando noi abbiamo maturato presso Dio un frutto di giustizia, dobbiamo chiedere a Dio, giusto giudice, che ci faccia giustizia. Noi abbiamo obbedito, creduto, ascoltato Lui. È giusto che Lui ascolti noi. Si prega ricordando questo.</w:t>
      </w:r>
    </w:p>
    <w:p w14:paraId="10F4D0E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Io vi dico che farà loro giustizia prontamente. Ma il Figlio dell’uomo, quando verrà, troverà la fede sulla terra?».</w:t>
      </w:r>
    </w:p>
    <w:p w14:paraId="1AFE3EE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conclusione di Gesù: “Io vi dico che farà loro giustizia prontamente”. Mai va dimenticato che la chiave della parabola è la verità sulla giustizia. La giustizia è ciò che noi abbiamo maturato per la fede e l’obbedienza alla Parola. Se non c’è alcun frutto maturato è segno che siamo fuori dalla Parola di Dio o di Cristo Gesù. </w:t>
      </w:r>
      <w:r w:rsidRPr="008421E0">
        <w:rPr>
          <w:rFonts w:ascii="Arial" w:eastAsia="Times New Roman" w:hAnsi="Arial" w:cs="Arial"/>
          <w:color w:val="000000"/>
          <w:kern w:val="0"/>
          <w:sz w:val="24"/>
          <w:szCs w:val="20"/>
          <w:lang w:eastAsia="it-IT"/>
          <w14:ligatures w14:val="none"/>
        </w:rPr>
        <w:lastRenderedPageBreak/>
        <w:t>Ma in questo caso vale un’altra Parola del Signore. Quando ci si converte e ci si pente, sempre il Signore concede il suo perdono. Si entra nella Parola del Signore, si obbedisce ad essa, si matura un frutto di benedizione e di vita eterna e noi possiamo chiedere al Signore che ce lo faccia gustare. Entriamo così nella regola della giustizia. L’ascolto è per giustizia. Gesù termina la parabola dicendo: “Ma il Figlio dell’uomo, quando verrà, troverà la fede sulla terra?”. C’è risposta a questa domanda? Le porte della falsità non prevarranno sulla Chiesa fondata su Pietro. Di conseguenza nella Chiesa una, santa, cattolica, apostolica, sempre rimarrà la fede sulla terra. Però la Chiesa potrebbero essere pochissime persone. Una terza risposta viene dal discorso escatologico di Gesù. L’amore di molti si raffredderà. Molti sono quelli che cadranno dalla fede. La terra anziché essere illuminata da un milione di luci potrebbe essere illuminata con poche luci. Ma una verità per noi deve prevalere su tutte. La fede è affidata ad ogni singolo cuore. Se per me la fede non viene seminata in altri cuori, sia la mia fede è morta sia per me essa è scomparsa dalla terra. Per me essa è morta. Ora è giusto che ognuno si chieda: se oggi venisse Gesù sulla nostra terra, per me, per la mia diffusione, predicazione, annunzio, testimonianza della Parola, troverebbe la fede? Oggi è questa la sola risposta possibile e vera.</w:t>
      </w:r>
    </w:p>
    <w:p w14:paraId="26BEE9D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51EE95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0DEA02C7" w14:textId="77777777" w:rsidR="008421E0" w:rsidRPr="008421E0" w:rsidRDefault="008421E0" w:rsidP="008421E0">
      <w:pPr>
        <w:pStyle w:val="Titolo3"/>
      </w:pPr>
      <w:bookmarkStart w:id="516" w:name="_Toc62172483"/>
      <w:bookmarkStart w:id="517" w:name="_Toc223159940"/>
      <w:bookmarkStart w:id="518" w:name="_Toc226179634"/>
      <w:r w:rsidRPr="008421E0">
        <w:t>Il fariseo e il pubblicano</w:t>
      </w:r>
      <w:bookmarkEnd w:id="516"/>
      <w:bookmarkEnd w:id="517"/>
      <w:bookmarkEnd w:id="518"/>
    </w:p>
    <w:p w14:paraId="657935C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Disse ancora questa parabola per alcuni che avevano l’intima presunzione di essere giusti e disprezzavano gli altri:</w:t>
      </w:r>
    </w:p>
    <w:p w14:paraId="7611EB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narra una seconda parabola sulla preghiera. “Disse ancora questa parabola per alcuni che avevano l’intima presunzione di essere giusti e disprezzavano gli altri”. Prima verità: giustizia e disprezzo si escludono. Se c’è la giustizia in un cuore, non c’è il disprezzo. Se c’è il disprezzo non c’è la giustizia. Chi disprezza mai potrà essere giusto agli occhi del Signore, perché il giusto è ricco di misericordia, pietà, compassione perdono, carità. Chi è giusto offre la sua vita per la salvezza dei suoi fratelli. Chi giudica non vive di obbedienza alla Parola. Non vive ad immagine e a somiglianza del suo Signore che è la misericordia e il perdono. Cristo è morto giusto per gli ingiusti.</w:t>
      </w:r>
    </w:p>
    <w:p w14:paraId="28820C1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«Due uomini salirono al tempio a pregare: uno era fariseo e l’altro pubblicano.</w:t>
      </w:r>
    </w:p>
    <w:p w14:paraId="2016B77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tempio è detto dal Signore casa di preghiera per tutti i popoli, tutte le nazioni. Tutti possono pregare il Dio di Abramo, Isacco, Giacobbe, perché è il solo unico Dio vivo e vero. Il solo Creatore e Signore di ogni uomo. Dio è di tutti, sempre. Oggi salgono al tempio per pregare due uomini: uno era fariseo e l’altro pubblicano. Il fariseo è il santo, il giusto, il perfetto. Ma è tutto questo secondo canoni di santità che non vengono da Dio. Sono canoni del proprio cuore. Sono i canoni di quanti si pongono fuori dalla Parola del Signore. Oggi la santità non consiste nel vivere una socialità alla maniera dei pagani senza alcun riferimento </w:t>
      </w:r>
      <w:r w:rsidRPr="008421E0">
        <w:rPr>
          <w:rFonts w:ascii="Arial" w:eastAsia="Times New Roman" w:hAnsi="Arial" w:cs="Arial"/>
          <w:color w:val="000000"/>
          <w:kern w:val="0"/>
          <w:sz w:val="24"/>
          <w:szCs w:val="20"/>
          <w:lang w:eastAsia="it-IT"/>
          <w14:ligatures w14:val="none"/>
        </w:rPr>
        <w:lastRenderedPageBreak/>
        <w:t>con il Vangelo? Tutti sono assertori di una santità senza Parola. Il pubblicano invece, anche se non ha fatto nulla di male, è condannato per il mestiere che svolge. Si guadagna il pane, riscuotendo le tasse per un paese ostile. Anche se viveva tutta la Parola, lui era un pubblico peccatore. Ma oggi penso che siamo giunti a livelli mai raggiunti prima. Quanti vivono il Vangelo, quanti credono in esso, sono dei moderni farisei, cioè dai santi senza Vangelo, disprezzati, definiti fondamentalisti, bigotti, vecchi, fuori dalla storia.</w:t>
      </w:r>
    </w:p>
    <w:p w14:paraId="2289BD7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Il fariseo, stando in piedi, pregava così tra sé: “O Dio, ti ringrazio perché non sono come gli altri uomini, ladri, ingiusti, adùlteri, e neppure come questo pubblicano.</w:t>
      </w:r>
    </w:p>
    <w:p w14:paraId="1935E7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Viene ora riportata la preghiera del santo senza la Parola. “Il fariseo, stando in piedi, pregava così tra sé: «O Dio, ti ringrazio perché non sono come gli altri uomini, ladri, ingiusti, adùlteri, e neppure come questo pubblicano». Come si può constatare da una parte vi è il fariseo, dall’altra vi è l’umanità intera. Perché ringrazia Dio? Perché non è come gli altri uomini. Come sono gli altri uomini? Sono ladri, ingiusti, adùlteri. Nel tempio c’è un pubblicano. Anche da questa persona che è lì a pregare prende le distanze. Anche se questo pubblicano fosse santo, lui non è come quest’uomo. Lui è il diverso, il differente, il solo santo, il solo vero orante, il solo che sa pregare il Signore.</w:t>
      </w:r>
    </w:p>
    <w:p w14:paraId="440B7DF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Digiuno due volte alla settimana e pago le decime di tutto quello che possiedo”.</w:t>
      </w:r>
    </w:p>
    <w:p w14:paraId="07EB5CC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sfoggia i suoi meriti presso il Signore. “Digiuno due volte alla settimana e pago le decime di tutto quello che possiedo”. Si guarda bene però dal dire l’origine dei suoi averi. Per soldi annullavano anche il Comandamento di Dio. Non è non essere come gli altri che fa di un uomo un uomo di Dio, ma l’osservanza scrupolosa di ogni Comandamento, Legge, Precetto del Signore. Precetto essenziale della Legge è amare il prossimo come se stessi. Il fariseo non ama nessun uomo. Lui prende le distanze da ogni altro uomo. Lui non è come gli altri e dicendo gli altri, indica anche i suoi fratelli farisei. Ogni fariseo aveva una santità diversa da tutte le altre santità. La sua è la migliore. Ogni fariseo era un santo a sé. D’altronde è proprio questa la caratteristica della superbia. Il superbo vuole essere sopra ogni altro superbo. Non può un superbo porsi sotto un altro superbo. La superbia non conosce la subordinazione.</w:t>
      </w:r>
    </w:p>
    <w:p w14:paraId="6B53B43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Il pubblicano invece, fermatosi a distanza, non osava nemmeno alzare gli occhi al cielo, ma si batteva il petto dicendo: “O Dio, abbi pietà di me peccatore”.</w:t>
      </w:r>
    </w:p>
    <w:p w14:paraId="053534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seconda preghiera: “Il pubblicano invece, fermatosi a distanza, non osava nemmeno alzare gli occhi al cielo, ma si batteva il petto dicendo: «O Dio, abbi pietà di me peccatore»”. Il pubblicano non vede altri peccatori. Come si può constatare è una preghiera assai diversa. Per il pubblicano esiste lui e il Signore. Lui è il peccatore. Il Signore è la sorgente di ogni santità. Alla sorgente della santità chiede perdono, pietà, misericordia, compassione. Lui vede se stesso </w:t>
      </w:r>
      <w:r w:rsidRPr="008421E0">
        <w:rPr>
          <w:rFonts w:ascii="Arial" w:eastAsia="Times New Roman" w:hAnsi="Arial" w:cs="Arial"/>
          <w:color w:val="000000"/>
          <w:kern w:val="0"/>
          <w:sz w:val="24"/>
          <w:szCs w:val="20"/>
          <w:lang w:eastAsia="it-IT"/>
          <w14:ligatures w14:val="none"/>
        </w:rPr>
        <w:lastRenderedPageBreak/>
        <w:t>come peccatore, non altri. Lui sa solo entrare nella sua coscienza e questa gli dice che non ha vissuto tutta la Legge del Signore, non perché pubblicano, ma perché figlio dell’Alleanza con il Signore. Quest’uomo è pubblicano per professione. Per statuto è figlio dell’Alleanza. Come figlio dell’Alleanza deve osservare ogni Legge, Prescrizione, Statuto, Parola del suo Dio e Signore. Dinanzi a Dio nessuno potrà dirsi puro. Non si deve cadere nell’errore di pensare che il pubblicano si pensasse solo pubblicano. Lui va al tempio come vero figlio dell’Alleanza e come tale si sente peccatore. Lo schiacciano le inadempienze della Legge che regolano la vita.</w:t>
      </w:r>
    </w:p>
    <w:p w14:paraId="653133E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È distinzione importantissima. Ogni uomo, prima di qualsiasi altra cosa, è creatura di Dio. Deve a Lui ogni ascolto. Poi è anche cristiano. Deve a Dio una obbedienza da vero figlio. Poi esercita una missione. La missione viene dopo. Prima si è uomini. Legge della creazione. Poi cristiani. Legge della vera figliolanza. Poi si ricevono altri sacramenti. Legge della grazia. Poi si assumono mansioni particolari. Legge delle mansioni, missioni, incarichi, professioni. Va osservata la Legge della creazione. Va osservata la Legge della vera figliolanza. Va osservata la Legge dei sacramenti. Va osservata la Legge delle mansioni, missioni, incarichi, professioni. Si deve sempre iniziare dalla prima. Se la prima Legge non viene osservata, neanche la seconda verrà osservata. E così di seguito. A nulla serve osservare la Legge di uno statuto particolare, se non si osserva la Legge che precede. Senza il prima il secondo è impossibile. La Legge che precede è Legge universale che riguarda ogni uomo. La legge particolare, o statuto particolare, obbliga solo coloro che vogliono impegnarsi a camminare secondo quella forma storica, che è sempre transeunte.</w:t>
      </w:r>
    </w:p>
    <w:p w14:paraId="2BA0BA8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Io vi dico: questi, a differenza dell’altro, tornò a casa sua giustificato, perché chiunque si esalta sarà umiliato, chi invece si umilia sarà esaltato».</w:t>
      </w:r>
    </w:p>
    <w:p w14:paraId="501F7FF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rivela cosa avviene presso Dio, il Padre suo: “Io vi dico: questi, a differenza dell’altro, tornò a casa sua giustificato, perché chiunque si esalta sarà umiliato, chi invece si umilia sarà esaltato”. L’umiltà ottiene ogni grazia. La superbia allontana ogni grazia. Nel cuore dell’uomo Dio sempre ama abitare. Nel cuore del superbo non vi è posto per Lui. Il pubblicano riconosce di essere peccatore, chiede perdono, viene giustificato. Il suo peccato è perdonato. Il fariseo non ha alcun peccato, non confessa alcun peccato, neanche riconosce il peccato di giudizio contro il fratello, ignora la superbia che governa il suo cuore. Niente chiede e niente ottiene. Lui è il santo, gli altri i peccatori. Qualsiasi via particolare di santità si percorra, ognuno deve sapere che vi è la via universale della santità, che è la Legge che direttamente viene dal Signore. Questa Legge è universale ed è su questa che ogni altra legge si costruisce.</w:t>
      </w:r>
    </w:p>
    <w:p w14:paraId="637CFAC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4CAE5CAB" w14:textId="77777777" w:rsidR="008421E0" w:rsidRPr="008421E0" w:rsidRDefault="008421E0" w:rsidP="008421E0">
      <w:pPr>
        <w:pStyle w:val="Titolo3"/>
      </w:pPr>
      <w:bookmarkStart w:id="519" w:name="_Toc62172484"/>
      <w:bookmarkStart w:id="520" w:name="_Toc223159941"/>
      <w:bookmarkStart w:id="521" w:name="_Toc226179635"/>
      <w:r w:rsidRPr="008421E0">
        <w:t>Gesù e i bambini</w:t>
      </w:r>
      <w:bookmarkEnd w:id="519"/>
      <w:bookmarkEnd w:id="520"/>
      <w:bookmarkEnd w:id="521"/>
    </w:p>
    <w:p w14:paraId="5825EFE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Gli presentavano anche i bambini piccoli perché li toccasse, ma i discepoli, vedendo ciò, li rimproveravano.</w:t>
      </w:r>
    </w:p>
    <w:p w14:paraId="42722ED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A Gesù vengono presentati anche i bambini piccoli perché li toccasse, ma i discepoli, vedendo ciò, li rimproveravano. Può un discepolo disapprovare ciò che fa il suo Maestro, specie se il suo Mastro si chiama Gesù di Nazaret? La difficoltà più grande per un uomo è quella di conoscere il proprio limite e di rispettarlo. Ma per questo è necessario che lo Spirito Santo diventi nostra fortezza, scienza, intelligenza, conoscenza, sapienza, timore di Dio. L’uomo è superbo per natura. Chi è il superbo? Colui che non accetta, non accoglie, non rispetta il suo limite di natura e di grazia, di verità e di giustizia. Anche nell’amore si deve rispettare il proprio limite. Mai va superato. Quali sono i motivi che spingono i discepoli a rimproverare quanti presentano a Gesù i bambini piccoli? Non vengono qui messi in luce. Dalla risposta di Gesù dobbiamo pensare che i discepoli ritenessero questo una perdita di tempo. Gesù deve pensare al regno di Dio e il regno di Dio è fatto di adulti, non di bambini. Ai bambini appartengono le cose dei bambini. A loro, gente adulta, appartiene il regno e le strategie per edificarlo sulla terra. </w:t>
      </w:r>
    </w:p>
    <w:p w14:paraId="317BBC7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Allora Gesù li chiamò a sé e disse: «Lasciate che i bambini vengano a me e non glielo impedite; a chi è come loro, infatti, appartiene il regno di Dio.</w:t>
      </w:r>
    </w:p>
    <w:p w14:paraId="72FA945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risposta di Gesù verte tutta sul regno di Dio. “Allora Gesù li chiamò a sé e disse: «Lasciate che i bambini vengano a me e non glielo impedite. A chi è come loro, infatti, appartiene il regno di Dio»”. Gesù non solo permette. Dice molto di più. Non solo i bambini possono essere a Lui presentati. Chi vuole essere parte del suo regno, chi vuole appartenere al suo regno, deve farsi bambino, deve diventare come loro. È condizione necessaria, indispensabile. Farsi bambino significa accogliere Gesù, la Parola, il Vangelo, lo Spirito Santo, la grazia, la verità, la luce, la vita eterna solo come purissimo dono di Dio. Accolto il dono deve gioire e rallegrarsi, facendolo diventare la sua stessa vita.</w:t>
      </w:r>
    </w:p>
    <w:p w14:paraId="121AEA9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In verità io vi dico: chi non accoglie il regno di Dio come l’accoglie un bambino, non entrerà in esso».</w:t>
      </w:r>
    </w:p>
    <w:p w14:paraId="2DA744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rafforza la sua dichiarazione di appartenenza al regno con un giuramento: “In verità io vi dico, nel nome del Signore io vi dico: chi non accoglie il regno di Dio come l’accoglie un bambino, non entrerà in esso”. Verità eterna. Ma come un bambino accoglie il regno di Dio? Solo come un dono. Non si hanno meriti per entrare nel regno. Si entra in esso per grazia e per dono di Dio. Dio ha deciso di riconciliare il mondo a sé in Cristo, con Cristo, per Cristo. Dio ha deciso di dare a noi il suo Santo Spirito senza misura. Ogni grazia discende dal cuore del Padre. Una volta accolta la grazia, come la terra accoglie il seme e lo fa fruttificare, anche l’uomo deve farla fruttificare.</w:t>
      </w:r>
    </w:p>
    <w:p w14:paraId="04F431D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727CB5C" w14:textId="77777777" w:rsidR="008421E0" w:rsidRPr="008421E0" w:rsidRDefault="008421E0" w:rsidP="008421E0">
      <w:pPr>
        <w:pStyle w:val="Titolo3"/>
      </w:pPr>
      <w:bookmarkStart w:id="522" w:name="_Toc62172485"/>
      <w:bookmarkStart w:id="523" w:name="_Toc223159942"/>
      <w:bookmarkStart w:id="524" w:name="_Toc226179636"/>
      <w:r w:rsidRPr="008421E0">
        <w:t>Il notabile ricco</w:t>
      </w:r>
      <w:bookmarkEnd w:id="522"/>
      <w:bookmarkEnd w:id="523"/>
      <w:bookmarkEnd w:id="524"/>
    </w:p>
    <w:p w14:paraId="3CB157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Un notabile lo interrogò: «Maestro buono, che cosa devo fare per avere in eredità la vita eterna?».</w:t>
      </w:r>
    </w:p>
    <w:p w14:paraId="7A6CE90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si presenta a Gesù un notabile e lo interroga: “Maestro buono, che cosa devo fare per avere in eredità la vita eterna?”. Quest’uomo sa che per ereditare la vita eterna qualcosa dovrà pur farla, è necessario farla. Dall’eredità si può essere anche diseredati per colpe gravi. Sappiamo che Rebecca ha disereditato Esaù. Anche Giacobbe ha disereditato Ruben, Simeone e Levi, per gravissime colpe. Ogni uomo può essere disereditato. A nulla serve vivere su questa terra una vita agiata, se poi alla fine si viene disereditati. Da qui la domanda: “Gesù, io non voglio essere disereditato. Cosa devo fare perché questo non avvenga? Indicami tu le vie giuste e sante”. Oggi questa domanda nessuno più se la pone. Perché? Perché ormai si insegna che il regno non si eredita, il regno è dono che Dio fa a tutti, indipendentemente dalla loro fede, indipendentemente dalle loro opere.</w:t>
      </w:r>
    </w:p>
    <w:p w14:paraId="3F345C8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Gesù gli rispose: «Perché mi chiami buono? Nessuno è buono, se non Dio solo.</w:t>
      </w:r>
    </w:p>
    <w:p w14:paraId="56CF714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Prima di ogni cosa Gesù dona al Padre ciò che è del Padre. La bontà, la santità, la giustizia, la verità sono del Padre. Al Padre esse vanno attribuite. Il Padre è la fonte, la sorgente di ogni cosa. Anche Gesù è dal Padre. Gesù è dal Padre per generazione eterna. Del Padre Lui è il Figlio. Anche la sua vita di Figlio è dal Padre. “Gesù gli rispose: «Perché mi chiami buono? Nessuno è buono, se non Dio solo»”. Ogni bontà discende da Lui. Questa verità è l’essenza stessa del Padre. Se è confessata da Cristo Gesù, dovrà essere confessata da ogni uomo. Educare alla confessione di questa verità è obbligo per ogni discepolo di Gesù. Solo Dio è buono. </w:t>
      </w:r>
    </w:p>
    <w:p w14:paraId="6F3890E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 xml:space="preserve">Tu conosci i comandamenti: </w:t>
      </w:r>
      <w:r w:rsidRPr="008421E0">
        <w:rPr>
          <w:rFonts w:ascii="Arial" w:eastAsia="Times New Roman" w:hAnsi="Arial" w:cs="Arial"/>
          <w:b/>
          <w:i/>
          <w:color w:val="000000"/>
          <w:kern w:val="0"/>
          <w:sz w:val="24"/>
          <w:szCs w:val="20"/>
          <w:lang w:eastAsia="it-IT"/>
          <w14:ligatures w14:val="none"/>
        </w:rPr>
        <w:t>Non commettere adulterio, non uccidere, non rubare, non testimoniare il falso, onora tuo padre e tua madre</w:t>
      </w:r>
      <w:r w:rsidRPr="008421E0">
        <w:rPr>
          <w:rFonts w:ascii="Arial" w:eastAsia="Times New Roman" w:hAnsi="Arial" w:cs="Arial"/>
          <w:b/>
          <w:color w:val="000000"/>
          <w:kern w:val="0"/>
          <w:sz w:val="24"/>
          <w:szCs w:val="20"/>
          <w:lang w:eastAsia="it-IT"/>
          <w14:ligatures w14:val="none"/>
        </w:rPr>
        <w:t>».</w:t>
      </w:r>
    </w:p>
    <w:p w14:paraId="681B899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Posta la verità prima dell’origine di ogni bontà, Gesù dona la risposta: “Tu conosci i comandamenti: non commettere adulterio, non uccidere, non rubare, non testimoniare il falso, onora tuo padre e tua madre”. Chi vuole la vita eterna deve camminare sulla via della Legge del Sinai, deve rispettare l’Alleanza stipulata con il Signore. Naturalmente questa risposta vale solo per un uomo dell’Antica Alleanza. Per i discepoli di Gesù non vale. Per quanti credono in Cristo vale la Legge della Nuova Alleanza, il cui compendio, ma solo il compendio, è nel Discorso della Montagna. La Legge del cristiano è tutta la Parola di Dio e di Gesù, così come Gesù l’ha vissuta. Gesù lo dice: “Se la vostra giustizia non supera quella degli scribi e dei farisei non entrerete nel regno dei cieli. Avete inteso che fu detto agli antichi, ma io vi dico”. Il regno dei cieli si eredita ascoltando la Parola di Gesù e imitandolo.</w:t>
      </w:r>
    </w:p>
    <w:p w14:paraId="03795A9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Costui disse: «Tutte queste cose le ho osservate fin dalla giovinezza».</w:t>
      </w:r>
    </w:p>
    <w:p w14:paraId="61942CD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Risponde il notabile a Gesù: “Tutte queste cose le ho osservate fin dalla mia giovinezza”. Con la risposta di Gesù lui si sente al sicuro. Sta camminando verso il regno di Dio, di certo lo erediterà. Dovrà però perseverare fino alla fine. Nel regno eterno non si entra perché oggi stiamo osservando i Comandamenti, si entra se la morte ci troverà nei Comandamenti. C’è tutta una vita di fedeltà </w:t>
      </w:r>
      <w:r w:rsidRPr="008421E0">
        <w:rPr>
          <w:rFonts w:ascii="Arial" w:eastAsia="Times New Roman" w:hAnsi="Arial" w:cs="Arial"/>
          <w:color w:val="000000"/>
          <w:kern w:val="0"/>
          <w:sz w:val="24"/>
          <w:szCs w:val="20"/>
          <w:lang w:eastAsia="it-IT"/>
          <w14:ligatures w14:val="none"/>
        </w:rPr>
        <w:lastRenderedPageBreak/>
        <w:t xml:space="preserve">dinanzi a noi. Oggi, domani, sempre dobbiamo rimanere su questa via. Quando si esce da questa via si perde il diritto di ereditare il regno. O si ritorna subito su di essa, oppure saremo diseredati per l’eternità. Solo chi persevererà sino alla fine sarà salvato. A nulla serve iniziare. Si deve perseverare. </w:t>
      </w:r>
    </w:p>
    <w:p w14:paraId="0C8813F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Udito ciò, Gesù gli disse: «Una cosa ancora ti manca: vendi tutto quello che hai, distribuiscilo ai poveri e avrai un tesoro nei cieli; e vieni! Seguimi!».</w:t>
      </w:r>
    </w:p>
    <w:p w14:paraId="5B737E0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gli fa una proposta. “Udito ciò, gli disse: «Una cosa ancora ti manca: vendi tutto quello che hai, distribuiscilo ai poveri e avrai un tesoro nei cieli; e vieni! Seguimi!»”. Esaminiamo una per una le parole di Gesù. “Una cosa sola ti manca”: per te la via dei Comandamenti non basta, non è sufficiente. A te manca una cosa ancora. Significa che la bontà di un uomo è il Signore che la determina e la stabilisce. La via della tua bontà è questa. “Vendi tutto quello che hai, distribuiscilo ai poveri”: in questa frase vi è la differenza divina, soprannaturale, eterna tra il vero Maestro e i falsi maestri. Gesù non vuole nulla. Lui dona tutto. Non chiede nulla per sé. I beni vanno venduti e il ricavato va dato ai poveri. Si procurerà un tesoro nei cieli. Gesù non chiede che venda i beni e li porti a Lui. Li venda e distribuisca ai poveri ogni cosa. Il distacco dalle cose del mondo è segno di verità. Ma è anche segno di libertà. Libertà e verità devono essere una cosa sola. Ma anche il fine deve essere vero. Tutto si dona in vista del regno, non per altre ragioni e finalità. Gesù offre a quest’uomo un bene infinitamente superiore. Fatto questo, lui deve “venire” e “seguire” Gesù. Osserviamo. Questo sta lavorando per dei beni deperibili. Oggi ci sono domani non ci sono. Gesù gli chiede di trasformarli fin da subito in un tesoro nei cieli, tesoro eterno. Lui si sta affaticando, consumando la vita per le cose futili della terra. Gesù lo prende a giornata con sé, gli dona un lavoro nel quale si genera vita eterna. I vantaggi sono tutti per lui. Nulla perde. Tutto guadagna. Tutto diviene eternità. </w:t>
      </w:r>
    </w:p>
    <w:p w14:paraId="78B646A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Ma quello, udite queste parole, divenne assai triste perché era molto ricco.</w:t>
      </w:r>
    </w:p>
    <w:p w14:paraId="03C06C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Qual è la risposta di quest’uomo? “Ma quello, udite queste parole, divenne assai triste perché era molto ricco”. La tristezza è il frutto di una verità che si vede come la sola da seguire e la volontà che spinge perchè non la si segua. Quest’uomo ha fatto dei suoi beni la sua vita. Non sa che i beni oggi ci sono e domani potrebbero andare tutti perduti. Giobbe era ricchissimo. In un giorno perse tutti i suoi averi. Era pieno di salute. In un istante fu coperto di piaghe. Tutto ciò che appartiene alla terra è vanità e inganno. In un istante potrebbe avvenire lo sconvolgimento universale. Le ricchezze soffocano la fede in Gesù. Quest’uomo vorrebbe credere, ma la sua fede viene soffocata dalla ricchezza. È questa la causa della tristezza: l’impossibilità di camminare su due strade. Una va lasciata. Quest’uomo lascia la via proposta di Gesù e segue la via delle sue ricchezza. Ma da oggi sa però che esse sono cosa effimera, vana, stolta. Quest’uomo sa che la sua fiducia e la sua speranza sono risposte in cosa vane, passeggere, inconsistenti. Quanto sarebbe meglio per lui essere libero, vendere tutto, seguire Gesù, con un tesoro nei cieli già assicurato!</w:t>
      </w:r>
    </w:p>
    <w:p w14:paraId="081E884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165FB629" w14:textId="77777777" w:rsidR="008421E0" w:rsidRPr="008421E0" w:rsidRDefault="008421E0" w:rsidP="008421E0">
      <w:pPr>
        <w:pStyle w:val="Titolo3"/>
      </w:pPr>
      <w:bookmarkStart w:id="525" w:name="_Toc62172486"/>
      <w:bookmarkStart w:id="526" w:name="_Toc223159943"/>
      <w:bookmarkStart w:id="527" w:name="_Toc226179637"/>
      <w:r w:rsidRPr="008421E0">
        <w:lastRenderedPageBreak/>
        <w:t>Il pericolo delle ricchezze</w:t>
      </w:r>
      <w:bookmarkEnd w:id="525"/>
      <w:bookmarkEnd w:id="526"/>
      <w:bookmarkEnd w:id="527"/>
    </w:p>
    <w:p w14:paraId="70DC019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Quando Gesù lo vide così triste, disse: «Quanto è difficile, per quelli che possiedono ricchezze, entrare nel regno di Dio.</w:t>
      </w:r>
    </w:p>
    <w:p w14:paraId="433698C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vede quest’uomo così triste e dice: “Quanto è difficile, per quelli che possiedono ricchezze, entrare nel regno di Dio”. Gesù non parla solo a questo notabile, parla ad ogni uomo. È difficile per un ricco entrare nel regno di Dio. Perché è difficile? Perché nel regno di Dio non si entra per l’obbedienza ai Comandamenti della Legge, ma per ascolto di una Parola attuale, rivolta oggi al cuore dell’uomo. La ricchezza impedisce di ascoltare la Parola di Dio. La ricchezza non è solo quella materiale, è anche quella spirituale. Chi si sente ricco con i suoi pensieri, difficilmente ascolterà la voce del suo Signore che lo chiama a rinnegare se stesso. È il rinnegamento di noi stessi la difficoltà.</w:t>
      </w:r>
    </w:p>
    <w:p w14:paraId="20902C1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È più facile infatti per un cammello passare per la cruna di un ago, che per un ricco entrare nel regno di Dio!».</w:t>
      </w:r>
    </w:p>
    <w:p w14:paraId="55F741D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Quanto è difficile? Gesù determina o chiarifica la sua Parola con una immagine. “È più facile infatti per un cammello passare per la cruna di un ago, che per un ricco entrare nel regno di Dio!”. Può passare un cammello per la cruna? Può passare, ma solo per miracolo. Ma Dio non fa di questi miracoli. I miracoli del Signore sono sempre segni di salvezza. Può un ricco entrare nel regno dei cieli? Naturalmente è impossibile. Solo per grazia, per conversione è possibile. Gesù ci avverte. Se ci lasciamo conquistare il cuore dalle cose della terra, per noi è finita. Le cose della terra tolgono Dio dal cuore. Un cuore senza Dio in esso, mai si potrà salvare. È privo di ogni grazia di salvezza. Si potrà salvare solo per conversione, per liberazione dall’attaccamento alle cose della terra. Ma questa è potentissima grazia del Signore. Questa grazia va meritata dal corpo di Cristo, va chiesta al Signore con preghiera ininterrotta. </w:t>
      </w:r>
    </w:p>
    <w:p w14:paraId="09A6DC9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Quelli che ascoltavano dissero: «E chi può essere salvato?».</w:t>
      </w:r>
    </w:p>
    <w:p w14:paraId="616A02E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Chi ascolta non sono solo i suoi discepoli. Vi sono anche altre persone. Quanti stanno ascoltando dicono: “E chi può essere salvato?”. La risposta è già stata data da Gesù. Sarà salvato chi cammina nei Comandamenti della Legge. Vale per i figli d’Israele. Chi cammina nella Parola di Gesù. Vale per i discepoli. Si può camminare nei Comandamenti e nel Vangelo di Gesù? Si può camminare, a condizione che i Comandamenti vengano vissuti. Non uno solo, ma tutti. È Comandamento non attaccare il cuore alla ricchezza. Gesù la stessa verità l’annunzia in altri luoghi del Vangelo. Tenetevi lontano da ogni cupidigia. La vita non dipende dai beni che si possiedono. Non vive chi ha più beni e muore chi non ne ha. La morte e la vita non dipendono da essi. Chi allora si può salvare? Chi sempre conserva il suo cuore nella Parola del Signore, chi ascolta la sua voce. Oggi voce di Dio è Cristo. Lui chiama a lasciare tutto. Voce di Dio domani sarà il povero che chiede aiuto e sostegno. </w:t>
      </w:r>
    </w:p>
    <w:p w14:paraId="3AFEDE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Rispose: «Ciò che è impossibile agli uomini, è possibile a Dio».</w:t>
      </w:r>
    </w:p>
    <w:p w14:paraId="5EB206A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La risposta di Gesù è immediata: “Ciò che è impossibile agli uomini, è possibile a Dio”. Si ritorna alla prima risposta di Gesù al notabile. Nessuno è buono. Solo Dio è buono. Solo Lui è la sorgente di ogni grazia di salvezza e redenzione. L’uomo che si consegna o si abbandona a se stesso mai potrà salvarsi. Gli manca la verità, la grazia, la natura nuova che vengono a lui da Dio, dal solo che è buono. Con Dio, avvolti dalla sua grazia, luce, verità, tutto è possibile. La profezia di Dio va rettamente compresa, saggiamente interpretata. Senza Dio non c’è salvezza. La salvezza è dono di Dio. Chi deve chiedere a Dio il dono della salvezza? Il corpo di Cristo e ogni singola persona di esso. Gesù ha tutto operato per la salvezza di ogni uomo. Ora spetta ad ogni singola persona del corpo compiere ciò che manca perché la salvezza possa raggiungere ogni uomo. Stiamo noi facendo quanto ci è chiesto? Quando il corpo di Cristo si raffredda nello zelo per la salvezza, le anime che si perdono sono molte. Oggi non c’è raffreddamento. Non c’è alcuna necessità di riaccenderci. Si predica che tutti siamo già salvi e in paradiso.</w:t>
      </w:r>
    </w:p>
    <w:p w14:paraId="6EB683D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AECD85F" w14:textId="77777777" w:rsidR="008421E0" w:rsidRPr="008421E0" w:rsidRDefault="008421E0" w:rsidP="008421E0">
      <w:pPr>
        <w:pStyle w:val="Titolo3"/>
      </w:pPr>
      <w:bookmarkStart w:id="528" w:name="_Toc62172487"/>
      <w:bookmarkStart w:id="529" w:name="_Toc223159944"/>
      <w:bookmarkStart w:id="530" w:name="_Toc226179638"/>
      <w:r w:rsidRPr="008421E0">
        <w:t>Ricompensa promessa alla rinuncia</w:t>
      </w:r>
      <w:bookmarkEnd w:id="528"/>
      <w:bookmarkEnd w:id="529"/>
      <w:bookmarkEnd w:id="530"/>
    </w:p>
    <w:p w14:paraId="1B35AB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Pietro allora disse: «Noi abbiamo lasciato i nostri beni e ti abbiamo seguito».</w:t>
      </w:r>
    </w:p>
    <w:p w14:paraId="7509B1B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Pietro e gli altri sono stati chiamati da Gesù. Essi lo hanno ascoltato. Non si sono chiusi nei loro piccoli possedimenti. “Noi abbiamo lasciato i nostri beni e ti abbiamo seguito”. Quanto tu hai detto non può applicarsi a noi. Noi non ci siamo lasciati tentare dalle cose che avevamo. Anche il poco può essere d’intralcio. Ma neanche il lasciare tutto è già possesso dell’eredità eterna. Essa è per quanti persevereranno sino alla fine. Anche Giuda ha lasciato tutto. Poi però non perseverò nella piena libertà dalle cose e dai pensieri della terra. Si lasciò tentare dai suoi pensieri. Attaccò il cuore al denaro. Morì nella disperazione più grande, impiccandosi. La condizione per ereditare la vita eterna è una perseveranza fino alla morte e morte anche di croce. Se non si persevera, si ritorna indietro, si abbandona la via intrapresa, non c’è alcun dono da parte di Dio della vita eterna.</w:t>
      </w:r>
    </w:p>
    <w:p w14:paraId="0FF4C88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Ed egli rispose: «In verità io vi dico, non c’è nessuno che abbia lasciato casa o moglie o fratelli o genitori o figli per il regno di Dio,</w:t>
      </w:r>
    </w:p>
    <w:p w14:paraId="3CBE8CE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risposta di Gesù a Pietro: “In verità io vi dico, non c’è nessuno che abbia lasciato casa o moglie o fratelli o genitori o figli per il regno di Dio”… Come si può subito constatare, tutto va lasciato per il regno di Dio. Ma cosa significa lasciare tutto per il regno di Dio? Significa lasciare ogni cosa per potersi dedicare pienamente al sevizio del regno con l’anima, con lo spirito, con il corpo, con i desideri, con la volontà, con tutta la propria persona. In fondo è quanto è stato chiesto al notabile. Lascia tutto. Ti potrai dedicare interamente al regno con cuore indiviso. Non ci si può dedicare al regno con cuore diviso. Per edificare il regno, il cuore deve essere tutto del regno.</w:t>
      </w:r>
    </w:p>
    <w:p w14:paraId="752F94C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30</w:t>
      </w:r>
      <w:r w:rsidRPr="008421E0">
        <w:rPr>
          <w:rFonts w:ascii="Arial" w:eastAsia="Times New Roman" w:hAnsi="Arial" w:cs="Arial"/>
          <w:b/>
          <w:color w:val="000000"/>
          <w:kern w:val="0"/>
          <w:sz w:val="24"/>
          <w:szCs w:val="20"/>
          <w:lang w:eastAsia="it-IT"/>
          <w14:ligatures w14:val="none"/>
        </w:rPr>
        <w:t>che non riceva molto di più nel tempo presente e la vita eterna nel tempo che verrà».</w:t>
      </w:r>
    </w:p>
    <w:p w14:paraId="3D6AF4C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lascia tutto per il regno di Dio, per essere interamente a servizio del regno di Dio con tutta la propria persona. Chi fa questo, riceverà molto di più nel tempo presente e la vita eterna nel tempo che verrà. Le promesse sono due. Chi avrà lasciato tutto, nel tempo presente riceverà molto di più di quanto ha lasciato. Questa è la promessa. Gesù dona ai suoi discepoli la certezza che nulla mancherà loro. Tutto sarà loro donato dal Padre celeste. Noi sappiamo che il Padre dona senza misura. Dona con larghezza a chi a Lui ha dato con larghezza. La sua però è sempre larghezza divina. La nostra larghezza umana. Nel tempo che verrà sarà data la vita eterna. Nessun timore. Noi diamo a Dio cose deperibili e vane, cose che non durano. Lui ci dona cose che durano per l’eternità. Noi rinunciamo alle cose della terra e Lui ci colma il cuore di sé, di Cristo Gesù, del suo Santo Spirito, del cielo.</w:t>
      </w:r>
    </w:p>
    <w:p w14:paraId="4B3E2EF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B9CB969" w14:textId="77777777" w:rsidR="008421E0" w:rsidRPr="008421E0" w:rsidRDefault="008421E0" w:rsidP="008421E0">
      <w:pPr>
        <w:pStyle w:val="Titolo3"/>
      </w:pPr>
      <w:bookmarkStart w:id="531" w:name="_Toc62172488"/>
      <w:bookmarkStart w:id="532" w:name="_Toc223159945"/>
      <w:bookmarkStart w:id="533" w:name="_Toc226179639"/>
      <w:r w:rsidRPr="008421E0">
        <w:t>Terzo annunzio della passione</w:t>
      </w:r>
      <w:bookmarkEnd w:id="531"/>
      <w:bookmarkEnd w:id="532"/>
      <w:bookmarkEnd w:id="533"/>
    </w:p>
    <w:p w14:paraId="3681B86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Poi prese con sé i Dodici e disse loro: «Ecco, noi saliamo a Gerusalemme, e si compirà tutto ciò che fu scritto dai profeti riguardo al Figlio dell’uomo:</w:t>
      </w:r>
    </w:p>
    <w:p w14:paraId="298C174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si separa dalla folla. Deve ammaestrare i suoi. “Poi prese con sé i Dodici e disse loro: «Ecco, noi saliamo a Gerusalemme, e si compirà tutto ciò che fu scritto dai profeti riguardo al Figlio dell’uomo»”. È giusto che si sappia che i profeti non hanno detto solo qualcosa sul Cristo di Dio, ma tutta la sua vita è scritta nella Legge, nei Profeti, nei Salmi. Sul Cristo di Dio, le profezie esplicite sono circa una settantina. Poi vi è tutta la Scrittura. Infatti tutto l’Antico Testamento con figure, con parole, con giuramenti, con profezie, con oracoli parla di Lui. Cosa dice Gesù? Che tutto si dovrà compiere. Neanche una Parola dovrà rimanere incompiuta. Tutte, non una o molte.</w:t>
      </w:r>
    </w:p>
    <w:p w14:paraId="7E6663D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verrà infatti consegnato ai pagani, verrà deriso e insultato, lo copriranno di sputi</w:t>
      </w:r>
    </w:p>
    <w:p w14:paraId="3911603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rivela ai Dodici come si compirà per Lui non appena sarà giunto in Gerusalemme. “Verrà infatti consegnato ai pagani, verrà deriso e insultato, lo copriranno di sputi”. La consegna ai pagani avverrà per mezzo del sinedrio. Prima però verrà arrestato dai figli del suo popolo. Sarà condannato a morte dal sommo sacerdote. Dopo la condanna sarà insultato e deriso e coperto di sputi. Dopo lo consegneranno ai pagani nella persona di Pilato. Perché lo consegneranno ai pagani? Per chiedere la sua crocifissione. La morte per crocifissione era la più umiliante del tempo. Nessuna pena era così pesante. A volte i crocifissi restano in vita anche per giorni.</w:t>
      </w:r>
    </w:p>
    <w:p w14:paraId="6AA5C6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e, dopo averlo flagellato, lo uccideranno e il terzo giorno risorgerà».</w:t>
      </w:r>
    </w:p>
    <w:p w14:paraId="74CD1F8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Prima di essere crocifisso, verrà anche flagellato. Poi lo uccideranno. Ma finisce tutto con la morte? La morte non è l’ultimo atto della storia. L’ultimo atto è invece la gloriosa risurrezione. “E il terzo giorno risorgerà”. Con il Signore, la morte a lui offerta per obbedienza e per confessare la sua gloria, mai finisce nell’oscurità del sepolcro. Al momento della morte, l’anima dagli Angeli è portata presso Dio, nelle sue dimore eterne, nella sua tenda. Il corpo anche se giace nel sepolcro, sa che risorgerà alla fine del tempo e sarà trasformato in spirito. Con Gesù il Padre non ha atteso la fine del tempo. Lo ha risuscitato il terzo giorno. È verità storica. Dal sepolcro Gesù è venuto fuori. </w:t>
      </w:r>
    </w:p>
    <w:p w14:paraId="7C3E748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Ma quelli non compresero nulla di tutto questo; quel parlare restava oscuro per loro e non capivano ciò che egli aveva detto.</w:t>
      </w:r>
    </w:p>
    <w:p w14:paraId="030A133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Comprendono i Dodici? Nient’affatto. “Ma quelli non compresero nulla di tutto questo. Quel parlare restava oscuro per loro e non capivano ciò che egli aveva detto”. Anche nella non comprensione c’è un mistero che va svelato. Perché il Signore non dona il suo Santo Spirito con tutta la potenza della sua conoscenza e intelligenza per comprendere il mistero di Gesù? Perché nessuno domani dovrà pensare che il mistero di Cristo sia una loro invenzione. Dinanzi al mistero di Cristo tutto il mondo rimane nella più grande, totale, universale ignoranza. Il mistero è stato nascosto fino al momento del suo compimento. Nessuna ombra che fosse inventato dagli Apostoli dovrà mai accompagnarlo. Gli Apostoli non solo non capivano, neanche chiedevano spiegazioni. La mente è altrove. Con Cristo Gesù vi è una costante. Prima viene la storia e poi la comprensione del mistero. Anche per noi dovrà essere la stessa cosa. Prima la fede nella Parola e poi la sua comprensione. Si ascolta, si crede, si vive, si comprende.</w:t>
      </w:r>
    </w:p>
    <w:p w14:paraId="34904EF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F334596" w14:textId="77777777" w:rsidR="008421E0" w:rsidRPr="008421E0" w:rsidRDefault="008421E0" w:rsidP="008421E0">
      <w:pPr>
        <w:pStyle w:val="Titolo3"/>
      </w:pPr>
      <w:bookmarkStart w:id="534" w:name="_Toc62172489"/>
      <w:bookmarkStart w:id="535" w:name="_Toc223159946"/>
      <w:bookmarkStart w:id="536" w:name="_Toc226179640"/>
      <w:r w:rsidRPr="008421E0">
        <w:t>Il cieco di Gerico</w:t>
      </w:r>
      <w:bookmarkEnd w:id="534"/>
      <w:bookmarkEnd w:id="535"/>
      <w:bookmarkEnd w:id="536"/>
    </w:p>
    <w:p w14:paraId="0D0157C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Mentre si avvicinava a Gerico, un cieco era seduto lungo la strada a mendicare.</w:t>
      </w:r>
    </w:p>
    <w:p w14:paraId="0790F6F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Ormai Gerusalemme è vicina. Siamo già nei pressi di Gerico. Rimane solo l’ultimo tratto da percorrere. “Mentre si avvicinava a Gerico, un cieco era seduto lungo la strada a mendicare”. Chi è sulla strada conosce sempre tutto di tutti. Ognuno che passa ora dice una parola. Mettendo insieme tutte le parole ascoltate alla fine vi è un racconto ben formato. Differente sarebbe stato il caso in cui il cieco fosse stato anche sordo. In questa cosa ci sarebbe il buio totale. Per ogni piccola cosa che il Signore ci elargisce, sempre dobbiamo benedire, ringraziare, lodare il Signore. Invece noi guardiamo sempre ciò che ci manca. Non pensiamo mai a ciò che abbiamo. Un dono di Dio è ricchezza infinita.</w:t>
      </w:r>
    </w:p>
    <w:p w14:paraId="5F5EFF6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Sentendo passare la gente, domandò che cosa accadesse.</w:t>
      </w:r>
    </w:p>
    <w:p w14:paraId="5A78E9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si manifesta tutta la grandezza del dono dell’udito. Gesù non passa da solo. Con Lui vi è una folla numerosa. Tutti stanno salendo a Gerusalemme per la Pasqua. Il cieco sentendo passare la gente, domandò che cosa accadesse. Il </w:t>
      </w:r>
      <w:r w:rsidRPr="008421E0">
        <w:rPr>
          <w:rFonts w:ascii="Arial" w:eastAsia="Times New Roman" w:hAnsi="Arial" w:cs="Arial"/>
          <w:color w:val="000000"/>
          <w:kern w:val="0"/>
          <w:sz w:val="24"/>
          <w:szCs w:val="20"/>
          <w:lang w:eastAsia="it-IT"/>
          <w14:ligatures w14:val="none"/>
        </w:rPr>
        <w:lastRenderedPageBreak/>
        <w:t>cieco ascolta e sa che quanto sta avvenendo è fuori, è oltre quanto di solito avviene. Di sicuro è un evento straordinario, eccezionale. Questo pensiero lo spinge a chiedere. Lui vuole conoscere. Conosce attraverso l’udito. Ecco la grandezza del dono di Dio. A Lui è stata negata la conoscenza per mezzo degli occhi. Non vede. Gli è stata però conservata la conoscenza mediante l’udito. Può chiedere, può ascoltare, può conoscere.</w:t>
      </w:r>
    </w:p>
    <w:p w14:paraId="6BA4F64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Gli annunciarono: «Passa Gesù, il Nazareno!».</w:t>
      </w:r>
    </w:p>
    <w:p w14:paraId="3289E2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cieco chiede e subito riceve risposta: “Gli annunciarono: «Passa Gesù, il Nazareno!»”. Forse per qualcuno di noi, la notizia sarebbe stata una come tante, mille altre. Non però per il cieco. Lui subito scava nella sua memoria. Collega con l’evento quanto precedentemente ascoltato da altri che sono passati davanti alla sua postazione e sa bene chi sta passando. Passa davanti a lui la sua salvezza. Oggi passa. Domani non passerà più. Ci sarà un’altra volta? Oggi la grazia è dinanzi a Lui. Domani la manderà nuovamente il Signore? Ecco il grande insegnamento che questo cieco ci dona: se il Signore oggi passa, oggi si deve vivere la sua venuta. Non c’è il domani. Oggi il Signore passa. Oggi il Signore parla. Oggi il Signore si manifesta. Domani ritornerà? Non lo sappiamo.</w:t>
      </w:r>
    </w:p>
    <w:p w14:paraId="6EC821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Allora gridò dicendo: «Gesù, figlio di Davide, abbi pietà di me!».</w:t>
      </w:r>
    </w:p>
    <w:p w14:paraId="0EC0552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Oggi passa la grazia di Dio e oggi essa va afferrata tutta. “Allora gridò dicendo: «Gesù, figlio di Davide, abbi pietà di me!»”. Gesù è il Figlio di Davide. Il Figlio di Davide è il Messia di Dio, il suo Cristo. Perché viene il Figlio di Davide? Viene per dare la vista ai ciechi. Poiché lui è cieco, a lui è dovuta pietà. Secondo la profezia lui dovrà essere guarito, sanato dalla sua infermità. Lui non chiede cosa strane, oltre la missione. Lui chiede nel rispetto della missione. Se Gesù passasse avanti, attesterebbe di non essere il Cristo di Dio. Poiché è il vero Cristo di Dio non può passare oltre. Deve fargli la grazia per giustizia, per adempimento della sua missione, per obbedienza al Padre suo.</w:t>
      </w:r>
    </w:p>
    <w:p w14:paraId="0390275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Quelli che camminavano avanti lo rimproveravano perché tacesse; ma egli gridava ancora più forte: «Figlio di Davide, abbi pietà di me!».</w:t>
      </w:r>
    </w:p>
    <w:p w14:paraId="4C4305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l’umanità si rivela nel suo egoismo e nella sua insensibilità. “Quelli che camminavano avanti lo rimproveravano perché tacesse”. Qual è il motivo per cui il cieco deve tacere? Perché non può chiedere pietà a Gesù? Avrebbero dovuto essi prendere il cieco per mano e accompagnarlo dinanzi a Gesù. Avrebbero dovuto essi chiedere la grazia della guarigione. Chi sta bene è difficile, quando è nella cecità dello spirito, che comprenda chi sta male. Il cieco non ascolta il loro rimprovero. Lui è cieco e grida ancora più forte: “Figlio di Davide, abbi pietà di me!”. Ora la grazia passa dinanzi a lui. Ora si deve gridare. Fra qualche minuto sarà troppo tardi. Gesù è lontano e non potrà udire.</w:t>
      </w:r>
    </w:p>
    <w:p w14:paraId="423072F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Gesù allora si fermò e ordinò che lo conducessero da lui. Quando fu vicino, gli domandò:</w:t>
      </w:r>
    </w:p>
    <w:p w14:paraId="57B6FC1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Gesù allora si ferma e ordina che lo conducano da Lui. Quando l’uomo grida e Gesù ascolta, poi è Lui che prende la storia nelle sue mani. Con Gesù la grazia è sempre perfetta, mai imperfetta, mai incompleta, mai a metà o insufficiente. Questa verità va messa nel cuore. Quando si invoca Gesù o a Lui si chiede una grazia, dobbiamo sempre sapere che Lui è sempre mosso dallo Spirito Santo e lo Spirito vuole solo il nostro più grande bene. Questa fede va posta nel cuore. L’ordine di Gesù viene subito portato a compimento. Nell’ordine dato Gesù si rivela come il Signore. Lui è il Figlio di Davide ed è il Signore. Ora il cieco è vicino a Gesù, davanti a Lui. Prima del miracolo, Gesù gli rivolge una domanda.</w:t>
      </w:r>
    </w:p>
    <w:p w14:paraId="21F2DF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«Che cosa vuoi che io faccia per te?». Egli rispose: «Signore, che io veda di nuovo!».</w:t>
      </w:r>
    </w:p>
    <w:p w14:paraId="7D86009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chiede: “Che cosa vuoi che io faccia per te?”. Perché questa domanda? Perché la richiesta deve essere esplicita, chiara, manifestativa della grazia desiderata. Si chiede e si riceve. Lui ha chiesto pietà. È una richiesta vaga. A Gesù va manifestata la volontà perché Lui possa rivelare tutta la sua onnipotenza. Lui tutto può. Ogni grazia è stata posta nelle sue mani. Non solo Lui è il Figlio di Davide. È anche il Signore Onnipotente. Il cieco risponde: “Signore, che io veda di nuovo”. Lui non vuole se non vedere di nuovo. Questo è il suo desiderio e per questa grazia lui ha gridato. Ora sia Gesù che tutti i presenti sanno cosa il cieco vuole che Gesù faccia per lui.</w:t>
      </w:r>
    </w:p>
    <w:p w14:paraId="18D235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E Gesù gli disse: «Abbi di nuovo la vista! La tua fede ti ha salvato».</w:t>
      </w:r>
    </w:p>
    <w:p w14:paraId="53524E6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sua richiesta viene prontamente soddisfatta. “E Gesù gli disse: «Abbi di nuovo la vista! La tua fede ti ha salvato»”. Il cieco ha creduto, per questo ha gridato. Per questo non si è lasciato intimorire da quanti lo rimproveravano. La vera fede si manifesta quando tutto il mondo ci dice di fare altro, di cambiare, di pensare differentemente e noi perseveriamo contro tutti e tutto. Chi cede alle grida degli altri, attesta di non avere alcuna vera fede. La fede è perseverare sino alla fine. Si cade dalla fede quando si inizia e poi si smette, perché altri ci dicono di intraprendere altre vie. Beato è chi crede sino alla fine senza deviare né a destra né a sinistra. La fede è obbedienza.</w:t>
      </w:r>
    </w:p>
    <w:p w14:paraId="1796204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Subito ci vide di nuovo e cominciò a seguirlo glorificando Dio. E tutto il popolo, vedendo, diede lode a Dio.</w:t>
      </w:r>
    </w:p>
    <w:p w14:paraId="756033D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a cosa serve la vista: a seguire Gesù. “Subito ci vide di nuovo e cominciò a seguirlo glorificando Dio”. Si segue Gesù perché è la sorgente della nostra verità. Si glorifica Dio perché ha costituito Gesù sorgente visibile di tutto. Non solo il cieco glorifica Dio, ma anche “tutto il popolo, vedendo, diede gloria a Dio”. Perché si glorifica il Signore? Perché ogni dono di grazia, verità, giustizia, pace compiuto da Gesù è in Lui e per Lui dono del Padre. Il popolo confessa che tra Gesù e Dio vi è un legame non solo invisibile, ma anche unico. Mai nessuno nella storia ha operato, agito, parlato, come Gesù. La differenza non è con uno solo, è con tutti, con il mondo visibile e invisibile. Oggi questa differenza tra Gesù e ogni altra creatura esistente, visibile e invisibile, del passato, del presente, del futuro, </w:t>
      </w:r>
      <w:r w:rsidRPr="008421E0">
        <w:rPr>
          <w:rFonts w:ascii="Arial" w:eastAsia="Times New Roman" w:hAnsi="Arial" w:cs="Arial"/>
          <w:color w:val="000000"/>
          <w:kern w:val="0"/>
          <w:sz w:val="24"/>
          <w:szCs w:val="20"/>
          <w:lang w:eastAsia="it-IT"/>
          <w14:ligatures w14:val="none"/>
        </w:rPr>
        <w:lastRenderedPageBreak/>
        <w:t>necessariamente va rimessa nel cuore di tutti i suoi discepoli. Senza questa verità, il loro discepolato è vano. Se Cristo Gesù è uno come tutti gli altri, a che serve subire il martirio per Lui? A che serve diffondere la fede in Lui? Sarebbe solo opera di proselitismo o di un qualche interesse personale. Invece solo Lui è. Nessun altro è.</w:t>
      </w:r>
    </w:p>
    <w:p w14:paraId="06B235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DA8E059" w14:textId="77777777" w:rsidR="008421E0" w:rsidRPr="008421E0" w:rsidRDefault="008421E0" w:rsidP="008421E0">
      <w:pPr>
        <w:pStyle w:val="Titolo1"/>
      </w:pPr>
      <w:bookmarkStart w:id="537" w:name="_Toc223159947"/>
      <w:bookmarkStart w:id="538" w:name="_Toc226179641"/>
      <w:r w:rsidRPr="008421E0">
        <w:t>NONA MANIFESTAZIONE DELLA MISERICORDIA DI DIO</w:t>
      </w:r>
      <w:bookmarkEnd w:id="537"/>
      <w:bookmarkEnd w:id="538"/>
      <w:r w:rsidRPr="008421E0">
        <w:t xml:space="preserve"> </w:t>
      </w:r>
    </w:p>
    <w:p w14:paraId="52B3A6E0" w14:textId="77777777" w:rsidR="008421E0" w:rsidRPr="008421E0" w:rsidRDefault="008421E0" w:rsidP="008421E0">
      <w:pPr>
        <w:pStyle w:val="Titolo1"/>
      </w:pPr>
      <w:bookmarkStart w:id="539" w:name="_Toc223159948"/>
      <w:bookmarkStart w:id="540" w:name="_Toc226179642"/>
      <w:r w:rsidRPr="008421E0">
        <w:t>LA SALVEZZA ACCOLTA (Lc 19)</w:t>
      </w:r>
      <w:bookmarkEnd w:id="539"/>
      <w:bookmarkEnd w:id="540"/>
    </w:p>
    <w:p w14:paraId="5115B29F" w14:textId="77777777" w:rsidR="008421E0" w:rsidRPr="008421E0" w:rsidRDefault="008421E0" w:rsidP="008421E0">
      <w:pPr>
        <w:pStyle w:val="Titolo1"/>
      </w:pPr>
      <w:bookmarkStart w:id="541" w:name="_Toc223159949"/>
      <w:bookmarkStart w:id="542" w:name="_Toc226179643"/>
      <w:r w:rsidRPr="008421E0">
        <w:t>INTRODUZIONE AL CAPITOLO XIX</w:t>
      </w:r>
      <w:bookmarkEnd w:id="541"/>
      <w:bookmarkEnd w:id="542"/>
    </w:p>
    <w:p w14:paraId="48725008" w14:textId="1406D158"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In questo Capitolo XIX si parlerà di: Zaccheo. Parabola delle monete d’oro. Ingresso messianico in Gerusalemme. Gesù approva le acclamazioni dei suoi discepoli. Lamento su Gerusalemme. I venditori cacciati dal tempio. Insegnamento nel tempio. Noi introdurremo questo Capitolo XIX con una divina sorpresa dello Spirito Santo e questa sorpresa riguarda proprio lo Spirito Santo. Lo Spirito Santo è la Scintilla eterna, divina, soprannaturale attraverso il quale il Padre opera per mezzo del Figlio e il Figlio opera per comando e in obbedienza</w:t>
      </w:r>
      <w:r w:rsidR="00770144">
        <w:rPr>
          <w:rFonts w:ascii="Arial" w:hAnsi="Arial" w:cs="Arial"/>
          <w:sz w:val="24"/>
          <w:szCs w:val="24"/>
          <w:lang w:eastAsia="it-IT"/>
        </w:rPr>
        <w:t xml:space="preserve"> </w:t>
      </w:r>
      <w:r w:rsidRPr="008421E0">
        <w:rPr>
          <w:rFonts w:ascii="Arial" w:hAnsi="Arial" w:cs="Arial"/>
          <w:sz w:val="24"/>
          <w:szCs w:val="24"/>
          <w:lang w:eastAsia="it-IT"/>
        </w:rPr>
        <w:t xml:space="preserve">al Padre. Procediamo con ordine chiedendo a Lui che si accenda in noi come Divina scintilla per parlare di Lui come si conviene. </w:t>
      </w:r>
    </w:p>
    <w:p w14:paraId="64752DAD" w14:textId="5156B8AB"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Lo Spirito Santo è la Scintilla eterna, divina, soprannaturale attraverso il quale il Padre opera per mezzo del Figlio e il Figlio opera per comando e in obbedienza</w:t>
      </w:r>
      <w:r w:rsidR="00770144">
        <w:rPr>
          <w:rFonts w:ascii="Arial" w:hAnsi="Arial" w:cs="Arial"/>
          <w:b/>
          <w:bCs/>
          <w:sz w:val="24"/>
          <w:szCs w:val="24"/>
          <w:lang w:eastAsia="it-IT"/>
        </w:rPr>
        <w:t xml:space="preserve"> </w:t>
      </w:r>
      <w:r w:rsidRPr="008421E0">
        <w:rPr>
          <w:rFonts w:ascii="Arial" w:hAnsi="Arial" w:cs="Arial"/>
          <w:b/>
          <w:bCs/>
          <w:sz w:val="24"/>
          <w:szCs w:val="24"/>
          <w:lang w:eastAsia="it-IT"/>
        </w:rPr>
        <w:t xml:space="preserve">al Padre. </w:t>
      </w:r>
      <w:r w:rsidRPr="008421E0">
        <w:rPr>
          <w:rFonts w:ascii="Arial" w:hAnsi="Arial" w:cs="Arial"/>
          <w:sz w:val="24"/>
          <w:szCs w:val="24"/>
          <w:lang w:eastAsia="it-IT"/>
        </w:rPr>
        <w:t>Vi è un uomo di nome Zaccheo che è capo dei pubblicani e ricco. In quest’uomo, per volontà del Padre, lo Spirito Santo accende la sua divina scintilla e questa crea nel suo cuore un forte desiderio di vedere Gesù. Essendo però piccolo di statura e avendo dinanzi a sé sempre una siepe di persone, lo Spirito Santo accende una seconda scintilla: lo spinge a salire su un sicomoro. Da quell’altezza di certo avrebbe potuto vedere Gesù e vederlo da spettatore privilegiato. Si comprenderà bene che questa scintilla non produce salvezza. Perché vi sia salvezza è necessario che il Padre chieda allo Spirito che accenda una seconda scintilla e questa volta nel cuore di Cristo Gesù.</w:t>
      </w:r>
      <w:r w:rsidR="00770144">
        <w:rPr>
          <w:rFonts w:ascii="Arial" w:hAnsi="Arial" w:cs="Arial"/>
          <w:sz w:val="24"/>
          <w:szCs w:val="24"/>
          <w:lang w:eastAsia="it-IT"/>
        </w:rPr>
        <w:t xml:space="preserve"> </w:t>
      </w:r>
      <w:r w:rsidRPr="008421E0">
        <w:rPr>
          <w:rFonts w:ascii="Arial" w:hAnsi="Arial" w:cs="Arial"/>
          <w:sz w:val="24"/>
          <w:szCs w:val="24"/>
          <w:lang w:eastAsia="it-IT"/>
        </w:rPr>
        <w:t xml:space="preserve">Lo Spirito Santo accende la sua divina scintilla nel cuore di Gesù Signore. Questi, avvicinandosi presso il sicomoro alza gli occhi, vede Zaccheo e gli rivolge questa parola: </w:t>
      </w:r>
      <w:r w:rsidRPr="008421E0">
        <w:rPr>
          <w:rFonts w:ascii="Arial" w:hAnsi="Arial" w:cs="Arial"/>
          <w:i/>
          <w:iCs/>
          <w:sz w:val="24"/>
          <w:szCs w:val="24"/>
          <w:lang w:eastAsia="it-IT"/>
        </w:rPr>
        <w:t>“Zaccheo, scendi. Mi devo fermare a casa tua”.</w:t>
      </w:r>
      <w:r w:rsidRPr="008421E0">
        <w:rPr>
          <w:rFonts w:ascii="Arial" w:hAnsi="Arial" w:cs="Arial"/>
          <w:sz w:val="24"/>
          <w:szCs w:val="24"/>
          <w:lang w:eastAsia="it-IT"/>
        </w:rPr>
        <w:t xml:space="preserve"> </w:t>
      </w:r>
      <w:r w:rsidRPr="008421E0">
        <w:rPr>
          <w:rFonts w:ascii="Arial" w:hAnsi="Arial" w:cs="Arial"/>
          <w:i/>
          <w:iCs/>
          <w:sz w:val="24"/>
          <w:szCs w:val="24"/>
          <w:lang w:eastAsia="it-IT"/>
        </w:rPr>
        <w:t>“Mi devo fermare”,</w:t>
      </w:r>
      <w:r w:rsidRPr="008421E0">
        <w:rPr>
          <w:rFonts w:ascii="Arial" w:hAnsi="Arial" w:cs="Arial"/>
          <w:sz w:val="24"/>
          <w:szCs w:val="24"/>
          <w:lang w:eastAsia="it-IT"/>
        </w:rPr>
        <w:t xml:space="preserve"> significa che Lui ha ricevuto un comando del Padre e ad ogni comando del Padre Lui deve immediata obbedienza. </w:t>
      </w:r>
    </w:p>
    <w:p w14:paraId="7E663FD4" w14:textId="57556FF4"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La gente vede e inizia la sua mormorazione:</w:t>
      </w:r>
      <w:r w:rsidR="00770144">
        <w:rPr>
          <w:rFonts w:ascii="Arial" w:hAnsi="Arial" w:cs="Arial"/>
          <w:sz w:val="24"/>
          <w:szCs w:val="24"/>
          <w:lang w:eastAsia="it-IT"/>
        </w:rPr>
        <w:t xml:space="preserve"> </w:t>
      </w:r>
      <w:r w:rsidRPr="008421E0">
        <w:rPr>
          <w:rFonts w:ascii="Arial" w:hAnsi="Arial" w:cs="Arial"/>
          <w:i/>
          <w:iCs/>
          <w:sz w:val="24"/>
          <w:szCs w:val="24"/>
          <w:lang w:eastAsia="it-IT"/>
        </w:rPr>
        <w:t>«È entrato in casa di un peccatore!»</w:t>
      </w:r>
      <w:r w:rsidRPr="008421E0">
        <w:rPr>
          <w:rFonts w:ascii="Arial" w:hAnsi="Arial" w:cs="Arial"/>
          <w:sz w:val="24"/>
          <w:szCs w:val="24"/>
          <w:lang w:eastAsia="it-IT"/>
        </w:rPr>
        <w:t xml:space="preserve">. Perché l’opera sia perfetta, lo Spirito Santo accende altre due scintille: la prima del cuore di Zaccheo, la seconda nel cuore di Cristo Gesù. Zaccheo si alza e </w:t>
      </w:r>
      <w:r w:rsidRPr="008421E0">
        <w:rPr>
          <w:rFonts w:ascii="Arial" w:hAnsi="Arial" w:cs="Arial"/>
          <w:sz w:val="24"/>
          <w:szCs w:val="24"/>
          <w:lang w:eastAsia="it-IT"/>
        </w:rPr>
        <w:lastRenderedPageBreak/>
        <w:t xml:space="preserve">confessa la sua vera e reale conversione: </w:t>
      </w:r>
      <w:r w:rsidRPr="008421E0">
        <w:rPr>
          <w:rFonts w:ascii="Arial" w:hAnsi="Arial" w:cs="Arial"/>
          <w:i/>
          <w:iCs/>
          <w:sz w:val="24"/>
          <w:szCs w:val="24"/>
          <w:lang w:eastAsia="it-IT"/>
        </w:rPr>
        <w:t>“Se ho rubato, restituirò quattro volte tanto. Dei miei beni, metà li darò ai poveri”.</w:t>
      </w:r>
      <w:r w:rsidRPr="008421E0">
        <w:rPr>
          <w:rFonts w:ascii="Arial" w:hAnsi="Arial" w:cs="Arial"/>
          <w:sz w:val="24"/>
          <w:szCs w:val="24"/>
          <w:lang w:eastAsia="it-IT"/>
        </w:rPr>
        <w:t xml:space="preserve"> Nessuno potrà dubitare che Zaccheo non si sia veramente convertito. Anche Gesù con la scintilla di purissima verità accesa in Lui dallo Spirito Santo, spegne le mormorazioni della gente, attestando non la conversione di Zaccheo. Ma dicendo che anche Zaccheo è figlio di Abramo e se è figlio di Abramo non ha perso il diritto di essere salvato, che è diritto di tutti i figli di Abramo. Il peccato infatti non toglie il </w:t>
      </w:r>
      <w:r w:rsidRPr="008421E0">
        <w:rPr>
          <w:rFonts w:ascii="Arial" w:hAnsi="Arial" w:cs="Arial"/>
          <w:i/>
          <w:iCs/>
          <w:sz w:val="24"/>
          <w:szCs w:val="24"/>
          <w:lang w:eastAsia="it-IT"/>
        </w:rPr>
        <w:t>“diritto”</w:t>
      </w:r>
      <w:r w:rsidRPr="008421E0">
        <w:rPr>
          <w:rFonts w:ascii="Arial" w:hAnsi="Arial" w:cs="Arial"/>
          <w:sz w:val="24"/>
          <w:szCs w:val="24"/>
          <w:lang w:eastAsia="it-IT"/>
        </w:rPr>
        <w:t xml:space="preserve"> dato da Dio a tutti i figli di Abramo e anche a tutti i figli di Adamo. </w:t>
      </w:r>
    </w:p>
    <w:p w14:paraId="33AB9D21"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Non si tratta però di un diritto di natura, bensì di un diritto di misericordia, un diritto di bontà, un diritto di accondiscendenza divina, un diritto della benignità del Signore nostro Dio. Dopo la gloriosa ascensione di Gesù al cielo, lo Spirito Santo, perché la salvezza e la redenzione, operate da Cristo Gesù, si compiano nell’uomo, deve accendere le sue due scintille, la prima nel cuore degli Apostoli di Gesù Signore e la seconda nel cuore di ogni figli di Abramo e di ogni figlio di Adamo. Mentre sappiamo che in Gesù lo Spirito Santo non trova alcuna resistenza nell’accendere la sua scintilla, moltissima resistenza la potrebbe trovare nel cuore degli Apostoli del Signore, se questi cadono dall’amore, dalla fede, dalla giustizia, dalla santità. </w:t>
      </w:r>
    </w:p>
    <w:p w14:paraId="59B7D13B" w14:textId="4AE3C62E"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Quando un Apostolo di Cristo Gesù pone resistenza allo Spirito Santo, lui smette di essere vero Apostolo di Gesù. Per lui nessuna salvezza e nessuna redenzione di potrà mai compiere. Ogni Apostolo deve spegnere ogni energia di grazia e di verità per rimanere lui sempre pronto per essere acceso dalla scintilla dello Spirito Santo e anche spendere ogni energia di grazia e di verità per accendere ogni altro suo fratello Apostolo e poi ogni Apostolo deve spendere ogni sua energia per accedere il suo presbiterio. La volontà di non essere accesi dallo Spirito Santo da parte di molti Apostoli e presbiteri è il grande motivo del disastro soteriologico ed ecclesiologico dei nostri</w:t>
      </w:r>
      <w:r w:rsidR="00770144">
        <w:rPr>
          <w:rFonts w:ascii="Arial" w:hAnsi="Arial" w:cs="Arial"/>
          <w:sz w:val="24"/>
          <w:szCs w:val="24"/>
          <w:lang w:eastAsia="it-IT"/>
        </w:rPr>
        <w:t xml:space="preserve"> </w:t>
      </w:r>
      <w:r w:rsidRPr="008421E0">
        <w:rPr>
          <w:rFonts w:ascii="Arial" w:hAnsi="Arial" w:cs="Arial"/>
          <w:sz w:val="24"/>
          <w:szCs w:val="24"/>
          <w:lang w:eastAsia="it-IT"/>
        </w:rPr>
        <w:t xml:space="preserve">tempi. Un Apostolo del Signore che non si lascia accendere dalla scintilla dello Spirito Santo, sempre sarà acceso dalla scintilla del fuoco infernale di Satana. </w:t>
      </w:r>
    </w:p>
    <w:p w14:paraId="7BE2A0E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Altro motivo del disastro soteriologico ed ecclesiologico dei nostri giorni, anche questo, opera degli Apostoli del Signore, consiste ed è generato dal fatto che quando uno di loro si lascia accendere dal fuoco della falsità e della menzogna di Satana, lui accende tutti i cuori che vengono a contatto con lui con lo stesso fuoco di Satana con il quale lui è acceso. Questo fuoco di Satana crea nei cuori la non volontà di essere accesi con il fuoco dello Spirito Santo. È questa la causa, se non la sola causa, una delle maggiori cause, che ha indotto Gerusalemme a non riconoscere il tempo in cui essa è stata visitata dal Signore. Essa accesa per molti anni dal fuoco di Satana che scribi e farisei, anziani del popolo e capi dei sacerdoti, attingevano dal loro cuore, era divenuta insensibile al fuoco divino e soprannaturale dello Spirito Santo. A nulla serve che lo Spirito Santo accenda il suo fuoco in un cuore. A questo primo fuoco ne necessita un secondo e questo secondo fuoco è quello acceso dallo Spirito Santo nel cuore degli Apostoli. </w:t>
      </w:r>
    </w:p>
    <w:p w14:paraId="40435093" w14:textId="77777777" w:rsidR="008421E0" w:rsidRPr="008421E0" w:rsidRDefault="008421E0" w:rsidP="008421E0">
      <w:pPr>
        <w:spacing w:after="240"/>
        <w:jc w:val="both"/>
        <w:rPr>
          <w:rFonts w:ascii="Arial" w:hAnsi="Arial" w:cs="Arial"/>
          <w:sz w:val="24"/>
          <w:szCs w:val="24"/>
          <w:lang w:eastAsia="it-IT"/>
        </w:rPr>
      </w:pPr>
    </w:p>
    <w:p w14:paraId="7176FA15" w14:textId="77777777" w:rsidR="008421E0" w:rsidRPr="008421E0" w:rsidRDefault="008421E0" w:rsidP="008421E0">
      <w:pPr>
        <w:pStyle w:val="Titolo3"/>
      </w:pPr>
      <w:bookmarkStart w:id="543" w:name="_Toc62172493"/>
      <w:bookmarkStart w:id="544" w:name="_Toc223159950"/>
      <w:bookmarkStart w:id="545" w:name="_Toc226179644"/>
      <w:r w:rsidRPr="008421E0">
        <w:t>Zaccheo</w:t>
      </w:r>
      <w:bookmarkEnd w:id="543"/>
      <w:bookmarkEnd w:id="544"/>
      <w:bookmarkEnd w:id="545"/>
    </w:p>
    <w:p w14:paraId="7C64D9E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Entrò nella città di Gerico e la stava attraversando,</w:t>
      </w:r>
    </w:p>
    <w:p w14:paraId="44098BA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entra nella città di Gerico. La sta attraversando. Non viene manifestata alcuna volontà da parte sua di volersi fermare in essa. Ma noi sappiamo che la sua vita è tutta nello Spirito Santo. Lui è sempre in ascolto dello Spirito di Dio. Lo Spirito è attento ad ogni più piccola variazione che avviene nella storia. Anzi è Lui stesso che le crea attorno a Gesù Signore. Se l’uomo si lascia da Lui muovere, lo Spirito interviene su Cristo Gesù perché anche Lui si muova.</w:t>
      </w:r>
    </w:p>
    <w:p w14:paraId="3D3F59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quand’ecco un uomo, di nome Zaccheo, capo dei pubblicani e ricco,</w:t>
      </w:r>
    </w:p>
    <w:p w14:paraId="426559B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ora cosa fa lo Spirito Santo. Oggi si serve di un uomo, di nome Zaccheo. Quest’uomo è capo dei pubblicani ed è ricco. Di lui lo Spirito Santo si serve, Lui muove perché Cristo Gesù manifesti a quanti lo seguono la sua verità. Cristo non è venuto solo per guarire dai mali fisici. Lui è venuto per guarire l’anima e il cuore da ogni male spirituale. I miracoli fisici sono solo un segno perché ci si apra alla sua verità invisibile. Lui viene per la salvezza dell’uomo. Zaccheo, poiché pubblicano, dai farisei è escluso dalla misericordia, dal perdono. Lo Spirito Santo oggi dona loro una grande lezione. Ciò che l’uomo esclude dalla misericordia, il Signore lo include e in modo mirabile. </w:t>
      </w:r>
    </w:p>
    <w:p w14:paraId="453014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cercava di vedere chi era Gesù, ma non gli riusciva a causa della folla, perché era piccolo di statura.</w:t>
      </w:r>
    </w:p>
    <w:p w14:paraId="6085D9B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Lo Spirito del Signore mette nel cuore di quest’uomo un grande desiderio: vedere Gesù. Il desiderio c’è ed è anche forte, ma le possibilità sono scarse o nulle. “Cercava di vedere Gesù, ma non gli riusciva a causa della folla”. Perché la folla gli è di impedimento? Perché lui è piccolo di statura. Gli altri sono più alti di lui e gli fanno da muro. Anche spostandosi, sempre vi è qualcuno più alto di lui e il suo desiderio ne esce sconfitto. Ma l’uomo ha una risorsa che gli fa trovare soluzioni capaci di fargli superare ogni limite. Questa risorsa è la sua intelligenza. Se poi questa intelligenza viene illuminata, mossa, governata dallo Spirito Santo, allora tutto è possibile.</w:t>
      </w:r>
    </w:p>
    <w:p w14:paraId="09FEA5C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Allora corse avanti e, per riuscire a vederlo, salì su un sicomòro, perché doveva passare di là.</w:t>
      </w:r>
    </w:p>
    <w:p w14:paraId="092AFB7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 Spirito Santo che suscita in lui il desiderio di vedere Gesù, ora gli indica anche la via: salire su un sicomoro. Dall’alto dell’albero lo avrebbe sicuramente visto. Ma per ascoltare lo Spirito di Dio si deve essere liberi di mente. Allora corre avanti e, per riuscire a vederlo, sale su un sicomoro, perché doveva passare di là. Usata bene l’intelligenza, gli ostacoli sono vinti. Ora il suo desiderio può essere appagato. Ma lo Spirito non si ferma solo a Zaccheo. Anche Gesù è costantemente mosso da Lui, da Lui guidato e sorretto, condotto e preso per </w:t>
      </w:r>
      <w:r w:rsidRPr="008421E0">
        <w:rPr>
          <w:rFonts w:ascii="Arial" w:eastAsia="Times New Roman" w:hAnsi="Arial" w:cs="Arial"/>
          <w:color w:val="000000"/>
          <w:kern w:val="0"/>
          <w:sz w:val="24"/>
          <w:szCs w:val="20"/>
          <w:lang w:eastAsia="it-IT"/>
          <w14:ligatures w14:val="none"/>
        </w:rPr>
        <w:lastRenderedPageBreak/>
        <w:t>mano. A nulla serve vedere Gesù. È necessario che anche Gesù veda lui. Chi farà sì che Gesù veda Zaccheo? Lui, lo Spirito del Signore.</w:t>
      </w:r>
    </w:p>
    <w:p w14:paraId="50FDF03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Quando giunse sul luogo, Gesù alzò lo sguardo e gli disse: «Zaccheo, scendi subito, perché oggi devo fermarmi a casa tua».</w:t>
      </w:r>
    </w:p>
    <w:p w14:paraId="38F4CAE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arriva sul luogo dove Zaccheo era sull’albero. Alza lo sguardo e gli dice: “Zaccheo, scendi subito, perché oggi devo fermarmi a casa tua”. Questi incontri solo lo Spirito Santo li può creare. Nessun uomo è capace di fare cose simili. Vi è grande differenza tra lo Spirito Santo e lo spirito del male. Lo Spirito Santo crea incontri di salvezza. Lo spirito del male crea incontri per la perdizione. La redenzione è dallo Spirito di Dio, la perdizione dallo spirito del male. Come lo Spirito Santo ha mosso Zaccheo, così ha anche mosso Cristo Signore. È per questa mozione, ascoltata da Zaccheo e da Gesù che la salvezza può compiersi. Gesù deve fermarsi a casa di Zaccheo e lui deve scendere subito. È questo il grande miracolo dello Spirito, il più grande suo miracolo: mettere due anime, due cuori in dialogo di salvezza. Se colui che dona la salvezza è nello Spirito Santo, sempre per lui lo Spirito di Dio potrà parlare al cuore.</w:t>
      </w:r>
    </w:p>
    <w:p w14:paraId="22194C8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Scese in fretta e lo accolse pieno di gioia.</w:t>
      </w:r>
    </w:p>
    <w:p w14:paraId="3F9A73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Zaccheo scende in fretta e accoglie Gesù pieno di gioia. La voce di Gesù entra nel cuore di Zaccheo e con la voce di Gesù viene portato nel suo cuore lo Spirito Santo. Allo Spirito basta un solo istante per illuminare il cuore. Possiamo affermare che sull’albero, in questo incontro tra la voce di Gesù e l’orecchio di Zaccheo, si è compiuto lo stesso prodigio, anche se con modalità differenti, o lo stesso miracolo compiutosi nella casa di Zaccaria con Elisabetta. La voce di Gesù è il veicolo dello Spirito. Lo Spirito entra in Zaccheo come Spirito di conversione. Zaccheo vede subito la verità dello Spirito Santo, alla sua luce legge la sua vita, si converte alla verità. Cambia all’istante la sua vita. Nulla avviene senza lo Spirito del Signore. Più santo è il portatore dello Spirito e più grande è la conversione che viene operata. Gesù è santissimo e lo Spirito viene versato nel cuore di Zaccheo con grande potenza di conversione.</w:t>
      </w:r>
    </w:p>
    <w:p w14:paraId="233B70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Vedendo ciò, tutti mormoravano: «È entrato in casa di un peccatore!».</w:t>
      </w:r>
    </w:p>
    <w:p w14:paraId="3A5F03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gente vede le apparenze. Non vede né il cuore di Cristo colmo di Spirito Santo né il cuore di Zaccheo già trasformato dallo Spirito di conversione. “Vedendo ciò, tutti mormoravano: «È entrato in casa di un peccatore!»”. Quando la gente è senza lo Spirito del Signore, mai potrà pensare secondo verità. Chi è falso nel cuore, è falso anche nelle parole. Se il cuore è inquinato, anche le parole sono inquinate. Cuore impuro, parole impure, immonde. Per vedere un cuore occorrono gli occhi dello Spirito Santo. Solo Lui sa cosa c’è in ogni cuore. Ma anche solo Lui converte un cuore con la sua potente luce. Lo Spirito però dovrà essere sempre portato dalla santità della persona.</w:t>
      </w:r>
    </w:p>
    <w:p w14:paraId="6A03FD6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8</w:t>
      </w:r>
      <w:r w:rsidRPr="008421E0">
        <w:rPr>
          <w:rFonts w:ascii="Arial" w:eastAsia="Times New Roman" w:hAnsi="Arial" w:cs="Arial"/>
          <w:b/>
          <w:color w:val="000000"/>
          <w:kern w:val="0"/>
          <w:sz w:val="24"/>
          <w:szCs w:val="20"/>
          <w:lang w:eastAsia="it-IT"/>
          <w14:ligatures w14:val="none"/>
        </w:rPr>
        <w:t>Ma Zaccheo, alzatosi, disse al Signore: «Ecco, Signore, io do la metà di ciò che possiedo ai poveri e, se ho rubato a qualcuno, restituisco quattro volte tanto».</w:t>
      </w:r>
    </w:p>
    <w:p w14:paraId="361C6A4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Zaccheo si alza e difende Gesù da questa accusa allora infamante. Ma “Zaccheo, alzatosi, disse al Signore: «Ecco, Signore, io do la metà di ciò che possiedo ai poveri e, se ho rubato a qualcuno, restituisco quattro volte tanto»”. Sono parole, queste, che attestano la vera conversione di un uomo. Zaccheo non è un peccatore. Nessun peccatore dona metà dei suoi beni ai poveri. Nessun peccatore è pronto a restituire quattro volte tanto, se ha rubato. Nessun peccatore è pronto a vivere in un istante tutta la Parola del Signore in ogni sua prescrizione e anche oltre la stessa lettera. Questi sono i prodigi, i miracoli dello Spirito Santo. Solo Lui può operare simili conversioni. Lo Spirito Santo opera simili conversione se è grande la santità di colui che lo porta. La Vergine Maria, santissima, portò lo Spirito in casa di Zaccaria ed Elisabetta divenne profeta. Cantò tutto il mistero della Madre del suo Signore. Zaccheo si lascia inondare dallo Spirito portato da Gesù, il Santissimo, e in un istante avviene la sua conversione. Si noti bene: in un stante. Una sola Parola di Gesù è stata sufficiente. Questa regola vale anche per ogni cristiano.</w:t>
      </w:r>
    </w:p>
    <w:p w14:paraId="7B25D8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Gesù gli rispose: «Oggi per questa casa è venuta la salvezza, perché anch’egli è figlio di Abramo.</w:t>
      </w:r>
    </w:p>
    <w:p w14:paraId="75FBBE8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risponde a Zaccheo: “Oggi per questa casa è venuta la salvezza, perché anch’egli è figlio di Abramo”. Il Padre ha mandato Cristo Gesù per predicare l’anno di grazia per tutti i figli del suo popolo. Nessuno dovrà essere escluso. Infatti Gesù mai ha fatto distinzione tra peccatori e giusti, ricchi e poveri, malati e sani, piccoli e grandi, amici e nemici, persecutori e sostenitori, credenti e non credenti. Non esiste uomo al quale Lui non abbia annunziato il regno di Dio. Zaccheo, essendo figlio di Abramo, ha diritto alla salvezza, perché dono del Padre a tutti i figli del suo popolo, per promessa antica. Così domani, ogni figlio di Adamo ha diritto alla salvezza per promessa ancora più antica. Questa verità la Chiesa mai dovrà dimenticarla. Lei non è arbitra in ordine alla salvezza. Oggi la dono, domani non la dono. Oggi mi conviene donarla, domani non mi conviene. Neanche appartiene alla Chiesa la parzialità del dono. Ogni uomo ha il diritto ad avere la salvezza a lui promessa dal suo Signore. Se essa non la dona, è responsabile in eterno presso Dio. L’altro muore per il suo peccato, ma la responsabilità è di chi non ha annunziato il Vangelo. Questa verità il Signore l’ha data ai suoi profeti per voce di Ezechiele. Ogni battezzato, nella Chiesa, partecipa del ministero profetico di Cristo Signore. Grande, anzi grandissima è la sua responsabilità. La salvezza va data a tutti. Nessuno può annullare la Parola del nostro Dio. Chi è costituito profeta di Cristo Gesù, in Lui, con Lui, per Lui, deve offrire la Parola della salvezza ad ogni uomo, sempre. Nessuno potrà sottrarsi a questo ministero. Verità immortale.</w:t>
      </w:r>
    </w:p>
    <w:p w14:paraId="55C899B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Il Figlio dell’uomo infatti è venuto a cercare e a salvare ciò che era perduto».</w:t>
      </w:r>
    </w:p>
    <w:p w14:paraId="0BBD80C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Gesù annunzia a tutti qual è la sua verità. “Il Figlio dell’uomo infatti è venuto a cercare e a salvare ciò che era perduto”. Gesù lo ha sempre insegnato. Il medico si reca da chi è ammalto. Il sano non ha bisogno di lui. Gesù, vero medico mandato dal Padre, deve recarsi dai peccatori per annunziare loro la salvezza, predicando l’anno di grazia o della grande misericordia. Se questo non lo facesse, sarebbe reo di gravi omissioni. Zaccheo era perduto dietro le sue ricchezze. Il Figlio dell’uomo viene e lo salva. Si compie quanto Gesù ha detto nel racconto del notabile: “Ciò che è impossibile agli uomini, è possibile a Dio”. Zaccheo è ricco e si converte. Veramente mai nessuna Parola di Gesù è caduta, cade, cadrà a vuoto. Ieri ha parlato che Dio può convertire un ricco. Oggi attesta, storia alla mano, che la possibilità si è fatta realtà. Nulla è impossibile a Dio. A Lui tutto è possibile.</w:t>
      </w:r>
    </w:p>
    <w:p w14:paraId="000346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8BB9E57" w14:textId="77777777" w:rsidR="008421E0" w:rsidRPr="008421E0" w:rsidRDefault="008421E0" w:rsidP="008421E0">
      <w:pPr>
        <w:pStyle w:val="Titolo3"/>
      </w:pPr>
      <w:bookmarkStart w:id="546" w:name="_Toc62172494"/>
      <w:bookmarkStart w:id="547" w:name="_Toc223159951"/>
      <w:bookmarkStart w:id="548" w:name="_Toc226179645"/>
      <w:r w:rsidRPr="008421E0">
        <w:t>Parabola delle monete d’oro</w:t>
      </w:r>
      <w:bookmarkEnd w:id="546"/>
      <w:bookmarkEnd w:id="547"/>
      <w:bookmarkEnd w:id="548"/>
    </w:p>
    <w:p w14:paraId="70B61F4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Mentre essi stavano ad ascoltare queste cose, disse ancora una parabola, perché era vicino a Gerusalemme ed essi pensavano che il regno di Dio dovesse manifestarsi da un momento all’altro.</w:t>
      </w:r>
    </w:p>
    <w:p w14:paraId="15DA22B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“Mentre essi stavano ad ascoltare queste cose”. Non sappiamo se ci troviamo ancora in casa di Zaccheo o in altro luogo. L’unica certezza è che Gesù è ormai vicino a Gerusalemme. Ci avviciniamo verso la fine della missione pubblica. C’è una folla attorno a Gesù. Non è solo con i suoi discepoli. Ora dice ancora una parabola, perché era vicino a Gerusalemme ed essi pensavano che il regno di Dio dovesse manifestarsi da un momento all’altro. I figli d’Israele attendevano il Messia, il Cristo di Dio. Con il Messia viene anche il regno di Dio, che è regno eterno, regno che mai avrà fine. Durerà per i secoli eterni. L’attesa del regno non è però secondo la verità dello Spirito Santo. Si attende un re alla maniera di Davide e anche un regno alla sua maniera. Si vuole un regno della terra per la terra. Gesù invece dirà che il suo regno non è di questo mondo. Il suo regno è totalmente diverso da tutti i regni della terra.</w:t>
      </w:r>
    </w:p>
    <w:p w14:paraId="6C72D91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Disse dunque: «Un uomo di nobile famiglia partì per un paese lontano, per ricevere il titolo di re e poi ritornare.</w:t>
      </w:r>
    </w:p>
    <w:p w14:paraId="0D00196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Così inizia la narrazione della parabola: “Un uomo di nobile famiglia partì per un paese lontano, per ricevere il titolo regale e poi ritornare”. Chi è di nobile famiglia, perché di famiglia divina ed eterna, è Cristo Gesù. Cristo Gesù sta per partire per fare ritorno presso il Padre. Lui è venuto da Dio e a Dio ora ritorna. Poi però ritornerà, ma non più nell’umiltà della carne. Verrà sulle nubi del cielo, come Signore e Giudice dei vivi e dei morti. Anche se oggi questa verità non viene più confessata da molti discepoli di Gesù, essa rimane in eterno verità essenziale della missione di Cristo Signore. Lui è il Re dell’universo, il Signore, il Giudice, il Salvatore, il Redentore.</w:t>
      </w:r>
    </w:p>
    <w:p w14:paraId="57DC806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Chiamati dieci dei suoi servi, consegnò loro dieci monete d’oro, dicendo: “Fatele fruttare fino al mio ritorno”.</w:t>
      </w:r>
    </w:p>
    <w:p w14:paraId="4135E6E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Quest’uomo di nobile famiglia, prima di partire, chiama dieci dei suoi servi, consegna loro dieci monete d’oro, dicendo: “Fatele fruttare fino al mio ritorno”. Quest’uomo non lascia inoperosi questi dieci suoi servi. Affida loro un compito. Ognuno deve mettere a frutto la moneta d’oro ricevuta. Il tempo va da oggi fino al suo ritorno. Per noi il tempo va dalla nostra nascita alla nostra morte. Ma va anche dal giorno in cui riceviamo la moneta fino alla fine, senza interruzione. Ogni sacramento è una moneta speciale, particolare da mettere a frutto. Ogni carisma è moneta d’oro da mettere a frutto. Tutta la nostra vita è una moneta preziosa. Metterla a frutto per produrre altro bene è obbligo. </w:t>
      </w:r>
    </w:p>
    <w:p w14:paraId="4BE7E1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Ma i suoi cittadini lo odiavano e mandarono dietro di lui una delegazione a dire: “Non vogliamo che costui venga a regnare su di noi”.</w:t>
      </w:r>
    </w:p>
    <w:p w14:paraId="19BCB40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Quest’uomo non è ben visto dai suoi cittadini. “Ma i suoi cittadini lo odiavano e mandarono dietro di lui una delegazione a dire: «Non vogliamo che costui venga a regnare su di noi»”. La delegazione è formata da tutti i capi del popolo. La vita di Gesù è tutta tratteggiata in questa parabola. Quanti ai tempi di Gesù avevano potere o sacro o civile o spirituale o di altra natura quasi tutti odiavano Gesù. Non volevano che Lui si elevasse sopra di essi e lo hanno ucciso. La regalità di Gesù non è per elezione. Neanche è per successione ereditaria. Non è secondo le regole di questo mondo. Gesù è Re perché dall’eternità costituito dal Padre Re dal regno eterno, regno però assai particolare. Che l’uomo voglia o non voglia che Lui regni non ha alcuna importanza. Dio non dipende da nessuna volontà umana. Così Dio ha deciso e così sarà per l’eternità. Gesù è stato dichiarato Re dal Padre e Re dovrà rimanere in eterno. </w:t>
      </w:r>
    </w:p>
    <w:p w14:paraId="7752455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Dopo aver ricevuto il titolo di re, egli ritornò e fece chiamare quei servi a cui aveva consegnato il denaro, per sapere quanto ciascuno avesse guadagnato.</w:t>
      </w:r>
    </w:p>
    <w:p w14:paraId="2A3AA5D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Quell’uomo parte, riceve il titolo di re, torna. Fa chiamare quei servi a cui aveva consegnato il denaro, per sapere quanto ciascuno avesse guadagnato. L’ordine era sta chiaro: “Fatele fruttare fino al mio ritorno”. Ora si deve rendere conto. Questa verità non dovrà essere mai dimentica e neanche cancellata dal vocabolario dogmatico, ascetico, pastorale, esegetico della Chiesa e di ogni singolo discepolo di Gesù. Come Gesù parte, così Lui ritorna. Basta attendere. Oggi nessuno più attende il ritorno di Gesù. O se lo si attende, lo si vede come cosa assai remota, lontana. Vi è totale assenza di fede, perché il ritorno di Gesù non è più legato al giudizio. Viene o non viene, tutti si va in Paradiso. Basta che alla fede si tolga una sola verità e tutta la Scrittura diviene un libro di menzogne, un ammasso di falsità. Oppure, come avviene oggi, di essa se ne sta facendo un Museo. Si entra nella Scrittura ma come si entra in un Museo.</w:t>
      </w:r>
    </w:p>
    <w:p w14:paraId="26F932E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Si presentò il primo e disse: “Signore, la tua moneta d’oro ne ha fruttate dieci”.</w:t>
      </w:r>
    </w:p>
    <w:p w14:paraId="41227CD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Si presenta il primo e così si rivolge al re: “Signore, la tua moneta d’oro ne ha fruttate dieci”. Quest’uomo si è impegnato. Ha speso bene il suo tempo. Da una </w:t>
      </w:r>
      <w:r w:rsidRPr="008421E0">
        <w:rPr>
          <w:rFonts w:ascii="Arial" w:eastAsia="Times New Roman" w:hAnsi="Arial" w:cs="Arial"/>
          <w:color w:val="000000"/>
          <w:kern w:val="0"/>
          <w:sz w:val="24"/>
          <w:szCs w:val="20"/>
          <w:lang w:eastAsia="it-IT"/>
          <w14:ligatures w14:val="none"/>
        </w:rPr>
        <w:lastRenderedPageBreak/>
        <w:t>sola moneta ne ha fatto altre dieci. Possiamo attestare che è un buon raccolto. Il frutto dipende da molti fattori: intelligenza, sapienza, scienza, consiglio, perseveranza, impegno, zelo. Il frutto nasce da una vita virtuosa. Chi vuole mettere a frutto la moneta ricevuta, deve consacrarsi interamente ad essa. Senza dedizione o consacrazione, non si possono produrre frutti. Occorre essere piantati nell’impegno così come l’albero è piantato nella terra. Nessun albero produrrà mai se di giorno lo si pianta e di notte lo si sradica.</w:t>
      </w:r>
    </w:p>
    <w:p w14:paraId="631B40E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Gli disse: “Bene, servo buono! Poiché ti sei mostrato fedele nel poco, ricevi il potere sopra dieci città”.</w:t>
      </w:r>
    </w:p>
    <w:p w14:paraId="2795DC1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Signore loda l’operato del servo e anche lo premia. “Gli disse: «Bene, servo buono! Poiché ti sei mostrato fedele nel poco, ricevi il potere sopra dieci città»”. Il premio attesta l’approvazione del re. Ogni frutto accresce la nostra gloria. A noi è stato affidato il Vangelo come moneta da mettere a frutto. Se noi lo viviamo, lo annunziamo, insegniamo al mondo come esso va vissuto, se portiamo anime a Cristo Gesù, Gesù sempre approverà il nostro lavoro. Lavorando bene, noi produciamo ottimi frutti per Cristo Signore, ma anche per noi produciamo frutti eccellenti. Sarà per noi grande la gloria che riceveremo nel regno di Dio. Ma oggi non si deve parlare né di buoni né di cattivi. Neanche si deve parlare di beati e di dannati. Nessuna differenza va fatta. Cristo Signore invece la differenza la fa e sarà differenza eterna. Paradiso e inferno sono eterni. Salvezza e perdizione sono eterne. Non sono una favola.</w:t>
      </w:r>
    </w:p>
    <w:p w14:paraId="3B29806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Poi si presentò il secondo e disse: “Signore, la tua moneta d’oro ne ha fruttate cinque”.</w:t>
      </w:r>
    </w:p>
    <w:p w14:paraId="4230AB2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presenta il secondo servo e dice al re: “Signore, la tua moneta d’oro ne ha fruttate cinque”. Per quali ragioni quest’uomo ha fruttato solo cinque monete e non dieci? Perché ogni uomo differisce da ogni altro uomo. Ogni uomo è unico. In tutto l’universo non si trovano due uomini simili, uguali. Ogni uomo porta in sé un mistero che è solo suo e di nessun altro. Molti sono i fattori che giocano in ordine al frutto da portare al padrone. Ci son fattori personali e anche oggettivi. Alla consegna il re non aveva loro imposto alcun limite da rispettare. I servi hanno intelligenza, sapienza, buona volontà, aiuti vari. Ma è sufficiente un dato oggettivo che accade, ad esempio una malattia, e la quantità del frutto cambia.</w:t>
      </w:r>
    </w:p>
    <w:p w14:paraId="602354B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Anche a questo disse: “Tu pure sarai a capo di cinque città”.</w:t>
      </w:r>
    </w:p>
    <w:p w14:paraId="4676680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Anche quest’uomo riceve la sua ricompensa, il premio per il buon lavoro svolto. “Tu pure sarai a capo di cinque città”. Perché il Signore a quest’uomo dona cinque città e non dieci? Perché quest’uomo è bravo, ma ha dei limiti. Se ha dei limiti, di sicuro non sarà mai capace di governare dieci città. La sua capacità è per cinque. Se il Signore vuole dieci da lui, non sarebbe una cosa giusta. Questa verità va sempre considerata, su di essa si costruisce la vita. Ma anche questa verità oggi non muove i cuori. Si vuole tutto da tutti allo stesso modo. Non si tiene conto che vi sono dei limiti da rispettare. Per l’uomo il limite è grandezza e verità della sua persona. Pretendere oltre il limite è peccato. La natura mai approverà </w:t>
      </w:r>
      <w:r w:rsidRPr="008421E0">
        <w:rPr>
          <w:rFonts w:ascii="Arial" w:eastAsia="Times New Roman" w:hAnsi="Arial" w:cs="Arial"/>
          <w:color w:val="000000"/>
          <w:kern w:val="0"/>
          <w:sz w:val="24"/>
          <w:szCs w:val="20"/>
          <w:lang w:eastAsia="it-IT"/>
          <w14:ligatures w14:val="none"/>
        </w:rPr>
        <w:lastRenderedPageBreak/>
        <w:t>la nostra stoltezza. Per volontà si può anche tentare di andare oltre i propri limiti, ma poi ci si accorge che non sarà mai possibile. Tutto nella creazione del nostro Dio ha un limite oltre il quale non si può andare.</w:t>
      </w:r>
    </w:p>
    <w:p w14:paraId="47824D3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Venne poi anche un altro e disse: “Signore, ecco la tua moneta d’oro, che ho tenuto nascosta in un fazzoletto;</w:t>
      </w:r>
    </w:p>
    <w:p w14:paraId="6CD9A5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presenta ora un terzo che dice al re: “Signore, ecco la tua moneta d’oro, che ho tenuto nascosta in un fazzoletto”. Il primo servo sembra non avere limiti nella natura. Il secondo ha qualche limite nella sua natura. Ha fatto quanto ha potuto. In questo terzo servo i limiti non sono della natura, ma del pensiero governato dalla falsità, dalla menzogna, dall’assenza della verità. Questo limite del pensiero induce la volontà a nascondere la moneta in un fazzoletto. Per il pensiero governato dalla falsità – qui siamo in una falsità colpevole – la volontà si orienta verso il totale disinteresse dell’ordine del re. Prima di ogni comprensione, scienza, conoscenza, c’è sempre una obbedienza da fare. Sempre il pensiero va sacrificato all’obbedienza ad ogni ordine ricevuto. La comprensione della volontà rivelata del padrone avviene o mentre si obbedisce o dopo aver obbedito. Raramente si passa prima per la via della comprensione.</w:t>
      </w:r>
    </w:p>
    <w:p w14:paraId="749FBA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avevo paura di te, che sei un uomo severo: prendi quello che non hai messo in deposito e mieti quello che non hai seminato”.</w:t>
      </w:r>
    </w:p>
    <w:p w14:paraId="2EB0617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Adesso il servo dona le motivazioni della sua non obbedienza. “Avevo paura di te, che sei un uomo severo: prendi quello che non hai messo in deposito e mieti quello che non hai seminato”. Sono accuse gravissime contro il re. Prima di ogni cosa, il re non è uomo severo, ma giusto. Dona secondo giustizia e ricompensa secondo giustizia. Dona le mansioni ad ognuno secondo le sue capacità. Sei capace per dieci, ti do dieci, per cinque ti do cinque. Il re non chiede ciò che lui non ha dato. Prima dona e poi chiede. Prima semina e poi raccoglie. Prima pianta e poi gode dei frutti di ciò che ha piantato o seminato. Inoltre il re è ricco di misericordia e di bontà. </w:t>
      </w:r>
    </w:p>
    <w:p w14:paraId="3F9780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Gli rispose: “Dalle tue stesse parole ti giudico, servo malvagio! Sapevi che sono un uomo severo, che prendo quello che non ho messo in deposito e mieto quello che non ho seminato:</w:t>
      </w:r>
    </w:p>
    <w:p w14:paraId="3239B92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re risponde al servo: “Dalle tue stesse parole ti giudico, servo malvagio!”. Le parole del servo non vengono da un cuore puro, giusto, santo, semplice, buono. Le sue parole sono il frutto della sua malvagità e cattiveria. “Sapevi che sono un uomo severo, che prendo quello che non ho messo in deposito e mieto quello che non ho seminato”. Se tu mi giudichi uomo severo e ingiusto, perché non hai agito secondo il pensiero che tu hai su di me? L’uomo severo va temuto. Si deve avere timore di lui, perché sarà anche severo nella giustizia o il giorno del rendimento dei conti. Se tu dici che prendo quello che non ho messo in deposito, tanto più prenderò ciò che è mio. Se tu dichiari che mieto quello che non ho seminato, a maggior ragione mieterò quello che ho seminato. Ho seminato una </w:t>
      </w:r>
      <w:r w:rsidRPr="008421E0">
        <w:rPr>
          <w:rFonts w:ascii="Arial" w:eastAsia="Times New Roman" w:hAnsi="Arial" w:cs="Arial"/>
          <w:color w:val="000000"/>
          <w:kern w:val="0"/>
          <w:sz w:val="24"/>
          <w:szCs w:val="20"/>
          <w:lang w:eastAsia="it-IT"/>
          <w14:ligatures w14:val="none"/>
        </w:rPr>
        <w:lastRenderedPageBreak/>
        <w:t>moneta nelle tue mani, ora è giusto che io raccolga i frutti della mia semina. Nulla il re chiede oltre la giustizia.</w:t>
      </w:r>
    </w:p>
    <w:p w14:paraId="6B80B15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perché allora non hai consegnato il mio denaro a una banca? Al mio ritorno l’avrei riscosso con gli interessi”.</w:t>
      </w:r>
    </w:p>
    <w:p w14:paraId="4320E5F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 tu pensi che io sia uomo severo, perché allora non hai consegnato il mio denaro a una banca? Al mio ritorno l’avrei riscosso con gli interessi. Se ho seminato, è giusto che raccolga. Se ho sparso, ho diritto di raccogliere. La questione che si pone è di grave entità. Si tratta di definire con pienezza di verità la relazione tra Dio e l’uomo. Dio non solo è il Creatore dell’uomo, è anche il suo Signore. Al suo Signore l’uomo deve ogni obbedienza. Se il Signore gli dona un comando, quel comando va osservato, perché è nell’obbedienza ad esso che è posta la vita dell’uomo. Se il comando è disatteso, dalla vita si passa nella morte e dall’abbondanza nella privazione. Questa verità oggi è negata o con le parole e gli insegnamenti o con i fatti. L’uomo ha deciso di vivere come gli pare. Non vuole avere nessun legame con il suo Signore. Nessuna relazione con il suo Creatore, con il suo Dio. L’uomo vuole essere creatura senza il Creatore. Anzi neanche più vuole essere creatura di un Creatore. Si proclama essere fatto dal caso, dalle circostanze, da un evoluzionismo cieco. L’uomo si dice il frutto del nulla. La storia gli testimonia però che se lui rompe il legame con il suo Dio, il suo Creatore, il suo Signore, la vita lascia il posto alla morte, il bene al male, la giustizia all’ingiustizia, la sapienza alla stoltezza, la virtù al vizio. Oggi è questa la decisione dell’uomo: non avere altro Dio al di sopra di sé. L’uomo è Dio di se stesso. Ma è un Dio per la morte e non per la vita. Per la perdizione e non per la salvezza. È Dio senza onnipotenza e senza divinità.</w:t>
      </w:r>
    </w:p>
    <w:p w14:paraId="60243DE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Disse poi ai presenti: “Toglietegli la moneta d’oro e datela a colui che ne ha dieci”.</w:t>
      </w:r>
    </w:p>
    <w:p w14:paraId="6966BD3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decisione del re: “Toglietegli la moneta d’oro e datela a colui che ne ha dieci”. Gli viene tolta, perché è un dono infruttuoso. Il Signore vuole che la sua moneta porti frutti. Ogni dono di Dio è dato perché porti frutto, molto frutto. Quando il dono di Dio non porta frutto, la responsabilità è solo dell’uomo. Dio è somma ed eterna giustizia. Mai dona qualcosa all’uomo che l’uomo non possa far fruttare. Spesso è l’uomo che usurpa non conoscendo i suoi limiti. Ecco perché è cosa giusta mettersi sempre nelle mani di Dio e affidare a Lui la nostra vita. Lui sa di cosa siamo fatti e cosa possiamo portare, fare, operare. Noi non conosciamo noi stessi e nella superbia ci valutiamo oltre il dovuto. San Paolo esorta i discepoli di Gesù a valutarsi sempre con giusta valutazione. Ogni valutazione errata conduce ad assumersi incarichi o responsabilità che poi non potranno essere espletate secondo pienezza di verità e giustizia. Perché il Re ordina che la moneta d’oro venga donata a colui che ne ha già dieci? Perché quest’uomo ha attestato con il suo impegno una capacità non comune. Ha superato il secondo di ben cinque monete. Lui ci sa fare. Il re è sicuro, certo che nelle sue mani la moneta produrrà un frutto. Come si può constatare il re opera per conoscenza anche storica o per conoscenza argomentativa. Lui ha visto. Ha constato. La storia attesta e certifica.</w:t>
      </w:r>
    </w:p>
    <w:p w14:paraId="25752CE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25</w:t>
      </w:r>
      <w:r w:rsidRPr="008421E0">
        <w:rPr>
          <w:rFonts w:ascii="Arial" w:eastAsia="Times New Roman" w:hAnsi="Arial" w:cs="Arial"/>
          <w:b/>
          <w:color w:val="000000"/>
          <w:kern w:val="0"/>
          <w:sz w:val="24"/>
          <w:szCs w:val="20"/>
          <w:lang w:eastAsia="it-IT"/>
          <w14:ligatures w14:val="none"/>
        </w:rPr>
        <w:t>Gli risposero: “Signore, ne ha già dieci!”.</w:t>
      </w:r>
    </w:p>
    <w:p w14:paraId="1B48C94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 re viene fatto osservare che quell’uomo ne ha già dieci: “Signore, ne ha già dieci!”. Proprio perché ne ha dieci può ricevere anche quest’altra. Lui sa come servirsi del denaro del padrone. Lo ha usato bene prima, lo userà bene dopo. La storia è la prova dell’uomo. Senza la storia tutti possono affermare ogni cosa sulla propria persona. Quando poi si entra nella storia, tutto viene messo in luce: bontà e malvagità, sapienza e stoltezza, virtù e vizio. Abramo può dire di amare Dio sopra ogni cosa. La storia testimonia che realmente lui lo ama al di sopra di tutto. Anche Gesù può dire di amare il Padre in ogni cosa. La storia attesta che Lui lo ama anche con l’offerta della sua vita.</w:t>
      </w:r>
    </w:p>
    <w:p w14:paraId="525D779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“Io vi dico: A chi ha, sarà dato; invece a chi non ha, sarà tolto anche quello che ha.</w:t>
      </w:r>
    </w:p>
    <w:p w14:paraId="66C19F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Perché “a chi ha, sarà dato”? Perché è capace di mettere a frutto i doni del suo Signore. Perché “a chi non ha, sarà tolto anche quello che ha”? Perché nessun dono di Dio deve rimanere senza frutto. Dio vuole frutti dai suoi doni. La stessa verità è insegnata nell’allegoria della vera vite e dei tralci. Ogni tralcio che non porta frutto, il Padre lo taglia perché non appesantisca la vera vite. Ogni tralcio che porta frutto, lo pota perché produca più frutto. Nessuno domani potrà presentarsi a mani vuote dinanzi al Signore, nel giorno del giudizio. Di ogni dono ricevuto dovrà rendere conto. Attesteranno per noi non le nostre parole, ma le nostre opere. L’opera è la giustizia per l’uomo.</w:t>
      </w:r>
    </w:p>
    <w:p w14:paraId="2D0E85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E quei miei nemici, che non volevano che io diventassi loro re, conduceteli qui e uccideteli davanti a me”».</w:t>
      </w:r>
    </w:p>
    <w:p w14:paraId="212DC61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il re mette giustizia nel suo regno. E quei miei nemici, che non volevano che io diventassi loro re, conduceteli qui e uccideteli davanti a me. Anche questo è Vangelo. È Parola del Signore. È suo oracolo. È sua verità. Gesù parla con divina chiarezza ai suoi discepoli: “Chi mi riconoscerà davanti agli uomini, anch’io lo riconoscerò davanti al Padre mio nei cieli. Chi mi rinnegherà davanti agli uomini, anch’io lo rinnegherò davanti al Padre mio”. Chi avrà conosciuto Cristo sarà nel suo regno per l’eternità. Chi lo avrà rinnegato sarà nella perdizione per sempre. Le immagini del rinnegamento sono molte nella Scrittura Santa. Il Salmo vede i nemici posti a sgabello per i piedi. Anche questa verità oggi è stata radiata dalla Sacra Scrittura al pari delle altre verità. Oggi stiamo costruendo una religione cristiana senza il vero Cristo, il vero Dio, la vera Chiesa, il vero Spirito Santo, il vero cristiano. Realmente oggi tutta la Scrittura Santa va considerata come un dipinto di altri tempi da essere conservato in un Museo. Se il Signore non interviene Lui con mano potente e con braccio teso, per Lui non ci sarà spazio nei cuori. </w:t>
      </w:r>
    </w:p>
    <w:p w14:paraId="7415CBD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33A666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10"/>
          <w:szCs w:val="20"/>
          <w:lang w:eastAsia="it-IT"/>
          <w14:ligatures w14:val="none"/>
        </w:rPr>
      </w:pPr>
    </w:p>
    <w:p w14:paraId="727843BA" w14:textId="77777777" w:rsidR="008421E0" w:rsidRPr="008421E0" w:rsidRDefault="008421E0" w:rsidP="008421E0">
      <w:pPr>
        <w:pStyle w:val="Titolo3"/>
      </w:pPr>
      <w:bookmarkStart w:id="549" w:name="_Toc62172496"/>
      <w:bookmarkStart w:id="550" w:name="_Toc223159952"/>
      <w:bookmarkStart w:id="551" w:name="_Toc226179646"/>
      <w:r w:rsidRPr="008421E0">
        <w:lastRenderedPageBreak/>
        <w:t>Ingresso messianico in Gerusalemme</w:t>
      </w:r>
      <w:bookmarkEnd w:id="549"/>
      <w:bookmarkEnd w:id="550"/>
      <w:bookmarkEnd w:id="551"/>
    </w:p>
    <w:p w14:paraId="0ACB388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Dette queste cose, Gesù camminava davanti a tutti salendo verso Gerusalemme.</w:t>
      </w:r>
    </w:p>
    <w:p w14:paraId="31434FB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Di certo la parabola è stata raccontata da Gesù, dopo essersi fermato in qualche luogo. Essendo molta la folla, non l’ha raccontata camminando. L’avrebbero ascoltata solo alcune persone. Invece essa è parabola per tutti. Finito l’incontro con Zaccheo e dopo aver raccontato la parabola, Gesù cammina davanti a tutti salendo verso Gerusalemme. Sappiamo che questo è l’ultimo viaggio di Gesù verso la città santa. Sono gli ultimi suoi giorni. Gesù sa perché si sta recando a Gerusalemme: per dare al Padre la suprema glorificazione con il dono della sua vita. Glorificando il Padre, dalla croce dona agli uomini il sommo e più grande insegnamento: l’obbedienza è sino alla fine.</w:t>
      </w:r>
    </w:p>
    <w:p w14:paraId="7E5597F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Quando fu vicino a Bètfage e a Betània, presso il monte detto degli Ulivi, inviò due discepoli</w:t>
      </w:r>
    </w:p>
    <w:p w14:paraId="34B4987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vita di Gesù è tutta scritta nelle antiche profezie. Ogni Parola del Padre disegna un tratto della sua vita. Anche il suo ingresso come Re, come il Cristo di Dio, in Gerusalemme, è giù scritto per mezzo del profeta Zaccaria. “Quando fu vicino a Bètfage e a Betània, presso il monte degli Ulivi, inviò due discepoli…”. Le profezie si compiono da se stesse, ma si compiono anche perché Gesù, conoscendole tutte, vive ciò che in esse è scritto. Oggi Lui deve entrare in Gerusalemme. Oggi deve rivelarsi come il Re promesso e atteso, come il Messia di Dio, il suo Cristo. Per fare questo deve entrare in Gerusalemme seduto su un asino, figlio di una bestia da soma.</w:t>
      </w:r>
    </w:p>
    <w:p w14:paraId="0F49885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dicendo: «Andate nel villaggio di fronte; entrando, troverete un puledro legato, sul quale non è mai salito nessuno. Slegatelo e conducetelo qui.</w:t>
      </w:r>
    </w:p>
    <w:p w14:paraId="130112A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trova un asinello lungo la strada e chiede di poter salire su di esso. Lui invece vuole compiere la profezia. Vuole manifestarsi al suo popolo. Vuole che tutti sappiano la sua verità, così come essa è stata annunziata. Gesù chiama due discepoli e dice loro: “Andate nel villaggio di fronte. Entrando, troverete un puledro legato, sul quale non è mai salito nessuno. Slegatelo e conducetelo qui”. Senza puledro non c’è rivelazione, manifestazione. Mai potrà essercene perché la profezia annunzia che in Gerusalemme, il suo re entrerà seduto su un puledro d’asino, figlio di una bestia da soma. Vedendo Gesù seduto sul puledro mentre entra nella città, tutti comprenderanno.</w:t>
      </w:r>
    </w:p>
    <w:p w14:paraId="2B366E3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E se qualcuno vi domanda: “Perché lo slegate?”, risponderete così: “Il Signore ne ha bisogno”».</w:t>
      </w:r>
    </w:p>
    <w:p w14:paraId="622ECEA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puledro appartiene ad un padrone. I discepoli non possono portarlo via, senza dare spiegazioni. Anche a questo provvede Gesù. “E se qualcuno vi domanda: «Perché lo slegate?». Risponderete così: «Il Signore ne ha bisogno»”. Non sappiamo se precedentemente Gesù avesse parlato con il proprietario. Questo è assai inverosimile, perché secondo il Vangelo di Luca, Gesù inizia la sua </w:t>
      </w:r>
      <w:r w:rsidRPr="008421E0">
        <w:rPr>
          <w:rFonts w:ascii="Arial" w:eastAsia="Times New Roman" w:hAnsi="Arial" w:cs="Arial"/>
          <w:color w:val="000000"/>
          <w:kern w:val="0"/>
          <w:sz w:val="24"/>
          <w:szCs w:val="20"/>
          <w:lang w:eastAsia="it-IT"/>
          <w14:ligatures w14:val="none"/>
        </w:rPr>
        <w:lastRenderedPageBreak/>
        <w:t>missione in Galilea. Poi inizia il viaggio vero Gerusalemme. Dobbiamo invece pensare che lo Spirito Santo, con la risposta che i discepoli daranno, illuminerà il proprietario perché lasci che il puledro venga portato al Signore. D’altronde, senza l’azione dello Spirito, il Vangelo è incomprensibile. Gesù tutto opera per mozione dello Spirito Santo. Per mozione dello Spirito manda i discepoli e per mozione dello Spirito suggerisce le Parole da dire. Lo Spirito che è in Cristo per la Parola di Cristo convince il proprietario. Ma queste cose per una mentalità pagana come la nostra risultano incomprensibili. Ma anche senza la mozione dello Spirito Santo tutto nella vita di Gesù è incomprensibile. Con lo Spirito Santo tutto si fa luminoso.</w:t>
      </w:r>
    </w:p>
    <w:p w14:paraId="38BACFF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Gli inviati andarono e trovarono come aveva loro detto.</w:t>
      </w:r>
    </w:p>
    <w:p w14:paraId="71C9BEE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 due discepoli vanno nel luogo indicato da Cristo Signore e trovano come era stato loro detto. Il puledro è stato trovato. Ora va slegato e condotto a Gesù. Non si chiede il permesso al proprietario. Il motivo non è stato manifestato. Un motivo lo possiamo trovare nella sapienza, onniscienza, provvidenza del Padre che sempre vigila perché ogni sua Parola giunga a compimento, si realizzi. Con Gesù non solo opera lo Spirito Santo, opera anche il Padre. Altra motivazione potrebbe essere trovata nella grande urgenza che spinge a portare con immediatezza il puledro a Gesù. Siamo alle porte di Gerusalemme e non ci si può più attardare. L’asino si prende e si porta. </w:t>
      </w:r>
    </w:p>
    <w:p w14:paraId="63AE75C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Mentre slegavano il puledro, i proprietari dissero loro: «Perché slegate il puledro?».</w:t>
      </w:r>
    </w:p>
    <w:p w14:paraId="36E8E12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Motivazione ultima è per i discepoli mandati, inviati. Essi devono sapere che ogni Parola di Gesù è purissima verità. Essa sempre si compie. Gesù lo ha detto: il cielo e la terra passeranno. Mai passerà la mia Parola. “Mentre slegano il puledro, i proprietari dissero loro: «Perché slegate il puledro?»”. Gesù sapeva nello Spirito che questo sarebbe accaduto. Lo sapeva e ha avvisato i due discepoli. Ora sanno che la vera Parola di Dio è in Gesù. Qualcuno potrebbe pensare: ma i discepoli hanno bisogno di questa conferma o testimonianza della storia? Si risponde che la fede ha sempre bisogno di fondarsi sulla Parola di Gesù. La Parola che si compie è grande segno.</w:t>
      </w:r>
    </w:p>
    <w:p w14:paraId="1F12862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Essi risposero: «Il Signore ne ha bisogno».</w:t>
      </w:r>
    </w:p>
    <w:p w14:paraId="24B1A9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risposta dei discepoli è immediata. “Il Signore ne ha bisogno”. A queste parole non ci sono né repliche né opposizioni. Il puledro può essere condotto a Gesù. Il mistero rimane sempre mistero. Non sempre si può spiegare. Non sempre si può comprendere. Per comprendere occorre una rivelazione dello Spirito Santo. Lo Spirito che crea il mistero è lo stesso che deve spiegarlo, darcene l’intelligenza. La nostra mente è di argilla e ha bisogno di luce divina. Possiamo applicare ad ogni mistero quanto il Libro della Sapienza dice sul pensiero di Dio. Senza la rivelazione diviene impossibile conoscere tutta la volontà di Dio sulla nostra vita. Lui la rivela e noi possiamo viverla. Chi vuole conoscere il mistero della sua vita, anche nelle piccole cose, deve innalzare una preghiera ininterrotta al Signore </w:t>
      </w:r>
      <w:r w:rsidRPr="008421E0">
        <w:rPr>
          <w:rFonts w:ascii="Arial" w:eastAsia="Times New Roman" w:hAnsi="Arial" w:cs="Arial"/>
          <w:color w:val="000000"/>
          <w:kern w:val="0"/>
          <w:sz w:val="24"/>
          <w:szCs w:val="20"/>
          <w:lang w:eastAsia="it-IT"/>
          <w14:ligatures w14:val="none"/>
        </w:rPr>
        <w:lastRenderedPageBreak/>
        <w:t>perché gli riveli la verità e le modalità di esso. Tutto è per grazia e tutto dalla grazia, dallo Spirito Santo.</w:t>
      </w:r>
    </w:p>
    <w:p w14:paraId="4EBDFFA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Lo condussero allora da Gesù; e gettati i loro mantelli sul puledro, vi fecero salire Gesù.</w:t>
      </w:r>
    </w:p>
    <w:p w14:paraId="6A05C54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può rivelarsi a Gerusalemme come il suo Re, il suo Messia, il suo Cristo. “Lo condussero allora a Gesù; e gettati i loro mantelli sul puledro, vi fecero salire Gesù”. In questo istante si compie la profezia di Zaccaria. Perché Gesù entra in Gerusalemme seduto su un puledro? Perché i re della terra si servivano di mule per manifestare la loro forza. Gesù invece rivela tutta la sua debolezza. Un puledro è senza alcuna forza terrena. Non ha eserciti. Non può di conseguenza fare nessuna guerra. Non ha cavalli. Non può spostarsi da un luogo ad un altro per conquistare i popoli. Ha solo un puledro prestato. Questa la sua potenza e la sua forza secondo gli uomini.</w:t>
      </w:r>
    </w:p>
    <w:p w14:paraId="7A6EB25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 xml:space="preserve">Mentre egli avanzava, stendevano i loro mantelli sulla strada. </w:t>
      </w:r>
    </w:p>
    <w:p w14:paraId="03BCF3F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gente comprende ciò che Gesù sta facendo. Mentre egli avanzava, stendevano i loro mantelli sulla strada. Lui viene accolto come vero re. È re di pace e non di guerra, di comunione e non di divisione, di amore e non di odio. È re che viene per fare di ogni uomo un figlio del regno del Padre suo, non con l’imposizione o la costrizione, ma con il convincimento dello Spirito Santo. Nel regno di Dio, che è regno di Cristo, tutto si compie per mezzo dello Spirito. Il regno è totalmente nuovo, perché è un regno di lassù e non di quaggiù, divino non umano, celeste, non della terra, di verità e non di falsità. È il regno nel quale l’unico vero Dio, Creatore e Signore, viene confessato nella sua verità.</w:t>
      </w:r>
    </w:p>
    <w:p w14:paraId="02E76F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Era ormai vicino alla discesa del monte degli Ulivi, quando tutta la folla dei discepoli, pieni di gioia, cominciò a lodare Dio a gran voce per tutti i prodigi che avevano veduto,</w:t>
      </w:r>
    </w:p>
    <w:p w14:paraId="03A37FA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Si è nei pressi di Gerusalemme. Gesù è ormai vicino alla discesa del monte degli Ulivi. Tutta la folla dei discepoli, pieni di gioia, comincia a lodare Dio a gran voce per tutti i prodigi che avevano veduto. Di quali prodigi si tratta? Di tutti i prodigi fatti da Cristo Gesù nei tre anni di vita pubblica. In verità non c’è stato nessun uomo che non abbia ricevuto del bene da Gesù. Gesù mai ha lasciato inascoltata una sola preghiera di quanti accorrevano a Lui. È come se in questo momento tutta la vita di Gesù scorresse nella loro mente. Vedono, ricordano, riflettono su quanto Gesù ha fatto loro e lodano Dio a gran voce. In questa lode Dio è l’Autore. Cristo Gesù è il Mediatore. Questa è la vera lode. Riconoscere Dio come la sorgente eterna di ogni grazia e benedizione, ogni dono ricevuto, sia spirituale che materiale. Ma anche riconoscere per mezzo di chi il dono è stato donato: per Cristo Signore. Noi sappiamo che Cristo tutto ha operato per mezzo del suo Santo Spirito. Il Padre per Cristo. Cristo per lo Spirito Santo. Lo Spirito Santo opera per mezzo di Cristo. Questa legge eterna vale per ogni mediatore in Cristo Gesù.</w:t>
      </w:r>
    </w:p>
    <w:p w14:paraId="32660E1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38</w:t>
      </w:r>
      <w:r w:rsidRPr="008421E0">
        <w:rPr>
          <w:rFonts w:ascii="Arial" w:eastAsia="Times New Roman" w:hAnsi="Arial" w:cs="Arial"/>
          <w:b/>
          <w:color w:val="000000"/>
          <w:kern w:val="0"/>
          <w:sz w:val="24"/>
          <w:szCs w:val="20"/>
          <w:lang w:eastAsia="it-IT"/>
          <w14:ligatures w14:val="none"/>
        </w:rPr>
        <w:t>dicendo: «</w:t>
      </w:r>
      <w:r w:rsidRPr="008421E0">
        <w:rPr>
          <w:rFonts w:ascii="Arial" w:eastAsia="Times New Roman" w:hAnsi="Arial" w:cs="Arial"/>
          <w:b/>
          <w:i/>
          <w:color w:val="000000"/>
          <w:kern w:val="0"/>
          <w:sz w:val="24"/>
          <w:szCs w:val="20"/>
          <w:lang w:eastAsia="it-IT"/>
          <w14:ligatures w14:val="none"/>
        </w:rPr>
        <w:t>Benedetto colui che viene</w:t>
      </w:r>
      <w:r w:rsidRPr="008421E0">
        <w:rPr>
          <w:rFonts w:ascii="Arial" w:eastAsia="Times New Roman" w:hAnsi="Arial" w:cs="Arial"/>
          <w:b/>
          <w:color w:val="000000"/>
          <w:kern w:val="0"/>
          <w:sz w:val="24"/>
          <w:szCs w:val="20"/>
          <w:lang w:eastAsia="it-IT"/>
          <w14:ligatures w14:val="none"/>
        </w:rPr>
        <w:t xml:space="preserve">, il re, </w:t>
      </w:r>
      <w:r w:rsidRPr="008421E0">
        <w:rPr>
          <w:rFonts w:ascii="Arial" w:eastAsia="Times New Roman" w:hAnsi="Arial" w:cs="Arial"/>
          <w:b/>
          <w:i/>
          <w:color w:val="000000"/>
          <w:kern w:val="0"/>
          <w:sz w:val="24"/>
          <w:szCs w:val="20"/>
          <w:lang w:eastAsia="it-IT"/>
          <w14:ligatures w14:val="none"/>
        </w:rPr>
        <w:t>nel nome del Signore</w:t>
      </w:r>
      <w:r w:rsidRPr="008421E0">
        <w:rPr>
          <w:rFonts w:ascii="Arial" w:eastAsia="Times New Roman" w:hAnsi="Arial" w:cs="Arial"/>
          <w:b/>
          <w:color w:val="000000"/>
          <w:kern w:val="0"/>
          <w:sz w:val="24"/>
          <w:szCs w:val="20"/>
          <w:lang w:eastAsia="it-IT"/>
          <w14:ligatures w14:val="none"/>
        </w:rPr>
        <w:t>. Pace in cielo e gloria nel più alto dei cieli!».</w:t>
      </w:r>
    </w:p>
    <w:p w14:paraId="1037EEC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Viene ora lodato Cristo Gesù, confessato come il Re, il Cristo, il Messia. Gesù viene lodato con le parole del Salmo. È questa vera pubblica confessione della messianicità o della regalità di Gesù il Nazareno. È un momento altissimo. Ecco cosa grida la folla dei discepoli: «</w:t>
      </w:r>
      <w:r w:rsidRPr="008421E0">
        <w:rPr>
          <w:rFonts w:ascii="Arial" w:eastAsia="Times New Roman" w:hAnsi="Arial" w:cs="Arial"/>
          <w:i/>
          <w:color w:val="000000"/>
          <w:kern w:val="0"/>
          <w:sz w:val="24"/>
          <w:szCs w:val="20"/>
          <w:lang w:eastAsia="it-IT"/>
          <w14:ligatures w14:val="none"/>
        </w:rPr>
        <w:t>Benedetto colui che viene</w:t>
      </w:r>
      <w:r w:rsidRPr="008421E0">
        <w:rPr>
          <w:rFonts w:ascii="Arial" w:eastAsia="Times New Roman" w:hAnsi="Arial" w:cs="Arial"/>
          <w:color w:val="000000"/>
          <w:kern w:val="0"/>
          <w:sz w:val="24"/>
          <w:szCs w:val="20"/>
          <w:lang w:eastAsia="it-IT"/>
          <w14:ligatures w14:val="none"/>
        </w:rPr>
        <w:t xml:space="preserve">, il re, </w:t>
      </w:r>
      <w:r w:rsidRPr="008421E0">
        <w:rPr>
          <w:rFonts w:ascii="Arial" w:eastAsia="Times New Roman" w:hAnsi="Arial" w:cs="Arial"/>
          <w:i/>
          <w:color w:val="000000"/>
          <w:kern w:val="0"/>
          <w:sz w:val="24"/>
          <w:szCs w:val="20"/>
          <w:lang w:eastAsia="it-IT"/>
          <w14:ligatures w14:val="none"/>
        </w:rPr>
        <w:t>nel nome del Signore</w:t>
      </w:r>
      <w:r w:rsidRPr="008421E0">
        <w:rPr>
          <w:rFonts w:ascii="Arial" w:eastAsia="Times New Roman" w:hAnsi="Arial" w:cs="Arial"/>
          <w:color w:val="000000"/>
          <w:kern w:val="0"/>
          <w:sz w:val="24"/>
          <w:szCs w:val="20"/>
          <w:lang w:eastAsia="it-IT"/>
          <w14:ligatures w14:val="none"/>
        </w:rPr>
        <w:t xml:space="preserve">. Pace in cielo e gloria nel più alto dei cieli!». Perché si augura pace in cielo e gloria nel più alto dei cieli? Qual è il significato di questo grido? La gloria è nel più alto dei cieli, perché tutto è dono di Dio. Il Messia è dono, promessa, profezia, oracolo, giuramento del Signore. È pensiero eterno, volontà eterna del Signore. Questa verità appare fin da subito dopo il peccato. Anche la pace è nel cielo, perché Dio ha adempiuto la sua Parola. Ha mandato il suo Messia. Oggi la sua fedeltà brilla da un capo all’altro dei cieli. Tutti i cieli gridano che Dio è fedele alla sua Parola. Mai una sola Parola verrà meno. Ora Dio può riposare, può trovare la sua pace. La sua Parola si è compiuta. Il suo desiderio si è realizzato. Il profeta Isaia parla di questo grande amore del Signore per il suo popolo che non gli consente alcun riposo. Quando il Signore dice una Parola non si addormenta finché essa non si sarà compiuta. L’uomo spesso dorme sulla Parola data al suo Dio. Il suo Dio invece mai dorme. Lui è sempre sveglio, sempre vigilante. Tutto dovrà compiersi. </w:t>
      </w:r>
    </w:p>
    <w:p w14:paraId="4CCF1B3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05519C3" w14:textId="77777777" w:rsidR="008421E0" w:rsidRPr="008421E0" w:rsidRDefault="008421E0" w:rsidP="008421E0">
      <w:pPr>
        <w:pStyle w:val="Titolo3"/>
      </w:pPr>
      <w:bookmarkStart w:id="552" w:name="_Toc62172497"/>
      <w:bookmarkStart w:id="553" w:name="_Toc223159953"/>
      <w:bookmarkStart w:id="554" w:name="_Toc226179647"/>
      <w:r w:rsidRPr="008421E0">
        <w:t>Gesù approva le acclamazioni dei suoi discepoli</w:t>
      </w:r>
      <w:bookmarkEnd w:id="552"/>
      <w:bookmarkEnd w:id="553"/>
      <w:bookmarkEnd w:id="554"/>
    </w:p>
    <w:p w14:paraId="1BCA362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Alcuni farisei tra la folla gli dissero: «Maestro, rimprovera i tuoi discepoli».</w:t>
      </w:r>
    </w:p>
    <w:p w14:paraId="378BD6E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farisei non sopportano queste voci di esultanza, questi canti di gioia, queste vere professioni di fede nel Cristo di Dio che sta entrando in Gerusalemme. Vogliono che Gesù impedisca alla folla di gridare e di lodare il Signore. “Alcuni farisei tra la folla gli dissero: «Maestro, rimprovera i tuoi discepoli»”. “Rimproverare” significa: ordina che non parlino più. Imponi loro il silenzio. Osserviamo bene. Essi non dicono a Gesù di non presentarsi come Re. Gesù può anche presentarsi come Re, compiendo la profezia di Zaccaria, purché nessuno lo acclami e nessuno lo riconosca. Così tutto passa sotto silenzio. Era la loro volontà: nessuno doveva riconoscere Gesù come il Cristo. Dal Vangelo secondo Giovanni sappiamo che i Giudei avevano decretato di escludere dalle sinagoghe tutti coloro che avessero pubblicamente riconosciuto Gesù come il Messia del Signore. Gesù doveva rimanere solo Gesù.</w:t>
      </w:r>
    </w:p>
    <w:p w14:paraId="0AC0FF6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Ma egli rispose: «Io vi dico che, se questi taceranno, grideranno le pietre».</w:t>
      </w:r>
    </w:p>
    <w:p w14:paraId="2912692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risposta di Gesù è immediata. C’è un tempo per tacere e un tempo per parlare, un tempo per la parola e un tempo per il silenzio. Oggi è il tempo della parola, oggi si deve parlare, gridare, cantare, confessare la sua verità. La risposta di Gesù non consente replica: “Io vi dico che, se questi taceranno, grideranno le pietre”. Grideranno i senza voce. Grideranno i bambini secondo il Salmo. Oggi è tempo di gridare. O gridano gli uomini, o gridano le pietre. Il profeta che dona </w:t>
      </w:r>
      <w:r w:rsidRPr="008421E0">
        <w:rPr>
          <w:rFonts w:ascii="Arial" w:eastAsia="Times New Roman" w:hAnsi="Arial" w:cs="Arial"/>
          <w:color w:val="000000"/>
          <w:kern w:val="0"/>
          <w:sz w:val="24"/>
          <w:szCs w:val="20"/>
          <w:lang w:eastAsia="it-IT"/>
          <w14:ligatures w14:val="none"/>
        </w:rPr>
        <w:lastRenderedPageBreak/>
        <w:t xml:space="preserve">voce alla pietra è Abacuc: “La pietra infatti griderà dalla parete e dal tavolato risponderà la trave” (Ab 2, 11). Qui è per denunciare il male. Oggi invece le pietre grideranno per confessare la verità di Gesù. </w:t>
      </w:r>
    </w:p>
    <w:p w14:paraId="425813F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4802EA09" w14:textId="77777777" w:rsidR="008421E0" w:rsidRPr="008421E0" w:rsidRDefault="008421E0" w:rsidP="008421E0">
      <w:pPr>
        <w:pStyle w:val="Titolo3"/>
      </w:pPr>
      <w:bookmarkStart w:id="555" w:name="_Toc62172498"/>
      <w:bookmarkStart w:id="556" w:name="_Toc223159954"/>
      <w:bookmarkStart w:id="557" w:name="_Toc226179648"/>
      <w:r w:rsidRPr="008421E0">
        <w:t>Lamento su Gerusalemme</w:t>
      </w:r>
      <w:bookmarkEnd w:id="555"/>
      <w:bookmarkEnd w:id="556"/>
      <w:bookmarkEnd w:id="557"/>
    </w:p>
    <w:p w14:paraId="32D9260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Quando fu vicino, alla vista della città pianse su di essa</w:t>
      </w:r>
    </w:p>
    <w:p w14:paraId="4F957ED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Ormai Gesù è vicino a Gerusalemme. “Quando fu vicino, alla vista della città pianse su di essa”. Gesù piange perché vede la sua fine. Vede la città rasa al suolo, il suo tempio profanato e distrutto. I suoi figli dispersi per il mondo. Per comprendere il pianto di Gesù, ci si deve lasciare guidare dal Libro delle Lamentazioni. Gerusalemme piange per la sua rovina, per la morte dei suoi figli migliori, perché è rimasta sola, sconsolata, senza abitanti. Gesù piange per la grazia sciupata dalla città. In verità non è la città che ha sciupato la grazia. Sono stati i suoi capi a impedire che l’acqua della grazia giungesse in ogni cuore. Per il peccato di uno, periscono tutti.</w:t>
      </w:r>
    </w:p>
    <w:p w14:paraId="352FC7D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dicendo: «Se avessi compreso anche tu, in questo giorno, quello che porta alla pace! Ma ora è stato nascosto ai tuoi occhi.</w:t>
      </w:r>
    </w:p>
    <w:p w14:paraId="05122C6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le parole con le quali Gesù rende ragioni del suo pianto: “Se avessi compreso anche tu, in questo giorno, quello che porta alla pace!”. A Gerusalemme è stata data ogni grazia per comprendere, convertirsi. Gesù tutto ha fatto, tutto ha detto, ha dato ogni segno, ha compiuto ogni miracolo. Ma i capi con ostinazione diabolica si sono opposti ad ogni suo insegnamento. Addirittura è stato anche chiamato indemoniato. “Ma ormai è stato nascosto ai tuoi occhi”. Qui Gesù fa allusione alla sua gloriosa risurrezione. La fede deve essere data a Lui mentre è sulla croce. È la croce il luogo della vera fede. Con la risurrezione Gesù non è più visibile. Con la risurrezione il luogo della fede non è più Cristo Gesù, sono i suoi discepoli. La fede nasce per la loro parola. Questa verità è confessata al Padre da Gesù nella sua preghiera. Il luogo della fede passa da Lui ai discepoli.</w:t>
      </w:r>
    </w:p>
    <w:p w14:paraId="253DD56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Per te verranno giorni in cui i tuoi nemici ti circonderanno di trincee, ti assedieranno e ti stringeranno da ogni parte;</w:t>
      </w:r>
    </w:p>
    <w:p w14:paraId="503027B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è profezia e infallibilmente si compirà. “Per te verranno giorni in cui i tuoi nemici ti circonderanno di trincee, ti assedieranno e ti stringeranno da ogni parte”. Viene annunziata la distruzione della città santa. Questa profezia è Parola infallibile di verità. Si compirà in ogni sua parte. La profezia viene proferita oggi, ma non si compie oggi. Neanche si compie domani. Si compie nel giorno e nell’ora stabiliti dal Padre celeste. Va detto che ogni Parola di Gesù è profezia. Essa infallibilmente si compie. Gesù lo dice: "Distruggeranno te e i tuoi figli dentro di te e non lasceranno in te pietra su pietra”. Perché questa distruzione e devastazione? Perché non hai riconosciuto il tempo in cui sei stata visitata. Qual è la ragione teologica nascosta nelle Parole di Gesù? La ragione è nell’alleanza </w:t>
      </w:r>
      <w:r w:rsidRPr="008421E0">
        <w:rPr>
          <w:rFonts w:ascii="Arial" w:eastAsia="Times New Roman" w:hAnsi="Arial" w:cs="Arial"/>
          <w:color w:val="000000"/>
          <w:kern w:val="0"/>
          <w:sz w:val="24"/>
          <w:szCs w:val="20"/>
          <w:lang w:eastAsia="it-IT"/>
          <w14:ligatures w14:val="none"/>
        </w:rPr>
        <w:lastRenderedPageBreak/>
        <w:t xml:space="preserve">del Signore con il suo popolo. La terra è dono di Dio. Essa è data per promessa fatta ad Abramo. Si rimane in essa per fedeltà all’Alleanza. L’Alleanza è stipulata sull’impegno di ascoltare sempre la voce del Signore. Cristo Gesù è voce del Dio vivente. Lui stesso è il Dio vivente. Avendo la città deciso di non ascoltare il suo Dio, Dio non può essere la sua vita. </w:t>
      </w:r>
    </w:p>
    <w:p w14:paraId="627118E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27D66729" w14:textId="77777777" w:rsidR="008421E0" w:rsidRPr="008421E0" w:rsidRDefault="008421E0" w:rsidP="008421E0">
      <w:pPr>
        <w:pStyle w:val="Titolo3"/>
      </w:pPr>
      <w:bookmarkStart w:id="558" w:name="_Toc62172499"/>
      <w:bookmarkStart w:id="559" w:name="_Toc223159955"/>
      <w:bookmarkStart w:id="560" w:name="_Toc226179649"/>
      <w:r w:rsidRPr="008421E0">
        <w:t>I venditori cacciati dal tempio</w:t>
      </w:r>
      <w:bookmarkEnd w:id="558"/>
      <w:bookmarkEnd w:id="559"/>
      <w:bookmarkEnd w:id="560"/>
    </w:p>
    <w:p w14:paraId="67405DA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Ed entrato nel tempio, si mise a scacciare quelli che vendevano,</w:t>
      </w:r>
    </w:p>
    <w:p w14:paraId="2B5657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Con quest’azione o gesto, Gesù si manifesta, si rivela vero profeta del Signore. Chi è il profeta? È colui che sempre ha gridato al popolo qual è la vera religione, il vero culto. Il vero culto è nell’offerta del cuore al suo Signore. Come si offre il cuore al Signore? attraverso il compimento della sua volontà, l’osservanza della sua Legge, la fedeltà ai suoi Statuti. È questo il vero culto: l’obbedienza a tutta la Legge per tutti i giorni della vita sulla terra. Offrire al Signore un animale o del denaro, mai potrà dirsi verso culto. Neanche la preghiera potrà dirsi verso culto. La preghiera è culto quando si va dal Signore per fargli l’offerta del cuore e chiedere ogni grazia per rimanere fedeli. </w:t>
      </w:r>
    </w:p>
    <w:p w14:paraId="2A72C51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 xml:space="preserve">dicendo loro: «Sta scritto: </w:t>
      </w:r>
      <w:r w:rsidRPr="008421E0">
        <w:rPr>
          <w:rFonts w:ascii="Arial" w:eastAsia="Times New Roman" w:hAnsi="Arial" w:cs="Arial"/>
          <w:b/>
          <w:i/>
          <w:color w:val="000000"/>
          <w:kern w:val="0"/>
          <w:sz w:val="24"/>
          <w:szCs w:val="20"/>
          <w:lang w:eastAsia="it-IT"/>
          <w14:ligatures w14:val="none"/>
        </w:rPr>
        <w:t xml:space="preserve">La mia casa sarà casa di preghiera. </w:t>
      </w:r>
      <w:r w:rsidRPr="008421E0">
        <w:rPr>
          <w:rFonts w:ascii="Arial" w:eastAsia="Times New Roman" w:hAnsi="Arial" w:cs="Arial"/>
          <w:b/>
          <w:color w:val="000000"/>
          <w:kern w:val="0"/>
          <w:sz w:val="24"/>
          <w:szCs w:val="20"/>
          <w:lang w:eastAsia="it-IT"/>
          <w14:ligatures w14:val="none"/>
        </w:rPr>
        <w:t>Voi invece ne avete fatto un covo di ladri».</w:t>
      </w:r>
    </w:p>
    <w:p w14:paraId="0FFFBBA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ricorda la profezia di Isaia. La casa del Signore sarà casa di preghiera. La preghiera è nell’offerta del cuore e della volontà al Signore. È promessa di obbedienza eterna. È chiedere perdono per ogni colpa commessa. “Voi invece ne avete fatto un covo di ladri”. Perché covo di ladri? Perché il ladro si serve del covo per nascondersi per poi tornare a rubare. Ruba, si nasconde nel suo covo. Poi esce e ruba di nuovo. Si va nel tempio per uscire purificati. Non si va nel tempio per uscire con la coscienza tranquilla e la volontà rivolta ancora e sempre verso il male. Chi va nel tempio del Signore, va per immergersi nella divina volontà, nella sua grazia, nella sua fedeltà. </w:t>
      </w:r>
    </w:p>
    <w:p w14:paraId="60CDD2C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531BD41D" w14:textId="77777777" w:rsidR="008421E0" w:rsidRPr="008421E0" w:rsidRDefault="008421E0" w:rsidP="008421E0">
      <w:pPr>
        <w:pStyle w:val="Titolo3"/>
      </w:pPr>
      <w:bookmarkStart w:id="561" w:name="_Toc62172500"/>
      <w:bookmarkStart w:id="562" w:name="_Toc223159956"/>
      <w:bookmarkStart w:id="563" w:name="_Toc226179650"/>
      <w:r w:rsidRPr="008421E0">
        <w:t>Insegnamento nel tempio</w:t>
      </w:r>
      <w:bookmarkEnd w:id="561"/>
      <w:bookmarkEnd w:id="562"/>
      <w:bookmarkEnd w:id="563"/>
    </w:p>
    <w:p w14:paraId="6DA542B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Ogni giorno insegnava nel tempio. I capi dei sacerdoti e gli scribi cercavano di farlo morire e così anche i capi del popolo;</w:t>
      </w:r>
    </w:p>
    <w:p w14:paraId="77FE1D3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È giusto offrire qualche indicazione sul tempo in cui queste cose sono accadute. Gesù entra in Gerusalemme il primo giorno della settimana. Che è la nostra domenica. Giovedì sera celebra la Pasqua con i suoi discepoli. Nella notte viene arrestato, giudicato, condannato. Il venerdì mattina viene consegnato a Pilato. Pilato è costretto a condannarlo a morte per crocifissione. La sera di venerdì Gesù è già nel sepolcro. Il giorno dopo il sabato risorge. “Ogni giorno insegnava nel tempio”. Cioè lunedì, martedì, mercoledì, giovedì. I capi dei sacerdoti e gli </w:t>
      </w:r>
      <w:r w:rsidRPr="008421E0">
        <w:rPr>
          <w:rFonts w:ascii="Arial" w:eastAsia="Times New Roman" w:hAnsi="Arial" w:cs="Arial"/>
          <w:color w:val="000000"/>
          <w:kern w:val="0"/>
          <w:sz w:val="24"/>
          <w:szCs w:val="20"/>
          <w:lang w:eastAsia="it-IT"/>
          <w14:ligatures w14:val="none"/>
        </w:rPr>
        <w:lastRenderedPageBreak/>
        <w:t>scribi cercavano di farlo morire e così anche i capi del popolo. Tutti gli uomini di potere hanno un solo desiderio: far morire Gesù.</w:t>
      </w:r>
    </w:p>
    <w:p w14:paraId="6AB35E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ma non sapevano che cosa fare, perché tutto il popolo pendeva dalle sue labbra nell’ascoltarlo.</w:t>
      </w:r>
    </w:p>
    <w:p w14:paraId="7E34DCE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Vogliono far morire Gesù. Ma Gesù non deve morire secondo tempi e modalità stabiliti dai capi del popolo. Deve morire secondo quanto nelle profezie è scritto di Lui. Delle profezie non deve essere tralasciata neppure una sillaba. Ma chi compie le profezie non sono i capi del popolo. Essi possono solo compiere quella parte che riguarda il loro operato. Per ogni uomo vi è la parte di profezia che solo lui potrà compiere. Ecco la loro confusione e smarrimento. “Ma non sapevano che cosa fare, perché tutto il popolo pendeva dalle sue labbra nell’ascoltarlo”. I capi del popolo vogliono agire. Sanno però che non possono mettersi contro il popolo. Devono trovare una soluzione idonea. Essi, finché non giungerà l’ora, non hanno alcun potere su Gesù. Su di Lui veglia il Padre suo. Quando l’ora sarà giunta, sarà Gesù che si consegnerà a loro. Non sono loro che lo prenderanno. Sarà Lui che si lascerà prendere.</w:t>
      </w:r>
    </w:p>
    <w:p w14:paraId="4D0A6CB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3F9A5B0" w14:textId="77777777" w:rsidR="008421E0" w:rsidRPr="008421E0" w:rsidRDefault="008421E0" w:rsidP="008421E0">
      <w:pPr>
        <w:pStyle w:val="Titolo1"/>
      </w:pPr>
      <w:bookmarkStart w:id="564" w:name="_Toc223159957"/>
      <w:bookmarkStart w:id="565" w:name="_Toc226179651"/>
      <w:r w:rsidRPr="008421E0">
        <w:t>DECIMA MANIFESTAZIONE DELLA MISERICORDIA DI DIO</w:t>
      </w:r>
      <w:bookmarkEnd w:id="564"/>
      <w:bookmarkEnd w:id="565"/>
      <w:r w:rsidRPr="008421E0">
        <w:t xml:space="preserve"> </w:t>
      </w:r>
    </w:p>
    <w:p w14:paraId="3B56186B" w14:textId="77777777" w:rsidR="008421E0" w:rsidRPr="008421E0" w:rsidRDefault="008421E0" w:rsidP="008421E0">
      <w:pPr>
        <w:pStyle w:val="Titolo1"/>
      </w:pPr>
      <w:bookmarkStart w:id="566" w:name="_Toc223159958"/>
      <w:bookmarkStart w:id="567" w:name="_Toc226179652"/>
      <w:r w:rsidRPr="008421E0">
        <w:t>LA PIENEZZA DELLA RIVELAZIONE (Lc 20.21)</w:t>
      </w:r>
      <w:bookmarkEnd w:id="566"/>
      <w:bookmarkEnd w:id="567"/>
    </w:p>
    <w:p w14:paraId="70F3A5A6" w14:textId="77777777" w:rsidR="008421E0" w:rsidRPr="008421E0" w:rsidRDefault="008421E0" w:rsidP="008421E0">
      <w:pPr>
        <w:pStyle w:val="Titolo1"/>
      </w:pPr>
      <w:bookmarkStart w:id="568" w:name="_Toc223159959"/>
      <w:bookmarkStart w:id="569" w:name="_Toc226179653"/>
      <w:r w:rsidRPr="008421E0">
        <w:t>INTRODUZIONE AL CAPITOLO XX</w:t>
      </w:r>
      <w:bookmarkEnd w:id="568"/>
      <w:bookmarkEnd w:id="569"/>
    </w:p>
    <w:p w14:paraId="4E26B6E8" w14:textId="77777777" w:rsidR="008421E0" w:rsidRPr="008421E0" w:rsidRDefault="008421E0" w:rsidP="008421E0">
      <w:pPr>
        <w:pStyle w:val="Titolo1"/>
      </w:pPr>
      <w:bookmarkStart w:id="570" w:name="_Toc226179654"/>
      <w:r w:rsidRPr="008421E0">
        <w:t>La pienezza della rivelazione: dono della misericordia di Dio (Lc 20.21)</w:t>
      </w:r>
      <w:bookmarkEnd w:id="570"/>
      <w:r w:rsidRPr="008421E0">
        <w:tab/>
      </w:r>
    </w:p>
    <w:p w14:paraId="3E43C7CF" w14:textId="77777777" w:rsidR="008421E0" w:rsidRPr="008421E0" w:rsidRDefault="008421E0" w:rsidP="008421E0">
      <w:pPr>
        <w:pStyle w:val="Titolo1"/>
      </w:pPr>
      <w:bookmarkStart w:id="571" w:name="_Toc223159960"/>
      <w:bookmarkStart w:id="572" w:name="_Toc226179655"/>
      <w:r w:rsidRPr="008421E0">
        <w:t>INTRODUZIONE AL CAPITOLO XX</w:t>
      </w:r>
      <w:bookmarkEnd w:id="571"/>
      <w:bookmarkEnd w:id="572"/>
    </w:p>
    <w:p w14:paraId="49552EC2" w14:textId="7816CA6D"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il contenuto di questo Capitolo XX: Domanda dei Giudei sull’autorità di Gesù. Parabola dei vignaioli omicidi. Il tributo a Cesare. La risurrezione dei morti. Il Cristo figlio e Signore di Davide. Gli scribi giudicati da Gesù.</w:t>
      </w:r>
      <w:r w:rsidR="00770144">
        <w:rPr>
          <w:rFonts w:ascii="Arial" w:hAnsi="Arial" w:cs="Arial"/>
          <w:sz w:val="24"/>
          <w:szCs w:val="24"/>
          <w:lang w:eastAsia="it-IT"/>
        </w:rPr>
        <w:t xml:space="preserve"> </w:t>
      </w:r>
      <w:r w:rsidRPr="008421E0">
        <w:rPr>
          <w:rFonts w:ascii="Arial" w:hAnsi="Arial" w:cs="Arial"/>
          <w:sz w:val="24"/>
          <w:szCs w:val="24"/>
          <w:lang w:eastAsia="it-IT"/>
        </w:rPr>
        <w:t>Noi introdurremo questa Capitolo XX, mettendo ben in luce la sorprendente Sapienza dello Spirito Santo che governa mente e cuore di Cristo Gesù</w:t>
      </w:r>
      <w:r w:rsidRPr="008421E0">
        <w:t xml:space="preserve"> </w:t>
      </w:r>
      <w:r w:rsidRPr="008421E0">
        <w:rPr>
          <w:rFonts w:ascii="Arial" w:hAnsi="Arial" w:cs="Arial"/>
          <w:sz w:val="24"/>
          <w:szCs w:val="24"/>
          <w:lang w:eastAsia="it-IT"/>
        </w:rPr>
        <w:t>e lo rende vittorioso in Gerusalemme contro ogni tentazione.</w:t>
      </w:r>
      <w:r w:rsidR="00770144">
        <w:rPr>
          <w:rFonts w:ascii="Arial" w:hAnsi="Arial" w:cs="Arial"/>
          <w:sz w:val="24"/>
          <w:szCs w:val="24"/>
          <w:lang w:eastAsia="it-IT"/>
        </w:rPr>
        <w:t xml:space="preserve"> </w:t>
      </w:r>
      <w:r w:rsidRPr="008421E0">
        <w:rPr>
          <w:rFonts w:ascii="Arial" w:hAnsi="Arial" w:cs="Arial"/>
          <w:sz w:val="24"/>
          <w:szCs w:val="24"/>
          <w:lang w:eastAsia="it-IT"/>
        </w:rPr>
        <w:t>Procediamo con ordine.</w:t>
      </w:r>
    </w:p>
    <w:p w14:paraId="63EFAB28" w14:textId="79388CEF"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b/>
          <w:bCs/>
          <w:sz w:val="24"/>
          <w:szCs w:val="24"/>
          <w:lang w:eastAsia="it-IT"/>
        </w:rPr>
        <w:t>La sorprendente Sapienza dello Spirito Santo che governa mente e cuore di Cristo Gesù e lo rende vittorioso in Gerusalemme contro ogni tentazione.</w:t>
      </w:r>
      <w:r w:rsidR="00770144">
        <w:rPr>
          <w:rFonts w:ascii="Arial" w:hAnsi="Arial" w:cs="Arial"/>
          <w:b/>
          <w:bCs/>
          <w:sz w:val="24"/>
          <w:szCs w:val="24"/>
          <w:lang w:eastAsia="it-IT"/>
        </w:rPr>
        <w:t xml:space="preserve"> </w:t>
      </w:r>
      <w:r w:rsidRPr="008421E0">
        <w:rPr>
          <w:rFonts w:ascii="Arial" w:hAnsi="Arial" w:cs="Arial"/>
          <w:sz w:val="24"/>
          <w:szCs w:val="24"/>
          <w:lang w:eastAsia="it-IT"/>
        </w:rPr>
        <w:t>Prima</w:t>
      </w:r>
      <w:r w:rsidRPr="008421E0">
        <w:rPr>
          <w:rFonts w:ascii="Arial" w:hAnsi="Arial" w:cs="Arial"/>
          <w:b/>
          <w:bCs/>
          <w:sz w:val="24"/>
          <w:szCs w:val="24"/>
          <w:lang w:eastAsia="it-IT"/>
        </w:rPr>
        <w:t xml:space="preserve"> </w:t>
      </w:r>
      <w:r w:rsidRPr="008421E0">
        <w:rPr>
          <w:rFonts w:ascii="Arial" w:hAnsi="Arial" w:cs="Arial"/>
          <w:sz w:val="24"/>
          <w:szCs w:val="24"/>
          <w:lang w:eastAsia="it-IT"/>
        </w:rPr>
        <w:t xml:space="preserve">di iniziare la sua missione di Messia in mezzo al suo popolo, vivendo la </w:t>
      </w:r>
      <w:r w:rsidRPr="008421E0">
        <w:rPr>
          <w:rFonts w:ascii="Arial" w:hAnsi="Arial" w:cs="Arial"/>
          <w:sz w:val="24"/>
          <w:szCs w:val="24"/>
          <w:lang w:eastAsia="it-IT"/>
        </w:rPr>
        <w:lastRenderedPageBreak/>
        <w:t>missione di vero Profeta del Signore Dio, lo Spirito Santo conduce Gesù nel deserto per essere tentato dal diavolo:</w:t>
      </w:r>
      <w:r w:rsidRPr="008421E0">
        <w:rPr>
          <w:rFonts w:ascii="Arial" w:hAnsi="Arial" w:cs="Arial"/>
          <w:i/>
          <w:iCs/>
          <w:sz w:val="24"/>
          <w:szCs w:val="24"/>
          <w:lang w:eastAsia="it-IT"/>
        </w:rPr>
        <w:t xml:space="preserve"> “Gesù, pieno di Spirito Santo, si allontanò dal Giordano ed era guidato dallo Spirito nel deserto, per quaranta giorni, tentato dal diavolo. Non mangiò nulla in quei giorni, ma quando furono terminati, ebbe fame. Allora il diavolo gli disse: «Se tu sei Figlio di Dio, di’ a questa pietra che diventi pane». Gesù gli rispose: «Sta scritto: Non di solo pane vivrà l’uomo». Il diavolo lo condusse in alto, gli mostrò in un istante tutti i regni della terra e gli disse: «Ti darò tutto questo potere e la loro gloria, perché a me è stata data e io la do a chi voglio. Perciò, se ti prostrerai in adorazione dinanzi a me, tutto sarà tuo». 8Gesù gli rispose: «Sta scritto: Il Signore, Dio tuo, adorerai: a lui solo renderai culto». Lo condusse a Gerusalemme, lo pose sul punto più alto del tempio e gli disse: «Se tu sei Figlio di Dio, gèttati giù di qui; sta scritto infatti: Ai suoi angeli darà ordini a tuo riguardo affinché essi ti custodiscano; e anche: Essi ti porteranno sulle loro mani perché il tuo piede non inciampi in una pietra». Gesù gli rispose: «È stato detto: Non metterai alla prova il Signore Dio tuo».</w:t>
      </w:r>
      <w:r w:rsidR="00770144">
        <w:rPr>
          <w:rFonts w:ascii="Arial" w:hAnsi="Arial" w:cs="Arial"/>
          <w:i/>
          <w:iCs/>
          <w:sz w:val="24"/>
          <w:szCs w:val="24"/>
          <w:lang w:eastAsia="it-IT"/>
        </w:rPr>
        <w:t xml:space="preserve"> </w:t>
      </w:r>
      <w:r w:rsidRPr="008421E0">
        <w:rPr>
          <w:rFonts w:ascii="Arial" w:hAnsi="Arial" w:cs="Arial"/>
          <w:i/>
          <w:iCs/>
          <w:sz w:val="24"/>
          <w:szCs w:val="24"/>
          <w:lang w:eastAsia="it-IT"/>
        </w:rPr>
        <w:t xml:space="preserve">Dopo aver esaurito ogni tentazione, il diavolo si allontanò da lui fino al momento fissato (Lc 4,1-13). </w:t>
      </w:r>
    </w:p>
    <w:p w14:paraId="7C85FFD5" w14:textId="1A63E4F2"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Noi sappiamo che Gesù è colmo di Spirito Santo. Sappiamo anche che Lui cresce nello Spirito e lo Spirito cresce in Lui. Quanto il Libro della Sapienza rivela sulla Sapienza,</w:t>
      </w:r>
      <w:r w:rsidR="00770144">
        <w:rPr>
          <w:rFonts w:ascii="Arial" w:hAnsi="Arial" w:cs="Arial"/>
          <w:sz w:val="24"/>
          <w:szCs w:val="24"/>
          <w:lang w:eastAsia="it-IT"/>
        </w:rPr>
        <w:t xml:space="preserve"> </w:t>
      </w:r>
      <w:r w:rsidRPr="008421E0">
        <w:rPr>
          <w:rFonts w:ascii="Arial" w:hAnsi="Arial" w:cs="Arial"/>
          <w:sz w:val="24"/>
          <w:szCs w:val="24"/>
          <w:lang w:eastAsia="it-IT"/>
        </w:rPr>
        <w:t xml:space="preserve">lo Spirito si Sapienza, che è lo Spirito Santo, in Cristo Gesù opera e agisce in pienezza di luce, di verità, di scienza: “ </w:t>
      </w:r>
      <w:r w:rsidRPr="008421E0">
        <w:rPr>
          <w:rFonts w:ascii="Arial" w:hAnsi="Arial" w:cs="Arial"/>
          <w:i/>
          <w:iCs/>
          <w:sz w:val="24"/>
          <w:szCs w:val="24"/>
          <w:lang w:eastAsia="it-IT"/>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7,22-30). </w:t>
      </w:r>
    </w:p>
    <w:p w14:paraId="3BB49A9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Nal deserto e nei luoghi periferici Gesù fino al presente ha sempre vinto ogni tentazione di Satana. Ora Satana intensifica il suo combattimento perché Gesù non salga sulla croce e non muoia su di essa. Potrà essere ucciso in qualsiasi altro modo, ma non dovrà morire da crocifisso. Come riuscire in questo suo intento. Arruola al suo servizio e scatena contro Gesù scribi, farisei, sadducei, erodiani, anziani del popolo, capi dei sacerdoti che lo tentano con ogni tentazione. Se Lui cade, potrà essere ucciso per lapidazione o per altra via da essi scelta. Non morendo da Crocifisso, non sarebbe il Messia del Signore. Non morirebbe secondo la via indicata dai Salmi, dai Profeti, dalla Legge. </w:t>
      </w:r>
    </w:p>
    <w:p w14:paraId="1A9AA730"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Gesù non cade in nessuna trappola di Satana perché governato dalla Sapienza, dall’Intelligenza, dal Consiglio, la Scienza, dalla Fortezza dello Spirito Santo. In questo Capitolo XX Gesù dona un grandissimo insegnamento ai suoi Apostoli. Quando essi vivranno la loro missione che è missione di salvezza e di redenzione di ogni uomo, devono sapere che Satana li tenterà con ogni tentazione non solo perché facciano il male e il male per essi consisterà nell’abbandonare la missione per viverne mille altre, ma anche perché, pur vivendo la loro missione, la vivano dal loro cuore e non invece sempre dallo Spirito Santo. Satana concede loro di fare qualsiasi bene, purché non operino per l’annuncio del Vangelo, per l’insegnamento del Vangelo, per il dono dello Spirito Santo e della grazia di Cristo Gesù, perché non battezzino, perché non facciano il corpo e il sangue di Cristo, perché non diventino con Cristo un solo sacrificio e un solo olocausto per la salvezza di ogni uomo. </w:t>
      </w:r>
    </w:p>
    <w:p w14:paraId="3A0C8F3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Noi sappiamo che Satana crea per Apostoli e Presbiteri mille missioni, fa loro credere che esse siano tutte vere, sante, buone. Esse però sono tutte da lui pensate, volute, create con creazione sempre nuova con un solo fine: distrarre Apostoli e Presbiteri dal compiere la missione assegnata loro da Cristo Gesù, missione che si può vivere solo con ogni Sapienza e Fortezza di Spirito Santo. Poiché lavorare per la redenzione e la salvezza è opera invisibile e sempre da iniziare ogni momento e ogni attimo, oggi Satana sta spingendo Apostoli e Presbiteri a consacrare la loro vita a compiere opere visibili nel sociale. Socialità ed evangelicità non sono la stessa cosa. La mondanità potrà essere anche buona. Ma mondanità e santità non sono la stessa cosa. Così come amore profano e mondando e amore cristologico, teologico, pneumatologico e mariologico non sono lo stesso amore. Oggi invece la socialità, la mondanità, la profanità e la santità vengono pensate come fossero una stessa cosa. </w:t>
      </w:r>
    </w:p>
    <w:p w14:paraId="0EDFF6D9" w14:textId="57F2033A"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dove risiede l’astuzia di Satana: convincere Apostoli e Presbiteri che operare secondo le leggi del mondo e agire secondo la Legge di Cristo e il suo Vangelo siano la stessa cosa. Se sono la stessa cosa, Apostoli e Presbiteri possono operare secondo il mondo e smettere di lavorare secondo il Vangelo di Gesù Signore. Noi mai ci stancheremo di</w:t>
      </w:r>
      <w:r w:rsidR="00770144">
        <w:rPr>
          <w:rFonts w:ascii="Arial" w:hAnsi="Arial" w:cs="Arial"/>
          <w:sz w:val="24"/>
          <w:szCs w:val="24"/>
          <w:lang w:eastAsia="it-IT"/>
        </w:rPr>
        <w:t xml:space="preserve"> </w:t>
      </w:r>
      <w:r w:rsidRPr="008421E0">
        <w:rPr>
          <w:rFonts w:ascii="Arial" w:hAnsi="Arial" w:cs="Arial"/>
          <w:sz w:val="24"/>
          <w:szCs w:val="24"/>
          <w:lang w:eastAsia="it-IT"/>
        </w:rPr>
        <w:t xml:space="preserve">gridare che Apostoli e Presbiteri hanno una sola missione da compiere: perpetuare nell’oggi della storia la missione di Cristo Gesù, sempre mossi, condotti, guidati dallo Spirito di Gesù. </w:t>
      </w:r>
    </w:p>
    <w:p w14:paraId="410D9496"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Altra confusione è questa. Molti oggi pensano che il Satana secondo il mondo e il Satana secondo Cristo Gesù siano lo stesso Satana. Caduti in questo errore essi dedicano la loro vita a togliere Satana secondo il mondo lasciano che Satana secondo Cristo Gesù faccia grandi stragi nel gregge di Gesù Signore. Oggi volendo togliere dal mondo Satana secondo il mondo, non si è abbandonata la Chiesa, anzi non si è consegnata la Chiesa al Satana secondo Cristo Gesù? Il Satana secondo Cristo Gesù non ha forse abbattuto tutte le mura di difesa della Chiesa, facendo entrare in essa tutti i suoi nemici per distruggerla, incendiarla, lasciare di essa solo un cumulo di macerie? </w:t>
      </w:r>
    </w:p>
    <w:p w14:paraId="410A095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Altro inganno: mentre Apostoli e Presbiteri lavorano per togliere il Satana secondo il mondo, essi non sanno che stanno togliendo il Satana di ieri, mentre il Satana di oggi sta moltiplicando le sue opere malvage. Quando ci si accorgerà del Satana di oggi, sarà troppo tardi. I danni saranno ingentissimi per il mondo e per la stessa Chiesa. Altra verità: Il Satana secondo il mondo finge di lasciarsi vincere da Apostoli e Presbiteri. In verità la vittoria è solo apparente. Questa apparenza serve al Satana secondo il mondo per una piena, totale, universale distrazione di Apostoli e Presbiteri dalla loro missione di salvezza e di redenzione. </w:t>
      </w:r>
    </w:p>
    <w:p w14:paraId="3915606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Apostoli e Presbiteri non crescono nello Spirito Santo e lo Spirito Santo non cresce in essi, la sconfitta sarà per essi quotidiana, ma essi resteranno nella grande illusione di aver vinto Satana. Satana si vince in un solo modo: con la più piena e perfetta obbedienza al compimento della missione data ad essi da Cristo Signore. Gesù ha vinto Satana nel deserto. Lo ha vinto nei luoghi di periferia. Lo ha vinto nel cuore di Gerusalemme. Ora lo dovrà vincere nell’Orto degli Ulivi. </w:t>
      </w:r>
    </w:p>
    <w:p w14:paraId="0420AE7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ora, versetto per versetto, il contenuto di questo Capitolo XX. </w:t>
      </w:r>
    </w:p>
    <w:p w14:paraId="74D274B4" w14:textId="77777777" w:rsidR="008421E0" w:rsidRPr="008421E0" w:rsidRDefault="008421E0" w:rsidP="008421E0">
      <w:pPr>
        <w:spacing w:after="240"/>
        <w:jc w:val="both"/>
        <w:rPr>
          <w:rFonts w:ascii="Arial" w:hAnsi="Arial" w:cs="Arial"/>
          <w:sz w:val="24"/>
          <w:szCs w:val="24"/>
          <w:lang w:eastAsia="it-IT"/>
        </w:rPr>
      </w:pPr>
    </w:p>
    <w:p w14:paraId="48D41D4B" w14:textId="77777777" w:rsidR="008421E0" w:rsidRPr="008421E0" w:rsidRDefault="008421E0" w:rsidP="008421E0">
      <w:pPr>
        <w:pStyle w:val="Titolo3"/>
      </w:pPr>
      <w:bookmarkStart w:id="573" w:name="_Toc62172505"/>
      <w:bookmarkStart w:id="574" w:name="_Toc223159961"/>
      <w:bookmarkStart w:id="575" w:name="_Toc226179656"/>
      <w:r w:rsidRPr="008421E0">
        <w:t>Domanda dei Giudei sull’autorità di Gesù</w:t>
      </w:r>
      <w:bookmarkEnd w:id="573"/>
      <w:bookmarkEnd w:id="574"/>
      <w:bookmarkEnd w:id="575"/>
    </w:p>
    <w:p w14:paraId="0C74A2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Un giorno, mentre istruiva il popolo nel tempio e annunciava il Vangelo, sopraggiunsero i capi dei sacerdoti e gli scribi con gli anziani</w:t>
      </w:r>
    </w:p>
    <w:p w14:paraId="718A398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“Un giorno, mentre istruiva il popolo nel tempio e annunciava il Vangelo”. Questo giorno è uno dei giorni dell’ultima settimana vissuta da Gesù nella città santa. Perché Gesù insegna nel tempio? Perché per Lui è un luogo sicuro. Essendovi molta gente, sarebbe stato difficile colpirlo a tradimento. Infatti sono molte le persone attorno a Lui. Ma i capi dei sacerdoti e degli scribi hanno un pensiero segreto nel cuore. Vogliono accusarlo di trasgressione della Legge. Per questo vengono e gli pongono questioni, nelle cui risposte è facile collocare una parola fuori posto o non del tutto simile alla loro. In questo lo si accusava di bestemmia e per Gesù sarebbe stata la fine immediata. Era la lapidazione. </w:t>
      </w:r>
    </w:p>
    <w:p w14:paraId="5ECDB8A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e si rivolsero a lui dicendo: «Spiegaci con quale autorità fai queste cose o chi è che ti ha dato questa autorità».</w:t>
      </w:r>
    </w:p>
    <w:p w14:paraId="1531929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Vengono, si rivolgono a lui dicendo: “Spiegaci con quale autorità fai queste cose o chi è che ti ha dato questa autorità”. Gesù non può dire che la sua autorità viene dal Padre suo e dallo Spirito Santo. Lo avrebbero lapidato all’istante. Ma questa è la sua verità. Tutto a Lui viene per volontà del Padre. A me è stato dato ogni potere in cielo e sulla terra. Neanche però può dire che viene dalla terra, dagli uomini, da una scuola. Non lo può dire perché nulla è dalla terra. Neanche può dire di non saperlo. Tutto il popolo sa che Lui è uomo che viene da Dio. Nessuna risposta è possibile. Ogni risposta va evitata. Eppure una risposta va donata. Viene in suo soccorso lo Spirito Santo con la sua intelligenza eterna.</w:t>
      </w:r>
    </w:p>
    <w:p w14:paraId="29D1A65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w:t>
      </w:r>
      <w:r w:rsidRPr="008421E0">
        <w:rPr>
          <w:rFonts w:ascii="Arial" w:eastAsia="Times New Roman" w:hAnsi="Arial" w:cs="Arial"/>
          <w:b/>
          <w:color w:val="000000"/>
          <w:kern w:val="0"/>
          <w:sz w:val="24"/>
          <w:szCs w:val="20"/>
          <w:lang w:eastAsia="it-IT"/>
          <w14:ligatures w14:val="none"/>
        </w:rPr>
        <w:t>E Gesù rispose loro: «Anch’io vi farò una domanda. Ditemi:</w:t>
      </w:r>
    </w:p>
    <w:p w14:paraId="6AE7184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sapienza e l’intelligenza dello Spirito del Signore. Lo Spirito spinge Cristo Gesù a rivolgere loro una domanda: “Anch’io vi farò una domanda”. Chiedendo, essi sono obbligati a rispondere. Sono le guide del popolo di Dio. Ponendo questa domanda, lo Spirito Santo li mette nella condizione di svelare il loro cuore. Conoscendo Gesù il loro cuore, avrebbe potuto dare una risposta di vera sapienza, così nessun male a Lui sarebbe sopraggiunto. Ma qualcuno potrebbe obiettare: ma Gesù non conosce i cuori di tutti? Li conosce Lui. La gente non li conosce. Ora è giusto che anche la gente sappia cosa c’è nel cuore dei suoi capi. L’appoggio del popolo oggi gli è necessario.</w:t>
      </w:r>
    </w:p>
    <w:p w14:paraId="3E9ADF8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il battesimo di Giovanni veniva dal cielo o dagli uomini?».</w:t>
      </w:r>
    </w:p>
    <w:p w14:paraId="567E8E4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domanda di Gesù. Ditemi: “Il battesimo di Giovanni veniva dal cielo o dagli uomini?”. Riflettiamo. Essi sono la guida del popolo del Signore. È loro missione discernere il bene dal male, il giusto dall’ingiusto. È loro missione educare il popolo su ciò che è puro e ciò che è impuro. È loro ministero insegnare le vie di Dio separandole dalle vie che sono degli uomini. Gesù non chiede se non di operare a Lui un discernimento su Giovanni. È cosa legittima. Anzi è il primo comandamento dato a Dio ai figli di Aronne, quando ancora il popolo era nel deserto. Senza questa opera di necessario, essenziale discernimento, il popolo si smarrisce. Cade nella falsità.</w:t>
      </w:r>
    </w:p>
    <w:p w14:paraId="5024BE7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Allora essi ragionavano fra loro dicendo: «Se diciamo: “Dal cielo”, risponderà: “Perché non gli avete creduto?”.</w:t>
      </w:r>
    </w:p>
    <w:p w14:paraId="2CAAB29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Capi dei sacerdoti, scribi e anziani iniziano a riflettere per trovare la risposta giusta da dare a Gesù. In verità le risposte non sono molte, ma solo due. Essi devono dire se Giovanni è vero profeta oppure è venuto nel suo nome. “Allora essi ragionavano fra loro dicendo: «Se diciamo: ‘Dal Cielo’, risponderà: ‘Perché non gli avete creduto?’»”. Se una cosa viene da Dio, essa è degna di fede. Non si può non credere a quanto viene da Dio, viene dal cielo. Quando una cosa viene da Dio, non solo si è obbligati ad operare un sano discernimento, ma anche si è chiamati a credere. Dio non parla solo per alcuni. Dio parla per tutti. Giovanni è venuto a preparare la via al Signore. Il sacerdote, che è l’uomo del discernimento, non solo deve separare il vero dal falso, lui per primo è obbligato a credere al vero e ad allontanarsi dal falso. Non può rimanere indifferente dinanzi alla voce del Signore, alla sua vera profezia.</w:t>
      </w:r>
    </w:p>
    <w:p w14:paraId="2B91436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Se invece diciamo: “Dagli uomini”, tutto il popolo ci lapiderà, perché è convinto che Giovanni sia un profeta».</w:t>
      </w:r>
    </w:p>
    <w:p w14:paraId="7ED2F7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Resta l’altra risposta. Ma cosa succede? Ecco il loro ragionamento. “Se invece diciamo: «Dagli uomini», tutto il popolo ci lapiderà, perché è convinto che Giovanni sia un profeta”. Sono in grande difficoltà, anzi in grandissima difficoltà. Qualsiasi risposta è contro di essi. La prima attesterà la loro incredulità dinanzi ad un vero profeta, riconosciuto come mandato da Dio. La seconda risposta </w:t>
      </w:r>
      <w:r w:rsidRPr="008421E0">
        <w:rPr>
          <w:rFonts w:ascii="Arial" w:eastAsia="Times New Roman" w:hAnsi="Arial" w:cs="Arial"/>
          <w:color w:val="000000"/>
          <w:kern w:val="0"/>
          <w:sz w:val="24"/>
          <w:szCs w:val="20"/>
          <w:lang w:eastAsia="it-IT"/>
          <w14:ligatures w14:val="none"/>
        </w:rPr>
        <w:lastRenderedPageBreak/>
        <w:t>avrebbe causato loro un gravissimo danno d’immagine presso il popolo. Altre risposte non ce ne sono. Non esistono. La domanda di Gesù era stata chiara: il battesimo di Giovanni veniva dal cielo o dagli uomini? Giovanni era vero profeta oppure uno che si era fatto lui profeta come tanti altri?</w:t>
      </w:r>
    </w:p>
    <w:p w14:paraId="7E62F96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Risposero quindi di non saperlo.</w:t>
      </w:r>
    </w:p>
    <w:p w14:paraId="3606F18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loro risposta è di grande ignoranza, anzi grandissima ignoranza. Risposero quindi di non saperlo. Questa risposta è ancora più grave. Essi si dichiarano maestri del nulla, maestri inefficaci, maestri inabili, maestri ignoranti. Ma se non sanno se Giovanni veniva da Dio o da se stesso, neanche possono dire se Gesù viene da Dio o viene da se stesso. Hanno dichiarato di essere incapaci di sapere. Ma questa incapacità è fortemente colpevole. Il sacerdote è obbligato a conoscere la scienza dell’Altissimo. È obbligato a cogliere anche un trattino o una sillaba o consonate fuori posto. Deve avere l’abilità di separare in modo infinitesimale il vero e il falso secondo Dio. La scienza per lui dovrà essere più che una spada a doppio taglio. La sua parola deve essere Parola di Dio sempre. Non può lui camminare con una spada senza taglio, arrugginita, deformata, spezzata, o con il solo manico. Di questa loro risposta dovranno ricordarsi domani, quando Gesù sarà nel sinedrio per essere interrogato sulla sua verità sotto giuramento. Anche allora dovranno dire: “Non lo sappiamo”. Loro si sono dichiarati ignoranti in materia. Se uno è ignorante, è ignorante. Se uno oggi non sa, neanche domani saprà. La scienza di Dio non si acquisisce in un giorno. Essa è il frutto di lunghe veglie di meditazione, preghiera, lettura, riflessione. È vero sudore della mente.</w:t>
      </w:r>
    </w:p>
    <w:p w14:paraId="436BE34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E Gesù disse loro: «Neanch’io vi dico con quale autorità faccio queste cose».</w:t>
      </w:r>
    </w:p>
    <w:p w14:paraId="1CFA75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Osserviamo la risposta di Gesù. È un capolavoro di sapienza e intelligenza dello Spirito Santo. Gesù non dice: “Neanch’io lo so”. Se avesse risposto così avrebbe non solo mentito a loro, ma al mondo intero. La verità obbliga. "E Gesù disse loro: «Neanch’io vi dico con quale autorità faccio queste cose»”. Riflettiamo su questa risposta. Dice Gesù: voi sapete, ma non volete esporre voi stessi. Io so, ma neanch’io posso esporre me stesso in quest’ora. Voi avete mentito a voi stessi. Io vi dico la verità. Io so. Ma non vi dico. Voi non avete detto. Neanch’io dico. È questa la differenza tra chi è nello Spirito Santo e chi è senza la sua intelligenza e sapienza. Chi è nello Spirito dice la verità. Chi non è nello Spirito, dirà sempre la menzogna, la falsità. Senza lo Spirito Santo, si mancherà sempre della sua fortezza per abbracciare la verità. Si è sempre inclini invece verso la distruzione della verità di Dio e dell’uomo.</w:t>
      </w:r>
    </w:p>
    <w:p w14:paraId="4F85377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4ADF12D" w14:textId="77777777" w:rsidR="008421E0" w:rsidRPr="008421E0" w:rsidRDefault="008421E0" w:rsidP="008421E0">
      <w:pPr>
        <w:pStyle w:val="Titolo3"/>
      </w:pPr>
      <w:bookmarkStart w:id="576" w:name="_Toc62172506"/>
      <w:bookmarkStart w:id="577" w:name="_Toc223159962"/>
      <w:bookmarkStart w:id="578" w:name="_Toc226179657"/>
      <w:r w:rsidRPr="008421E0">
        <w:t>Parabola dei vignaioli omicidi</w:t>
      </w:r>
      <w:bookmarkEnd w:id="576"/>
      <w:bookmarkEnd w:id="577"/>
      <w:bookmarkEnd w:id="578"/>
    </w:p>
    <w:p w14:paraId="600A2B7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Poi prese a dire al popolo questa parabola: «Un uomo piantò una vigna, la diede in affitto a dei contadini e se ne andò lontano per molto tempo.</w:t>
      </w:r>
    </w:p>
    <w:p w14:paraId="0132E94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Data la risposta ai capi dei sacerdoti, agli scribi agli anziani del popolo, prende a dire al popolo questa parabola: “Un uomo piantò una vigna, la diede in affitto a dei contadini e se ne andò lontano per molto tempo”. Chi vuole, può approfondire il racconto di Gesù, leggendo e meditando il Canto di Dio sulla sua vigna, vera profezia del Signore sul suo popolo. La vigna è piantata dal Signore e rimane in eterno proprietà del Signore. Anche la terra è del Signore. Ai contadini l’obbligo di far fruttificare la vigna. Essi dovranno mettere cuore, intelligenza, volontà, mano d’opera. Il Signore mette la terra e la vigna. Poi diviene cosa giusta dare al proprietario parte dei frutti. Non è una questione di volontà, ma di giustizia. È giusto che si dia al proprietario la parte che gli spetta. Ciò che si riceve in affitto è sottoposto alla legge del contratto. Il contratto va rispettato in ogni sua clausola.</w:t>
      </w:r>
    </w:p>
    <w:p w14:paraId="192AEE6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Al momento opportuno, mandò un servo dai contadini perché gli dessero la sua parte del raccolto della vigna. Ma i contadini lo bastonarono e lo mandarono via a mani vuote.</w:t>
      </w:r>
    </w:p>
    <w:p w14:paraId="1F07C69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Succede invece qualcosa di inaudito. “Al momento opportuno, mandò un servo dai contadini perché gli dessero la sua parte del raccolto della vigna”. Il proprietario chiede solo il rispetto del contratto di affitto, nulla di più. “Ma i contadini lo bastonarono e lo mandarono via a mani vuote”. All’ingiustizia o alla giustizia negata si aggiungono cattiveria e malvagità. Il servo non aveva fatto loro alcun male. Solo aveva chiesto ciò che era dovuto al suo padrone. Quando all’ingiustizia si aggiungono cattiveria e malvagità è il segno che la stessa natura si è corrotta. Da una natura corrotta, orientata solo al male, non ci si deve attendere nulla di buono. La natura cattiva agirà dalla sua cattiveria.</w:t>
      </w:r>
    </w:p>
    <w:p w14:paraId="0859B16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Mandò un altro servo, ma essi bastonarono anche questo, lo insultarono e lo mandarono via a mani vuote.</w:t>
      </w:r>
    </w:p>
    <w:p w14:paraId="73F6D2B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Infatti il proprietario “mandò un altro servo, ma essi bastonarono anche questo, lo insultarono e lo mandarono via a mani vuote”. Non solo la cattiveria non regredisce, aumenta anche. Il servo è bastonato e insultato. Quando la cattiveria e la malvagità aumentano, è segno che è anche aumentata la corruzione della natura. Da natura di bene è divenuta natura di male. Da natura di luce si è fatta natura di tenebre. L’aumento è inarrestabile. È giusto sapere che non vi è staticità nella corruzione della natura. Se non ci si converte in tempo, la crescita del male diviene sempre più grande. Se prima si facevano cose lievi, poi si faranno cose molto più pesanti. </w:t>
      </w:r>
    </w:p>
    <w:p w14:paraId="5EFF351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Ne mandò ancora un terzo, ma anche questo lo ferirono e lo cacciarono via.</w:t>
      </w:r>
    </w:p>
    <w:p w14:paraId="7FA5DF1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padrone è buono. Mandò ancora un terzo servo. Ma anche questo lo ferirono e lo cacciarono via. Con questo terzo servo inizia a scorrere il sangue. Anche se non scorre fino ad ucciderlo, ma il sangue inizia a scorrere. Visto che si sta andando in azioni sempre più malvage, dovrà ancora il padrone mandare altri servi perché gli sia data la parte del raccolto che gli spetta? Se il padrone rinunziasse, sarebbe un arrendersi alla malvagità e alla cattiveria. La regola di </w:t>
      </w:r>
      <w:r w:rsidRPr="008421E0">
        <w:rPr>
          <w:rFonts w:ascii="Arial" w:eastAsia="Times New Roman" w:hAnsi="Arial" w:cs="Arial"/>
          <w:color w:val="000000"/>
          <w:kern w:val="0"/>
          <w:sz w:val="24"/>
          <w:szCs w:val="20"/>
          <w:lang w:eastAsia="it-IT"/>
          <w14:ligatures w14:val="none"/>
        </w:rPr>
        <w:lastRenderedPageBreak/>
        <w:t>Gesù di non resistere al malvagio si applica sempre quando si tratta di rispondere al male con il male. Non si applica invece quando si tratta della giustizia. La salvezza è il ritorno nella giustizia. È abitare nella giustizia. Dio mai rinuncerà alla sua giustizia. Ciò che gli è dovuto rimane debito in eterno. Ecco cosa va dato a Dio: la confessione della sua gloria. Solo Lui è il Creatore, solo Lui il Signore, solo Lui il solo Dio vivo e vero. Nessun altro è Dio. Solo a Lui va l’obbedienza di ogni essere esistente nell’universo, sia visibile che invisibile. Se Dio rinunciasse a ciò che gli è dovuto, non esisterebbe l’inferno. Inferno e paradiso sono l’attestazione che la giustizia del Signore è eterna.</w:t>
      </w:r>
    </w:p>
    <w:p w14:paraId="196D81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Disse allora il padrone della vigna: “Che cosa devo fare? Manderò mio figlio, l’amato, forse avranno rispetto per lui!”.</w:t>
      </w:r>
    </w:p>
    <w:p w14:paraId="1910D20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Da un lato abbiamo la malvagità e la cattiveria dei contadini che cresce di giorno in giorno. Dall’altro abbiamo la bontà e la misericordia del padrone. Anch’essa cresce di giorno in giorno. Al padrone va dato ciò che è suo. “Disse allora il padrone della vigna: «Che cosa devo fare? Manderò mio figlio, l’amato, forse avranno rispetto per lui!»”. I servi li hanno bastonati, maltrattati, feriti. Erano servi. Ora voglio mandare mio figlio. Di lui avranno rispetto. Questo pensa il proprietario della vigna. Lui parla dall’amore, dalla bontà del cuore, dalla misericordia, dalla pietà. È come se lui fosse incapace di pensare il male. Dio non può pensare il male. Lui è sommo ed eterno bene, verità. La luce mai potrà avere ombre nella sua natura. Potrà essere luminosa, meno luminosa, ma la sua natura è luce. Se è luce in essa non c’è alcuna tenebra. Che sia il sole o un fiammifero la realtà della luce non cambia. È solo questo il motivo per cui il proprietario manda il figlio, l’amato. Lui è simile alla luce. Non riesce a concepire le tenebre, il buio, la malvagità, la cattiveria. Gesù sulla croce non può neanche Lui pensare il male. Pensa solo il bene.</w:t>
      </w:r>
    </w:p>
    <w:p w14:paraId="3556000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Ma i contadini, appena lo videro, fecero tra loro questo ragionamento: “Costui è l’erede. Uccidiamolo e così l’eredità sarà nostra!”.</w:t>
      </w:r>
    </w:p>
    <w:p w14:paraId="3F4CE4B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natura malvagia, cattiva, empia, di tenebre, subito si rivela nella sua essenza. “Ma i contadini, appena lo videro, fecero tra loro questo ragionamento: «Costui è l’erede. Uccidiamolo e così l’eredità sarà nostra»”. Con questa decisione si raggiunge il sommo della malvagità e l’abisso della cattiveria. Non si uccide il figlio per non dare i frutti dovuti. Lo si uccide per non avere più alcuna relazione con il proprietario della vigna. Si vuole la vigna tutta per essi. Non deve esistere alcun altro proprietario se non essi soli. È il punto del non ritorno. Ma anche il punto che non potrà essere più oltrepassato. Con l’uccisione del figlio del proprietario non c’è più l’oltre.</w:t>
      </w:r>
    </w:p>
    <w:p w14:paraId="03EE185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Lo cacciarono fuori della vigna e lo uccisero. Che cosa farà dunque a costoro il padrone della vigna?</w:t>
      </w:r>
    </w:p>
    <w:p w14:paraId="6028AAB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decisione viene subito eseguita. “Lo cacciarono fuori della vigna e lo uccisero”. Questa la storia. I contadini pensano di aver vinto la battaglia. Ormai il padrone si deve arrendere alla loro cattiveria, malvagità, crudeltà. Essi sono sicuri che </w:t>
      </w:r>
      <w:r w:rsidRPr="008421E0">
        <w:rPr>
          <w:rFonts w:ascii="Arial" w:eastAsia="Times New Roman" w:hAnsi="Arial" w:cs="Arial"/>
          <w:color w:val="000000"/>
          <w:kern w:val="0"/>
          <w:sz w:val="24"/>
          <w:szCs w:val="20"/>
          <w:lang w:eastAsia="it-IT"/>
          <w14:ligatures w14:val="none"/>
        </w:rPr>
        <w:lastRenderedPageBreak/>
        <w:t xml:space="preserve">non vi sarà un altro serve che verrà a chiedere la parte del raccolto. Il proprietario della vigna se ne guarderà bene. Ora sa che la loro volontà è determinata a tutto. Hanno ucciso il figlio, uccideranno ogni altro. Ora Gesù chiede: “Che cosa farà dunque a costoro il padrone della vigna?”. Ognuno potrà darsi una risposta. Anche noi oggi ci siamo dati la risposta: il padrone della vigna premierà tutti domandoci il paradiso, la sua casa eterna. Oggi infatti si insegna che Dio ha rinunciato alla sua gloria. Non manda più i suoi servi per chiedere il rispetto del contratto. Oggi ognuno può denigrare, maltrattare come vuole il proprietario, ma alla fine la sua vigna sarà nostra. </w:t>
      </w:r>
    </w:p>
    <w:p w14:paraId="132A9BB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Verrà, farà morire quei contadini e darà la vigna ad altri». Udito questo, dissero: «Non sia mai!».</w:t>
      </w:r>
    </w:p>
    <w:p w14:paraId="64A4251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risposta di Gesù alla domanda posta: “Verrà, farà morire quei contadini e darà la vigna ad altri”. Il proprietario viene e per prima cosa ristabilisce la giustizia per rapporto al figlio. Chi ha ucciso dovrà essere ucciso. L’altra giustizia la opererà per rapporto alla vigna. Uccisi quei contadini, la vigna sarà data ad altri perché gli diano a suo tempo la parte del raccolto. È verità. Dio mai potrà rinunciare alla giustizia verso di Lui. Né oggi né nell’eternità. Se Dio rinunciasse alla sua giustizia, dichiarerebbe il male non male e il bene non bene. L’uomo potrebbe vivere come gli pare. Potrebbe commettere qualsiasi misfatto. Oggi questo si predica di Dio: ha rinunciato alla giustizia. Infatti di Lui si predica solo la misericordia. Si tratta però di una falsa misericordia e anche di un falso perdono, perché sono misericordia e perdono che tengono lontana la giustizia, la verità, la fedeltà, la fede, la Parola. Capi dei sacerdoti, scribi, anziani del popolo ascoltano le parole di Gesù, o meglio la risposta alla sua domanda e dicono: “Non sia mai”. Ma la giustizia non dipende dal nostro gusto, bensì dalla nostra obbedienza. Può non avvenire. Può non avvenire solo se ci sarà la loro conversione, nella confessione della verità di Cristo Gesù, il Figlio amato del Padre, il suo Salvatore e Redentore, la Parola della vita eterna, il solo Interprete di ogni Parola del Padre. </w:t>
      </w:r>
    </w:p>
    <w:p w14:paraId="082F3E3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 xml:space="preserve">Allora egli fissò lo sguardo su di loro e disse: «Che cosa significa dunque questa parola della Scrittura: </w:t>
      </w:r>
      <w:r w:rsidRPr="008421E0">
        <w:rPr>
          <w:rFonts w:ascii="Arial" w:eastAsia="Times New Roman" w:hAnsi="Arial" w:cs="Arial"/>
          <w:b/>
          <w:i/>
          <w:color w:val="000000"/>
          <w:kern w:val="0"/>
          <w:sz w:val="24"/>
          <w:szCs w:val="20"/>
          <w:lang w:eastAsia="it-IT"/>
          <w14:ligatures w14:val="none"/>
        </w:rPr>
        <w:t>La pietra che i costruttori hanno scartato è diventata la pietra d’angolo</w:t>
      </w:r>
      <w:r w:rsidRPr="008421E0">
        <w:rPr>
          <w:rFonts w:ascii="Arial" w:eastAsia="Times New Roman" w:hAnsi="Arial" w:cs="Arial"/>
          <w:b/>
          <w:color w:val="000000"/>
          <w:kern w:val="0"/>
          <w:sz w:val="24"/>
          <w:szCs w:val="20"/>
          <w:lang w:eastAsia="it-IT"/>
          <w14:ligatures w14:val="none"/>
        </w:rPr>
        <w:t>?</w:t>
      </w:r>
    </w:p>
    <w:p w14:paraId="1771B40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si avvale della Scrittura per rivelare la sua verità. Nella parabola ha già rivelato che il Padre suo è il proprietario della vigna. Ha manifestato che Lui è il Figlio del Padre, il suo amato. Ha profetizzato che sarebbe stato ucciso. Non solo. Ha anche detto che la vigna sarebbe stata tolta ai contadini omicidi e che essi stessi sarebbero stati eliminati dal padrone. Ma oggi questo linguaggio di Gesù è duro per l’orecchio dell’uomo. Il suo Dio è senza alcuna giustizia. L’uomo può esigere la giustizia e anche la vendetta alla maniera di Lamec. Dio invece deve starsene inerte nel suo cielo e in più accogliere nel suo regno di luce eterna tutti i trasgressori della sua giustizia. L’uomo ama un Dio iniquo. Qual è la verità che Gesù fa giungere agli orecchi di quanti lo stanno ascoltando? Lui si dichiara la pietra angolare, pietra però scartata dagli uomini, ma scelta e preziosa agli occhi del Signore. Pietra di stabilità della sua casa.</w:t>
      </w:r>
    </w:p>
    <w:p w14:paraId="0014E6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18</w:t>
      </w:r>
      <w:r w:rsidRPr="008421E0">
        <w:rPr>
          <w:rFonts w:ascii="Arial" w:eastAsia="Times New Roman" w:hAnsi="Arial" w:cs="Arial"/>
          <w:b/>
          <w:color w:val="000000"/>
          <w:kern w:val="0"/>
          <w:sz w:val="24"/>
          <w:szCs w:val="20"/>
          <w:lang w:eastAsia="it-IT"/>
          <w14:ligatures w14:val="none"/>
        </w:rPr>
        <w:t xml:space="preserve">Chiunque cadrà su quella pietra si sfracellerà e colui sul quale essa cadrà verrà stritolato». </w:t>
      </w:r>
    </w:p>
    <w:p w14:paraId="3CD9F5E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aggiunge ciò che il Salmo non dice e la Scrittura Antica non contiene: “Chiunque cadrà su quella pietra si sfracellerà e colui sul quale essa cadrà verrà stritolato”. Le azioni della pietra sono due e ben distinte. La prima è dell’uomo: “Chiunque cadrà su quella pietra si sfracellerà”. All’uomo è chiesta ogni attenzione, ogni discernimento, ogni prudenza, ogni vigilanza, perché non cada su quella pietra. Se cade su di essa, sa cosa gli accadrà. La seconda azione è della pietra, ma riguarda anche questa l’uomo: “E colui sul quale essa cadrà verrà stritolato”. Significa che ogni uomo deve porre molta attenzione, vigilando, perché mai la pietra cada su di esso. La pietra va rispettata nella sua verità. Chi combatte la verità della pietra pecca contro lo Spirito Santo con un peccato che non sarà mai perdonato, né sulla terra né nell’eternità. La pietra gode della stessa verità di Dio. Oggi c’è una umanità sfracellata e stritolata dal suo peccato contro la verità della pietra, ma nessuno vi presta attenzione. Anzi, vi è un accanimento contro di essa che cresce ogni giorno di più. Dalla fede in questa pietra è ogni vita.</w:t>
      </w:r>
    </w:p>
    <w:p w14:paraId="10BAE81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In quel momento gli scribi e i capi dei sacerdoti cercarono di mettergli le mani addosso, ma ebbero paura del popolo. Avevano capito infatti che quella parabola l’aveva detta per loro.</w:t>
      </w:r>
    </w:p>
    <w:p w14:paraId="6D65E38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Gli scribi e i capi dei sacerdoti vorrebbero aggredire Gesù, mettergli le mani addosso, arrestarlo. La paura dei popoli li trattiene. Gesù va ucciso, ma in modo legale. Per questo dovrà essere accusato di aver peccato contro la Legge. In quel momento gli scribi e i capi dei sacerdoti cercarono di mettergli le mani addosso, ma ebbero paura del popolo. Perché vogliono ucciderlo? Perché avevano capito che quella parabola l’aveva detto per loro. Gesù non dice la parabola per una persona in particolare. La dice per l’umanità intera. Nella parabola ognuno deve trovare la sua verità, la sua falsità, il suo peccato o la sua obbedienza. Gesù può essere ucciso in mille modi. Oggi noi tutti non stiamo crocifiggendo Cristo nella sua verità? Noi tutti non vogliamo schiodare Cristo dalla sua verità? Noi tutti non stiamo negando a Cristo la sua verità di unico Salvatore, Redentore, Mediatore? Molte, anzi moltissime sono le nostre affermazioni che ledono la Verità di Cristo Gesù. A volte è sufficiente spostare una sola virgola del Vangelo o modificare una sola sua Parola, e la Verità di Cristo Gesù è trasformata in falsità. Essendo Cristo il dono di Dio per ogni uomo, ogni uomo a modo suo può ucciderlo. Oggi lo si sta uccidendo, dichiarandolo non più via necessaria per la nostra salvezza. Dichiarando il suo Vangelo uguale ad ogni altra parola.</w:t>
      </w:r>
    </w:p>
    <w:p w14:paraId="78D604C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58277F3" w14:textId="77777777" w:rsidR="008421E0" w:rsidRPr="008421E0" w:rsidRDefault="008421E0" w:rsidP="008421E0">
      <w:pPr>
        <w:pStyle w:val="Titolo3"/>
      </w:pPr>
      <w:bookmarkStart w:id="579" w:name="_Toc62172507"/>
      <w:bookmarkStart w:id="580" w:name="_Toc223159963"/>
      <w:bookmarkStart w:id="581" w:name="_Toc226179658"/>
      <w:r w:rsidRPr="008421E0">
        <w:t>Il tributo a Cesare</w:t>
      </w:r>
      <w:bookmarkEnd w:id="579"/>
      <w:bookmarkEnd w:id="580"/>
      <w:bookmarkEnd w:id="581"/>
    </w:p>
    <w:p w14:paraId="3940728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Si misero a spiarlo e mandarono informatori, che si fingessero persone giuste, per coglierlo in fallo nel parlare e poi consegnarlo all’autorità e al potere del governatore.</w:t>
      </w:r>
    </w:p>
    <w:p w14:paraId="7876894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Gli scribi e i capi dei sacerdoti non possono uccidere Gesù in modo illegale. Loro sono cultori delle forme. Per questo sono obbligati a creare delle condizioni storiche tali da quasi costringere Gesù a cadere nell’errore. Tutti sanno che per essi è sufficiente una sola parola di interpretazione della Legge o di pronunciamento sull’attualità non conforme al loro pensiero o alla loro dottrina e subito viene proferita l’accusa di peccato contro la Legge. Fatta questa accusa, la lapidazione è imminente. Nessuno in Israele può peccare contro la Legge – cioè contro la Legge dei capi dei sacerdoti, degli scribi e dei farisei – e rimanere in vita. La colpa va lavata con il sangue. “Si misero a spiarlo e mandarono informatori, che si fingessero persone giuste, per coglierlo in fallo nel parlare e poi consegnarlo all’autorità e al potere del governatore”. Anche Roma era esigente nel rispetto della sua autorità. La trappola è pronta. Il quesito è stato trovato. Alla domanda posta qualsiasi risposta o sarà contro la Legge o sarà contro Roma. Questa volta non potrà sfuggire loro. Si dimenticano che la loro saggezza è di terra, è fango. La saggezza di Gesù è di Spirito Santo. È saggezza eterna, divina, infinita, illimitata. Nessuna saggezza di fango potrà superare la saggezza che è la sorgente, la fonte di ogni saggezza che è nell’uomo. Il tutto rimane il tutto. </w:t>
      </w:r>
    </w:p>
    <w:p w14:paraId="767E03C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Costoro lo interrogarono: «Maestro, sappiamo che parli e insegni con rettitudine e non guardi in faccia a nessuno, ma insegni qual è la via di Dio secondo verità.</w:t>
      </w:r>
    </w:p>
    <w:p w14:paraId="5B64853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Gli informatori vengono e interrogano Gesù: “Maestro, sappiamo che parli e insegni con rettitudine e non guardi in faccia a nessuno, ma insegni qual è la via di Dio secondo verità”. Queste parole sono per essi una condanna all’inferno. Se essi dicono questo devono anche credere in quello che dicono. Poiché lo hanno detto, su queste parole saranno condannati per l’eternità. Hanno detto a Cristo chi Lui è per essi. Non lo dicono però a se stessi. È obbligo dirselo. Ognuno deve stare attento a ciò che dice. Il Signore ci giudicherà anche sulle parole da noi proferite. Se si fa una professione di fede, allora è obbligatorio vivere secondo la fede professata. Se Gesù è da Dio, va ascoltato. In questa loro professione di fede su Cristo vi è una falsità che va messa in luce. Non è vero che Gesù insegna la verità di Dio non guardando in faccia a nessuno. Lui insegna la verità di Dio sempre guidato dalla sapienza divina. Lui sa a chi parla e cosa può dire e come dirla. Lui è semplice come colomba, ma prudente come serpente. Lui sa che anche una sola parola fuori tempo e fuori luogo, potrebbe compromettere l’esito della sua missione di salvezza.</w:t>
      </w:r>
    </w:p>
    <w:p w14:paraId="3A56B2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È lecito, o no, che noi paghiamo la tassa a Cesare?».</w:t>
      </w:r>
    </w:p>
    <w:p w14:paraId="2AFD0D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domanda: “È lecito, o no, che noi paghiamo la tassa a Cesare?”. Esaminiamo le tre risposte possibili. La prima. Gesù dice: “La tassa va pagata”. Sarà accusato di essere un nemico del popolo. È la morte per tradimento. La seconda. Gesù dice: “La tassa non va pagata”. Subito sarà accusato presso il Governatore di Roma di ribellione contro l’autorità imperiale. Nessuno può sottrarsi al dovere di pagare le tasse. Gesù non può insegnare la ribellione. La terza. Gesù non risponde. Loro gli hanno detto che è uomo che insegna la via di </w:t>
      </w:r>
      <w:r w:rsidRPr="008421E0">
        <w:rPr>
          <w:rFonts w:ascii="Arial" w:eastAsia="Times New Roman" w:hAnsi="Arial" w:cs="Arial"/>
          <w:color w:val="000000"/>
          <w:kern w:val="0"/>
          <w:sz w:val="24"/>
          <w:szCs w:val="20"/>
          <w:lang w:eastAsia="it-IT"/>
          <w14:ligatures w14:val="none"/>
        </w:rPr>
        <w:lastRenderedPageBreak/>
        <w:t>Dio secondo rettitudine. Che non guarda in faccia a nessuno. Se Lui non risponde, non è più quello che Lui dice di essere e che loro hanno manifestato. Questa è la sapienza umana. Ma Gesù non è governato dalla sapienza umana. Per la sapienza eterna le risposte sono molteplici. Gesù invoca lo Spirito Santo e Lui subito viene in suo aiuto, mettendogli sulla bocca la parola giusta.</w:t>
      </w:r>
    </w:p>
    <w:p w14:paraId="48F2725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Rendendosi conto della loro malizia, disse:</w:t>
      </w:r>
    </w:p>
    <w:p w14:paraId="1818895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sa cosa c’è in ogni cuore. Sa della malizia che governa il loro spirito e guida i loro pensieri. Ecco il primo frutto della sapienza divina. Con essa Gesù sa chi gli sta dinanzi e secondo questa conoscenza deve rispondere. Questa legge nelle risposte vale anche per ogni altro uomo. La verità va detta secondo modalità sue proprie. Per trovare le modalità proprie occorre essere nella pienezza dello Spirito Santo. Le modalità vengono dallo Spirito. Non solo la verità viene dallo Spirito del Signore, ma anche ogni modalità. Si sbaglia modalità, non si dice più la verità dello Spirito Santo, ma la verità del nostro cuore. Ora vi è infinita differenza tra la verità dello Spirito e la nostra.</w:t>
      </w:r>
    </w:p>
    <w:p w14:paraId="005A528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«Mostratemi un denaro: di chi porta l’immagine e l’iscrizione?». Risposero: «Di Cesare».</w:t>
      </w:r>
    </w:p>
    <w:p w14:paraId="241D098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cosa suggerisce lo Spirito Santo a Cristo Gesù: “Mostratemi un denaro: di chi porta l’immagine e l’iscrizione?”. La risposta è immediata: “Di Cesare”. È in questa richiesta che si manifesta tutta la sapienza e intelligenza dello Spirito. Mostrando a Cristo Gesù il denaro e dicendo che l’iscrizione e l’immagine sono di Cesare, ora può essere data una risposta vera, senza ledere alcuna verità. Ed è questa la vera essenza della verità. Essere verità per tutti. Essere verità senza ledere il diritto di nessun’altra verità. Nel mondo c’è la verità di chi comanda e la verità di chi obbedisce. Chi comanda mai deve ledere la verità di colui che è chiamato ad obbedire. Sarebbe peccato contro la verità. Ma anche chi obbedisce non deve ledere la verità di chi comanda. Deve lasciare a lui il diritto di comandare, senza alcuna contestazione. Ma il diritto di comandare non sempre corrisponde con il dovere dell’obbedienza. Uno può anche comandare contro Dio e contro il suo Vangelo. Chi obbedisce ha il dovere di sottrargli l’obbedienza. È questo il martirio cristiano. San Pietro non contesta il potere del sinedrio. Dice loro che la sua obbedienza è a Dio. Quando il diritto di chi obbedisce non viene rispettato, è obbligo di chi deve obbedire chiedere il rispetto. Gesù obbedisce al sommo sacerdote, rivelando sotto giuramento, la sua verità. Obbedisce al sacerdote andando in croce. Mai Gesù potrà rinnegare la sua verità o giurare il falso contro di essa. L’obbedienza alla verità è obbligo per ogni uomo. Qual è la verità per ogni uomo? È la confessione della sua verità che gli viene da Dio, non dagli uomini.</w:t>
      </w:r>
    </w:p>
    <w:p w14:paraId="0902EC3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Ed egli disse: «Rendete dunque quello che è di Cesare a Cesare e quello che è di Dio a Dio».</w:t>
      </w:r>
    </w:p>
    <w:p w14:paraId="502BD07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risposta di Gesù: se il denaro è di Cesare, l’immagine è di Cesare, l’iscrizione è di Cesare, a Cesare va reso ciò che è di Cesare. Il denaro porta </w:t>
      </w:r>
      <w:r w:rsidRPr="008421E0">
        <w:rPr>
          <w:rFonts w:ascii="Arial" w:eastAsia="Times New Roman" w:hAnsi="Arial" w:cs="Arial"/>
          <w:color w:val="000000"/>
          <w:kern w:val="0"/>
          <w:sz w:val="24"/>
          <w:szCs w:val="20"/>
          <w:lang w:eastAsia="it-IT"/>
          <w14:ligatures w14:val="none"/>
        </w:rPr>
        <w:lastRenderedPageBreak/>
        <w:t>l’iscrizione di Cesare. L’uomo porta l’iscrizione di Dio. L’uomo è di Dio. Anche a Dio va dato ciò che è di Dio. L’uomo non è di una sola verità, ma di molte verità. È giusto che lui sia delle molte verità. La molteplicità delle verità pone sempre questioni, perché l’uomo spesso si vede da una sola verità. Chi comanda deve vedere l’altro da Dio, dalla rivelazione, dal Vangelo, dalla fede, dal sacramento, dal ministero, dallo Spirito Santo, dal corpo di Cristo, dalla Chiesa, dalla famiglia, dal suo ufficio, dal suo corpo, dalla sua anima. Chi comanda sappia che lui deve comandare secondo Dio per la più grande salvezza di un cuore. San Paolo insegna: noi non abbiamo potere sulla vostra fede. Siamo i collaboratori della vostra gioia. Comando secondo Dio. Noi, se comandiamo, comandiamo sempre secondo la Parola della fede perché voi possiate vivere secondo la Parola della fede. Dalla fede si comanda, dalla fede si obbedisce. È fede che l’uomo dia a ciascuno ciò che è suo, sempre. Ma è anche fede che l’uomo dia a Dio ciò che è di Dio, sempre. L’anima è di Dio. Le cose sono di Cesare. Il corpo è di Cesare. Si dona il corpo a Cesare e Gesù lo ha dato. Si dona lo spirito al Padre e Gesù lo ha dato.</w:t>
      </w:r>
    </w:p>
    <w:p w14:paraId="3BEA508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Così non riuscirono a coglierlo in fallo nelle sue parole di fronte al popolo e, meravigliati della sua risposta, tacquero.</w:t>
      </w:r>
    </w:p>
    <w:p w14:paraId="27214F2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Con questa risposta lo Spirito Santo riduce a vanità la sapienza dei sapienti di questo mondo. “Così non riuscirono a coglierlo in fallo nelle sue parole di fronte al popolo e, meravigliati della sua risposta, tacquero”. Dinanzi alla sapienza eterna di Gesù non ci sono repliche. L’unica replica è il silenzio. Gli informatori si meravigliano della risposta di Gesù. Non pensavano che Gesù potesse vincere la loro domanda così ben studiata e formulata. La loro era una domanda la cui risposta conduceva a sicura morte. Ma l’ora di Gesù ancora non è giunta. Il tempo non si è ancora concluso. Quando il tempo sarà concluso, faranno la giusta domanda e Gesù darà loro la vera risposta.</w:t>
      </w:r>
    </w:p>
    <w:p w14:paraId="43E720E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4E70B0D" w14:textId="77777777" w:rsidR="008421E0" w:rsidRPr="008421E0" w:rsidRDefault="008421E0" w:rsidP="008421E0">
      <w:pPr>
        <w:pStyle w:val="Titolo3"/>
      </w:pPr>
      <w:bookmarkStart w:id="582" w:name="_Toc62172508"/>
      <w:bookmarkStart w:id="583" w:name="_Toc223159964"/>
      <w:bookmarkStart w:id="584" w:name="_Toc226179659"/>
      <w:r w:rsidRPr="008421E0">
        <w:t>La risurrezione dei morti</w:t>
      </w:r>
      <w:bookmarkEnd w:id="582"/>
      <w:bookmarkEnd w:id="583"/>
      <w:bookmarkEnd w:id="584"/>
    </w:p>
    <w:p w14:paraId="7E9FBB3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Gli si avvicinarono alcuni sadducei – i quali dicono che non c’è risurrezione – e gli posero questa domanda:</w:t>
      </w:r>
    </w:p>
    <w:p w14:paraId="50DE81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sadducei sono persone dalla fede assai singolare, speciale. Essi credono solo in alcuni libri della Scrittura. Non credono negli Angeli né nella risurrezione. Per essi la vita si esaurisce sulla terra. La morte è la fine di tutto. Anche i libri nei quali dicono di credere sono però sottoposti al vaglio dei loro pensieri. Ciò che è conforme, lo accolgono. Ciò che è difforme lo respingono. Non essendo per essi alcuna Tradizione, la loro verità è una verità fossilizzata. “Gli si avvicinarono alcuni sadducei – i quali dicono che non c’è risurrezione – e gli posero questa domanda”. Il punto di partenenza è la non risurrezione. Spetta ora a Gesù dimostrare, non attestare, che invece la risurrezione c’è. Gesù sa che non potrà servirsi né del Secondo Libro dei Maccabei e nel Libro della Sapienza, neanche di Daniele e neppure di Malachia. Dovrà usare tutta la Sapienza dello Spirito Santo per dare una risposta secondo verità.</w:t>
      </w:r>
    </w:p>
    <w:p w14:paraId="030E84C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28</w:t>
      </w:r>
      <w:r w:rsidRPr="008421E0">
        <w:rPr>
          <w:rFonts w:ascii="Arial" w:eastAsia="Times New Roman" w:hAnsi="Arial" w:cs="Arial"/>
          <w:b/>
          <w:color w:val="000000"/>
          <w:kern w:val="0"/>
          <w:sz w:val="24"/>
          <w:szCs w:val="20"/>
          <w:lang w:eastAsia="it-IT"/>
          <w14:ligatures w14:val="none"/>
        </w:rPr>
        <w:t xml:space="preserve">«Maestro, Mosè ci ha prescritto: </w:t>
      </w:r>
      <w:r w:rsidRPr="008421E0">
        <w:rPr>
          <w:rFonts w:ascii="Arial" w:eastAsia="Times New Roman" w:hAnsi="Arial" w:cs="Arial"/>
          <w:b/>
          <w:i/>
          <w:color w:val="000000"/>
          <w:kern w:val="0"/>
          <w:sz w:val="24"/>
          <w:szCs w:val="20"/>
          <w:lang w:eastAsia="it-IT"/>
          <w14:ligatures w14:val="none"/>
        </w:rPr>
        <w:t xml:space="preserve">Se muore il fratello di qualcuno </w:t>
      </w:r>
      <w:r w:rsidRPr="008421E0">
        <w:rPr>
          <w:rFonts w:ascii="Arial" w:eastAsia="Times New Roman" w:hAnsi="Arial" w:cs="Arial"/>
          <w:b/>
          <w:color w:val="000000"/>
          <w:kern w:val="0"/>
          <w:sz w:val="24"/>
          <w:szCs w:val="20"/>
          <w:lang w:eastAsia="it-IT"/>
          <w14:ligatures w14:val="none"/>
        </w:rPr>
        <w:t xml:space="preserve">che ha moglie, </w:t>
      </w:r>
      <w:r w:rsidRPr="008421E0">
        <w:rPr>
          <w:rFonts w:ascii="Arial" w:eastAsia="Times New Roman" w:hAnsi="Arial" w:cs="Arial"/>
          <w:b/>
          <w:i/>
          <w:color w:val="000000"/>
          <w:kern w:val="0"/>
          <w:sz w:val="24"/>
          <w:szCs w:val="20"/>
          <w:lang w:eastAsia="it-IT"/>
          <w14:ligatures w14:val="none"/>
        </w:rPr>
        <w:t>ma è senza figli, suo fratello prenda la moglie e dia una discendenza al proprio fratello</w:t>
      </w:r>
      <w:r w:rsidRPr="008421E0">
        <w:rPr>
          <w:rFonts w:ascii="Arial" w:eastAsia="Times New Roman" w:hAnsi="Arial" w:cs="Arial"/>
          <w:b/>
          <w:color w:val="000000"/>
          <w:kern w:val="0"/>
          <w:sz w:val="24"/>
          <w:szCs w:val="20"/>
          <w:lang w:eastAsia="it-IT"/>
          <w14:ligatures w14:val="none"/>
        </w:rPr>
        <w:t>.</w:t>
      </w:r>
    </w:p>
    <w:p w14:paraId="5F08693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Essi partono da lontano. Prendono una norma che ha valore per il tempo. Questa norma lo sposta nell’eternità. Di essa si servono per negare la risurrezione. Prima verità: il dopo non è continuazione del prima. “Maestro, Mosè ci ha prescritto: se muore il fratello di qualcuno che ha moglie, ma è senza figli, suo fratello prenda la moglie e dia una discendenza al proprio fratello”. Questa norma è data perché nessun casato si estingua in Israele. Da questa legge di Mosè o prescrizione, non si può dedurre nient’altro. Dedurre altro è fuori luogo. Le cose dette per la terra, valgono per la terra. Non valgono per la vita dopo la morte. L’eternità è governata da altre leggi o statuti.</w:t>
      </w:r>
    </w:p>
    <w:p w14:paraId="60B908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C’erano dunque sette fratelli: il primo, dopo aver preso moglie, morì senza figli.</w:t>
      </w:r>
    </w:p>
    <w:p w14:paraId="359446B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sadducei ora applicano la Legge. “C’erano dunque sette fratelli: il primo, dopo aver preso moglie, morì senza figli”. Entra a pieno titolo nella norma dettata da Mosè. Spetta al secondo prenderla in moglie e così dare una discendenza.</w:t>
      </w:r>
    </w:p>
    <w:p w14:paraId="1469BF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Allora la prese il secondo</w:t>
      </w:r>
    </w:p>
    <w:p w14:paraId="37F50B6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È quanto avviene. Il secondo prende in moglie la moglie del fratello defunto, ma anche lui muore. Neanche lui però lascia una discendenza. L’obbligo spetta al terzo. Ma il terzo a chi deve dare una discendenza: al primo o al secondo?</w:t>
      </w:r>
    </w:p>
    <w:p w14:paraId="4EC3C84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e poi il terzo e così tutti e sette morirono senza lasciare figli.</w:t>
      </w:r>
    </w:p>
    <w:p w14:paraId="47E860A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Ma anche il secondo muore e così anche il terzo e tutti e sette, ma senza lasciare figli. Volendo ragionare, subito si dovrebbe dire: nel momento della morte dove sono? Se sono nell’eternità, sono senza moglie. Il problema non si pone. Se non sono nell’eternità, perché con la morte tutto finisce, neanche c’è problema. Inoltre, tutti coloro che non si sono mai sposati, cosa faranno nell’eternità? Essi non si chiedono. Il loro intento è uno solo. Loro vogliono mettere in grande difficoltà Gesù Signore, per dire al mondo intero che tutte le rivelazioni di Gesù sulla vita eterna altro non sono che delle favole da Lui inventate o anche inventate da altri prima di Lui.</w:t>
      </w:r>
    </w:p>
    <w:p w14:paraId="38CFE9D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Da ultimo morì anche la donna.</w:t>
      </w:r>
    </w:p>
    <w:p w14:paraId="1B4A9F6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Da ultimo morì anche la donna. Anche lei entra nell’eternità. Essendo stata moglie di sette fratelli, ora chi ha il diritto di averla in moglie? Di certo uno solo. E gli altri rimarranno senza moglie per l’eternità? È cosa ingiusta. Qual è la giusta soluzione? Dichiarare non esistente la risurrezione. Così il problema è risolto per sempre. Dopo la morte si ritorna nel nulla dal quale si è venuto. Niente si era prima e niente si sarà dopo. Questa la loro dottrina.</w:t>
      </w:r>
    </w:p>
    <w:p w14:paraId="18D29C3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33</w:t>
      </w:r>
      <w:r w:rsidRPr="008421E0">
        <w:rPr>
          <w:rFonts w:ascii="Arial" w:eastAsia="Times New Roman" w:hAnsi="Arial" w:cs="Arial"/>
          <w:b/>
          <w:color w:val="000000"/>
          <w:kern w:val="0"/>
          <w:sz w:val="24"/>
          <w:szCs w:val="20"/>
          <w:lang w:eastAsia="it-IT"/>
          <w14:ligatures w14:val="none"/>
        </w:rPr>
        <w:t>La donna dunque, alla risurrezione, di chi sarà moglie? Poiché tutti e sette l’hanno avuta in moglie».</w:t>
      </w:r>
    </w:p>
    <w:p w14:paraId="62BEF93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viene posta a Gesù la domanda: “La donna dunque, alla risurrezione, di chi sarà moglie? Poiché tutti e sette l’hanno avuta in moglie?”. È evidente che essi nulla sanno della vita futura. Ma sono anche evidenti tante altre cose. Basta un minimo di razionalità, intelligenza, discernimento per accorgersi che tra il caso da loro sottoposto a giudizio di Gesù e la vita eterna non c’è alcuna relazione. E i non sposati? Quelli che si sono sposati più volte? Il matrimonio è per la carne, non per lo spirito. Il corpo futuro è spirito, non carne. Questa verità manca loro. Ma molte altre verità mancano loro. La loro verità è il loro pensiero. Il loro pensiero deve essere verità di tutti. Questa è disonestà intellettuale. Quando Dio non è a fondamento di ciò che si dice, il fondamento può essere la razionalità dell’uomo o la volontà. Poiché ogni uomo possiede una mente e una volontà, può esprimere il suo pensiero. Ogni uomo deve però sapere che la volontà è capace di annullare ogni razionalità. Nonostante Gesù dia ai Giudei segni, miracoli, prodigi sulla sua verità, essi non vogliono credere. Per volontà tutto si distrugge e si annienta. </w:t>
      </w:r>
    </w:p>
    <w:p w14:paraId="536B7EA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Gesù rispose loro: «I figli di questo mondo prendono moglie e prendono marito;</w:t>
      </w:r>
    </w:p>
    <w:p w14:paraId="5DE6DE6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prima cosa Gesù dona alla terra ciò che è della terra, al tempo ciò che è del tempo. “I figli di questo mondo prendono moglie e prendono marito”. È legge della terra per la terra. Legge del tempo per il tempo. Se è legge della terra e del tempo, questa norma, o la norma di Mosè, vale finché l’uomo rimane sulla terra. Esce dalla terra e dal tempo, entra nell’eternità. Là vi sono altre leggi, altre norme, altri statuti da osservare, cui obbedire. </w:t>
      </w:r>
    </w:p>
    <w:p w14:paraId="7CEEFA6B" w14:textId="77777777" w:rsidR="008421E0" w:rsidRPr="008421E0" w:rsidRDefault="008421E0" w:rsidP="008421E0">
      <w:pPr>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ma quelli che sono giudicati degni della vita futura e della risurrezione dai morti, non prendono né moglie né marito:</w:t>
      </w:r>
    </w:p>
    <w:p w14:paraId="7709D56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L’eternità ha un altro sistema di vita. “Ma quelli che sono giudicati degni della vita futura e della risurrezione dai morti, non prendono né moglie né marito”. Attenzione! Gesù parla della vita futura e della risurrezione gloriosa. Ecco perché dice: “ma quelli che sono giudicati degni”. La risurrezione dai morti è per tutti, ma non per tutti è gloriosa. C’è anche la risurrezione per l’ignominia eterna. La distinzione va fatta, perché è verità rivelata. È essenza del Vangelo. Che si sia degni della vita eterna o indegni, né le anime si sposano e neanche il corpo. Nell’eternità, non importa quale sorte ci sarà assegnata, frutto delle nostre opere, è verità che nessuno prenderà moglie e nessuno prenderà marito. </w:t>
      </w:r>
    </w:p>
    <w:p w14:paraId="4F4BC37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infatti non possono più morire, perché sono uguali agli angeli e, poiché sono figli della risurrezione, sono figli di Dio.</w:t>
      </w:r>
    </w:p>
    <w:p w14:paraId="2897060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discorso che sta portando avanti Gesù è sempre sulla vita eterna, sugli eletti, sui figli di Dio. Quanto Lui sta dicendo non riguarda i dannati. Per i dannati ci sono due verità. Sono nella morte eterna. Neanche loro possono sposarsi. Infatti non possono più morire, perché sono uguali agli Angeli di Dio. Il loro corpo è </w:t>
      </w:r>
      <w:r w:rsidRPr="008421E0">
        <w:rPr>
          <w:rFonts w:ascii="Arial" w:eastAsia="Times New Roman" w:hAnsi="Arial" w:cs="Arial"/>
          <w:color w:val="000000"/>
          <w:kern w:val="0"/>
          <w:sz w:val="24"/>
          <w:szCs w:val="20"/>
          <w:lang w:eastAsia="it-IT"/>
          <w14:ligatures w14:val="none"/>
        </w:rPr>
        <w:lastRenderedPageBreak/>
        <w:t>trasformato in spirito, in luce. Diviene corpo immortale. Questa verità vale per i dannati e per i giusti. La differenza è nello spirito, nella luce. I giusti avranno un corpo di spirito che è luce pura, vera, santa. I dannati avranno un corpo di spirito che è tenebra, ignominia, oscurità. I giusti, essendo figli della gloriosa risurrezione, sono figli di Dio. I giusti, solo i giusti.</w:t>
      </w:r>
    </w:p>
    <w:p w14:paraId="44CFD55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 xml:space="preserve">Che poi i morti risorgano, lo ha indicato anche Mosè a proposito del roveto, quando dice: </w:t>
      </w:r>
      <w:r w:rsidRPr="008421E0">
        <w:rPr>
          <w:rFonts w:ascii="Arial" w:eastAsia="Times New Roman" w:hAnsi="Arial" w:cs="Arial"/>
          <w:b/>
          <w:i/>
          <w:color w:val="000000"/>
          <w:kern w:val="0"/>
          <w:sz w:val="24"/>
          <w:szCs w:val="20"/>
          <w:lang w:eastAsia="it-IT"/>
          <w14:ligatures w14:val="none"/>
        </w:rPr>
        <w:t>Il</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Signore è il Dio di Abramo, Dio di Isacco e Dio di Giacobbe</w:t>
      </w:r>
      <w:r w:rsidRPr="008421E0">
        <w:rPr>
          <w:rFonts w:ascii="Arial" w:eastAsia="Times New Roman" w:hAnsi="Arial" w:cs="Arial"/>
          <w:b/>
          <w:color w:val="000000"/>
          <w:kern w:val="0"/>
          <w:sz w:val="24"/>
          <w:szCs w:val="20"/>
          <w:lang w:eastAsia="it-IT"/>
          <w14:ligatures w14:val="none"/>
        </w:rPr>
        <w:t>.</w:t>
      </w:r>
    </w:p>
    <w:p w14:paraId="7437984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Da quale Libro della Scrittura Gesù attinge la verità della risurrezione gloriosa dei giusti? Dal Libro dell’Esodo. È in questo Libro che Dio si rivela a Mosè come il Dio di Abramo, Dio di Isacco e Dio di Giacobbe. Non fu Dio. È Dio. “Che poi i morti risorgono, lo ha indicato anche Mosè a proposito del roveto, quando dice: «Il Signore è il Dio di Abramo, Dio di Isacco e Dio di Giacobbe»! Abramo, Isacco, Giacobbe sono presso Dio. Attendono la risurrezione. I sadducei non negano solo la risurrezione, ma anche la vita dopo la morte. Gesù, con il Libro dell’Esodo alla mano, attesta loro che Dio non fu il Dio di Abramo, Isacco, Giacobbe. Il Dio dei morti. Lui oggi è il loro Dio.</w:t>
      </w:r>
    </w:p>
    <w:p w14:paraId="13D904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Dio non è dei morti, ma dei viventi; perché tutti vivono per lui».</w:t>
      </w:r>
    </w:p>
    <w:p w14:paraId="0785EB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conclusione del discorso o argomentazioni di Gesù: “Dio non è dei morti, ma dei viventi; perché tutti vivono per lui”. Dio è la sorgente della vita. Ogni vita vive per Lui. Ma anche ogni essere esistente esiste per sua volontà. È volontà di Dio che l’anima dell’uomo sia immortale. È volontà di Dio che nell’ultimo giorno il corpo venga richiamato in vita per ricongiungersi alla sua anima. È per rivelazione del Signore che la risurrezione non sia uguali per tutti. Quanti fecero il bene, risusciteranno per una risurrezione di gloria e di beatitudine eterna. Quanti fecero il male, per una risurrezione di ignominia e di morte eterna. Queste verità sono essenza della nostra fede. Sono Vangelo.</w:t>
      </w:r>
    </w:p>
    <w:p w14:paraId="37ADAFD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Dissero allora alcuni scribi: «Maestro, hai parlato bene».</w:t>
      </w:r>
    </w:p>
    <w:p w14:paraId="1D40C7D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Sono presenti al dialogo di Gesù con i sadducei, alcuni scribi. Essi dicono a Gesù: “Maestro, hai parlato bene”. Perché questa approvazione delle risposte di Gesù? Perché sadducei e farisei erano sempre in lite per motivi dottrinali. Fu a motivo di queste liti che Paolo si salvò da una morte sicura, quando fu fatto prigioniero in Gerusalemme e condotto nel Sinedrio per essere formalmente accusato. Allora la lite tra sadducei e farisei fu aspra, molto aspra. La verità del cielo e della terra, del tempo e dell’eternità, non è stata rivelata in un solo libro o in un solo momento dell’Antico o del Nuovo Testamento. Ogni Parola di Dio è ricca della verità di Dio. È sufficiente solo conoscerla.</w:t>
      </w:r>
    </w:p>
    <w:p w14:paraId="593E738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 xml:space="preserve">E non osavano più rivolgergli alcuna domanda. </w:t>
      </w:r>
    </w:p>
    <w:p w14:paraId="4BE374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domanda sulla risurrezione posta a Gesù dai sadducei è l’ultima domanda alla quale Gesù risponde. Nessuno sulla terra è stato in grado di smentire una sola </w:t>
      </w:r>
      <w:r w:rsidRPr="008421E0">
        <w:rPr>
          <w:rFonts w:ascii="Arial" w:eastAsia="Times New Roman" w:hAnsi="Arial" w:cs="Arial"/>
          <w:color w:val="000000"/>
          <w:kern w:val="0"/>
          <w:sz w:val="24"/>
          <w:szCs w:val="20"/>
          <w:lang w:eastAsia="it-IT"/>
          <w14:ligatures w14:val="none"/>
        </w:rPr>
        <w:lastRenderedPageBreak/>
        <w:t>Parola di Gesù e nessuno l’ha mai fatto cadere nelle sue trappole. Gesù così si rivela come la sapienza sopra ogni sapienza, la verità sopra ogni verità, l’intelligenza sopra ogni intelligenza, la luce sopra ogni luce, la giustizia sopra ogni giustizia, la conoscenza sopra ogni conoscenza. Gesù è oltre. Non è un oltre quantitativo. È un oltre di essenza divina ed umana insieme. È un oltre che è il frutto della sua Persona che sussiste sia nella natura divina che nella natura umana. Gesù possiede tutta la sapienza increata e creata insieme.</w:t>
      </w:r>
    </w:p>
    <w:p w14:paraId="6FF6B7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6E934B5" w14:textId="77777777" w:rsidR="008421E0" w:rsidRPr="008421E0" w:rsidRDefault="008421E0" w:rsidP="008421E0">
      <w:pPr>
        <w:pStyle w:val="Titolo3"/>
      </w:pPr>
      <w:bookmarkStart w:id="585" w:name="_Toc62172509"/>
      <w:bookmarkStart w:id="586" w:name="_Toc223159965"/>
      <w:bookmarkStart w:id="587" w:name="_Toc226179660"/>
      <w:r w:rsidRPr="008421E0">
        <w:t>Il Cristo figlio e Signore di Davide</w:t>
      </w:r>
      <w:bookmarkEnd w:id="585"/>
      <w:bookmarkEnd w:id="586"/>
      <w:bookmarkEnd w:id="587"/>
    </w:p>
    <w:p w14:paraId="1B97F3E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Allora egli disse loro: «Come mai si dice che il Cristo è figlio di Davide,</w:t>
      </w:r>
    </w:p>
    <w:p w14:paraId="2F757B5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è Gesù chiede loro. Non sappiamo chi siano gli interlocutori. Si deve pensare tutti coloro che hanno in mano la chiave della scienza. Ecco la domanda: “Come mai si dice che il Cristo è figlio di Davide?”. La risposta sarebbe assai semplice, se fosse solo questa la domanda. Gesù è figlio di Davide, perché il Signore ha promesso che da Lui sarebbe uscito un re dal regno eterno. Questa rivelazione è stata sempre confermata dai profeti. </w:t>
      </w:r>
    </w:p>
    <w:p w14:paraId="490A04A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 xml:space="preserve">se Davide stesso nel libro dei Salmi dice: </w:t>
      </w:r>
      <w:r w:rsidRPr="008421E0">
        <w:rPr>
          <w:rFonts w:ascii="Arial" w:eastAsia="Times New Roman" w:hAnsi="Arial" w:cs="Arial"/>
          <w:b/>
          <w:i/>
          <w:color w:val="000000"/>
          <w:kern w:val="0"/>
          <w:sz w:val="24"/>
          <w:szCs w:val="20"/>
          <w:lang w:eastAsia="it-IT"/>
          <w14:ligatures w14:val="none"/>
        </w:rPr>
        <w:t>Disse il Signore al mio Signore</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Siedi alla mia destra</w:t>
      </w:r>
    </w:p>
    <w:p w14:paraId="2060ABF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Poi però Gesù vi aggiunge la rivelazione che troviamo nel Salmo e in questo Salmo è Davide che chiama il Messia Signore. “Disse il Signore al mio Signore: «Siedi alla mia destra»”. Qui chiaramente il Messia è detto Signore di Davide. Il figlio non può essere il Signore del Padre. Il Signore che parla è il Padre celeste, il mio Signore è il Messia di Dio, che è il Signore di Davide. Il Messia è invitato dal Padre a prendere posto alla sua destra nei cieli eterni. </w:t>
      </w:r>
    </w:p>
    <w:p w14:paraId="37B313C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i/>
          <w:color w:val="000000"/>
          <w:kern w:val="0"/>
          <w:sz w:val="24"/>
          <w:szCs w:val="20"/>
          <w:lang w:eastAsia="it-IT"/>
          <w14:ligatures w14:val="none"/>
        </w:rPr>
        <w:t>finché io ponga i tuoi nemici come sgabello dei tuoi piedi</w:t>
      </w:r>
      <w:r w:rsidRPr="008421E0">
        <w:rPr>
          <w:rFonts w:ascii="Arial" w:eastAsia="Times New Roman" w:hAnsi="Arial" w:cs="Arial"/>
          <w:b/>
          <w:color w:val="000000"/>
          <w:kern w:val="0"/>
          <w:sz w:val="24"/>
          <w:szCs w:val="20"/>
          <w:lang w:eastAsia="it-IT"/>
          <w14:ligatures w14:val="none"/>
        </w:rPr>
        <w:t>?</w:t>
      </w:r>
    </w:p>
    <w:p w14:paraId="6C099CD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deve sedersi alla destra del Signore. Il Signore deve porre tutti i suoi nemici come sgabello dei suoi piedi. “Finché io ponga i tuoi nemici come sgabello dei tuoi piedi?”. Signore di Davide è il Padre. Signore di Davide è il Messia. </w:t>
      </w:r>
    </w:p>
    <w:p w14:paraId="47D2DA1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Davide dunque lo chiama Signore; perciò, come può essere suo figlio?».</w:t>
      </w:r>
    </w:p>
    <w:p w14:paraId="7F068E0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è Signore non è figlio. Se è figlio non è Signore. Se è Signore e figlio, perché è anche Signore? “Davide dunque lo chiama Signore; perciò, come può essere suo figlio?”. A questa domanda essi non sanno rispondere. L’Antico Testamento mai potrà rispondere alla domanda di Gesù. Manca ad esso il mistero dell’incarnazione del Figlio Unigenito del Padre. Il Figlio di Davide è il Signore, perché è il Dio di Davide. È il Verbo incarnato. Per avere la pienissima e purissima verità sul mistero dell’Incarnazione del Verbo, la Chiesa ha dovuto attendere molti anni. Solo con il Prologo del Quarto Vangelo la luce si è fatta di una chiarezza veramente divina. Nonostante questa luce così luminosa, ancora oggi, dopo </w:t>
      </w:r>
      <w:r w:rsidRPr="008421E0">
        <w:rPr>
          <w:rFonts w:ascii="Arial" w:eastAsia="Times New Roman" w:hAnsi="Arial" w:cs="Arial"/>
          <w:color w:val="000000"/>
          <w:kern w:val="0"/>
          <w:sz w:val="24"/>
          <w:szCs w:val="20"/>
          <w:lang w:eastAsia="it-IT"/>
          <w14:ligatures w14:val="none"/>
        </w:rPr>
        <w:lastRenderedPageBreak/>
        <w:t xml:space="preserve">duemila anni di riflessione teologica, i cristiani non sanno la verità di Cristo Signore. Ai nostri giorni essi ne hanno fatto un uomo come tutti gli altri uomini. </w:t>
      </w:r>
    </w:p>
    <w:p w14:paraId="3983C0A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0E82379C" w14:textId="77777777" w:rsidR="008421E0" w:rsidRPr="008421E0" w:rsidRDefault="008421E0" w:rsidP="008421E0">
      <w:pPr>
        <w:pStyle w:val="Titolo3"/>
      </w:pPr>
      <w:bookmarkStart w:id="588" w:name="_Toc62172510"/>
      <w:bookmarkStart w:id="589" w:name="_Toc223159966"/>
      <w:bookmarkStart w:id="590" w:name="_Toc226179661"/>
      <w:r w:rsidRPr="008421E0">
        <w:t>Gli scribi giudicati da Gesù</w:t>
      </w:r>
      <w:bookmarkEnd w:id="588"/>
      <w:bookmarkEnd w:id="589"/>
      <w:bookmarkEnd w:id="590"/>
    </w:p>
    <w:p w14:paraId="349C21F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Mentre tutto il popolo ascoltava, disse ai suoi discepoli:</w:t>
      </w:r>
    </w:p>
    <w:p w14:paraId="64CF760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si rivolge ai suoi discepoli. Tutto il popolo sta però ad ascoltare l’insegnamento di Gesù. Queste parole valgono solo per i discepoli o anche per il popolo? Ogni Parola di Gesù vale per tutti. Sempre. Ognuno deve prendere quanto Gesù dice per quanto attiene alla sua persona. La responsabilità dei discepoli nella sua Chiesa è assai differente da quella dei fedeli laici. Gli Apostoli dovranno vigilare con più grande attenzione. Essi sono a capo della comunità. Domani un loro modo di operare potrebbe creare scandalo. Ora lo scandalo non edifica, distrugge. Non fa crescere, porta disastri nell’assemblea di figli di Dio. Lo scandalo rende vana la fede. </w:t>
      </w:r>
    </w:p>
    <w:p w14:paraId="05EF524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«Guardatevi dagli scribi, che vogliono passeggiare in lunghe vesti e si compiacciono di essere salutati nelle piazze, di avere i primi seggi nelle sinagoghe e i primi posti nei banchetti;</w:t>
      </w:r>
    </w:p>
    <w:p w14:paraId="4933DA3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è posto in alto deve essere modello di verità, giustizia, equità, misericordia, compassione, fede, speranza, carità, prudenza, fortezza, temperanza. Chi è collocato in alto ha il posto di Dio e sempre in lui Dio dovrà essere visto. Gli scribi invece pongono le loro persone al posto di Dio. “Guardatevi dagli scribi, che amano passeggiare in lunghe vesti e si compiacciono di essere salutati nelle piazze, di avere i primi seggi nelle sinagoghe e i primi posti nei banchetti”. La loro è una religione che non mostra Dio attraverso la loro persona. Nella religione la persona viene prima della parola, prima dell’insegnamento. Se la persona non mostra Dio, a nulla servono le sue parole. La persona parla in ogni suo atteggiamento, ogni più piccolo gesto, ogni relazione. La persona parla senza dire parole, ammaestra senza insegnamento vocale. Gli scribi hanno una persona che nasconde Dio, il vero Dio.</w:t>
      </w:r>
    </w:p>
    <w:p w14:paraId="6548205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divorano le case delle vedove e pregano a lungo per farsi vedere. Essi riceveranno una condanna più severa».</w:t>
      </w:r>
    </w:p>
    <w:p w14:paraId="1B0D7C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la persona nasconde Dio è segno che la sua moralità è assai scadente. Gesù si limita in questo contesto a mettere in luce solo il peccato di avidità degli scribi. È una avidità che compie gesti grandemente ignobili. Essi disonorano le persone che Dio onora maggiormente: le vedove. Altre persone onorate da Dio sono gli orfani e i forestieri. Gli scribi non amano il loro Signore. Essi non amano e non onorano quanto Dio ama e onora. Più si è posti in alto e più la condanna sarà severa. Questa verità è rivelata già nell’Antico Testamento dal Libro della sapienza. Si parla di indagine rigorosa per quanti sono posti a capo di un popolo, una nazione, una religione.</w:t>
      </w:r>
    </w:p>
    <w:p w14:paraId="6F75C9B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4C8B13A" w14:textId="77777777" w:rsidR="008421E0" w:rsidRPr="008421E0" w:rsidRDefault="008421E0" w:rsidP="008421E0">
      <w:pPr>
        <w:pStyle w:val="Titolo1"/>
      </w:pPr>
      <w:bookmarkStart w:id="591" w:name="_Toc223159967"/>
      <w:bookmarkStart w:id="592" w:name="_Toc226179662"/>
      <w:r w:rsidRPr="008421E0">
        <w:t>INTRODUZIONE AL CAPITOLO XXI</w:t>
      </w:r>
      <w:bookmarkEnd w:id="591"/>
      <w:bookmarkEnd w:id="592"/>
    </w:p>
    <w:p w14:paraId="7243AAA6" w14:textId="1C66860D"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il contenuto di questo Capitolo XXI: L’obolo della vedova. Discorso sulla rovina di Gerusalemme. Introduzione. I segni premonitori. L’assedio. La catastrofe e i tempi dei pagani. Le catastrofi cosmiche e la manifestazione gloriosa del Figlio dell’uomo. Parabola del fico. Vegliare per non essere sorpresi. Gli ultimi giorni di Gesù. Noi introdurremo questo XXI Capitolo, con una sorprendete rivelazione dello Spirito Santo: La storia è il frutto della benedizione di Dio e del peccato degli uomini.</w:t>
      </w:r>
      <w:r w:rsidR="00770144">
        <w:rPr>
          <w:rFonts w:ascii="Arial" w:hAnsi="Arial" w:cs="Arial"/>
          <w:sz w:val="24"/>
          <w:szCs w:val="24"/>
          <w:lang w:eastAsia="it-IT"/>
        </w:rPr>
        <w:t xml:space="preserve"> </w:t>
      </w:r>
      <w:r w:rsidRPr="008421E0">
        <w:rPr>
          <w:rFonts w:ascii="Arial" w:hAnsi="Arial" w:cs="Arial"/>
          <w:sz w:val="24"/>
          <w:szCs w:val="24"/>
          <w:lang w:eastAsia="it-IT"/>
        </w:rPr>
        <w:t xml:space="preserve">Tutta la Scrittura è questa verità. </w:t>
      </w:r>
    </w:p>
    <w:p w14:paraId="28F6A56E" w14:textId="1360FB3D"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La sempre sorprendete rivelazione dello Spirito Santo: La storia è il frutto della benedizione di Dio e del peccato degli uomini</w:t>
      </w:r>
      <w:r w:rsidRPr="008421E0">
        <w:rPr>
          <w:rFonts w:ascii="Arial" w:hAnsi="Arial" w:cs="Arial"/>
          <w:sz w:val="24"/>
          <w:szCs w:val="24"/>
          <w:lang w:eastAsia="it-IT"/>
        </w:rPr>
        <w:t>.</w:t>
      </w:r>
      <w:r w:rsidR="00770144">
        <w:rPr>
          <w:rFonts w:ascii="Arial" w:hAnsi="Arial" w:cs="Arial"/>
          <w:sz w:val="24"/>
          <w:szCs w:val="24"/>
          <w:lang w:eastAsia="it-IT"/>
        </w:rPr>
        <w:t xml:space="preserve"> </w:t>
      </w:r>
      <w:r w:rsidRPr="008421E0">
        <w:rPr>
          <w:rFonts w:ascii="Arial" w:hAnsi="Arial" w:cs="Arial"/>
          <w:sz w:val="24"/>
          <w:szCs w:val="24"/>
          <w:lang w:eastAsia="it-IT"/>
        </w:rPr>
        <w:t xml:space="preserve">Il Signore Dio ha creato l’uomo a sua immagine e somiglianza per fare di lui un creatore di vita sulla terra. Vi era però una condizione da rispettare: tu, uomo, sarai creatore di vita, se rimani nella vita. Rimani nella vita se non mangerai dell’albero della morte, ma sempre ti nutrirai dell’albero della vita. L’uomo non ascoltò il suo Signore. Mangiò dell’albero della morte e all’istante divenne creatore di morte. Divenne creatore di morte nel suo essere, nell’essere l’uomo e la donna una sola carne e anche nella terra che si è sottratta al suo governo. Divenne creatore di morte anche fisica tra un fratello e un altro fratello. Ecco come questa molteplice verità è rivelata nel Sacro Testo della Genesi, nei Capitoli I II III: </w:t>
      </w:r>
    </w:p>
    <w:p w14:paraId="19354202"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2B32006C"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2,15-25).</w:t>
      </w:r>
    </w:p>
    <w:p w14:paraId="384703D4"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lastRenderedPageBreak/>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176AB8A1"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 </w:t>
      </w:r>
    </w:p>
    <w:p w14:paraId="7439BF71"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p>
    <w:p w14:paraId="667252C7"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Alla donna disse: «Moltiplicherò i tuoi dolori e le tue gravidanze, con dolore partorirai figli. Verso tuo marito sarà il tuo istinto, ed egli ti dominerà».</w:t>
      </w:r>
    </w:p>
    <w:p w14:paraId="4ADE7888"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53C2C3E2"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 L’uomo chiamò sua moglie Eva, perché ella fu la madre di tutti i viventi. Il Signore Dio fece all’uomo e a sua moglie tuniche di pelli e li vestì.</w:t>
      </w:r>
    </w:p>
    <w:p w14:paraId="71E1A411"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w:t>
      </w:r>
      <w:r w:rsidRPr="008421E0">
        <w:rPr>
          <w:rFonts w:ascii="Arial" w:hAnsi="Arial" w:cs="Arial"/>
          <w:i/>
          <w:iCs/>
          <w:sz w:val="24"/>
          <w:szCs w:val="24"/>
          <w:lang w:eastAsia="it-IT"/>
        </w:rPr>
        <w:lastRenderedPageBreak/>
        <w:t xml:space="preserve">Scacciò l’uomo e pose a oriente del giardino di Eden i cherubini e la fiamma della spada guizzante, per custodire la via all’albero della vita (Gen 3,1-24). </w:t>
      </w:r>
    </w:p>
    <w:p w14:paraId="786020C0"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Adamo conobbe Eva sua moglie, che concepì e partorì Caino e disse: «Ho acquistato un uomo grazie al Signore». Poi partorì ancora Abele, suo fratello. Ora Abele era pastore di greggi, mentre Caino era lavoratore del suolo.</w:t>
      </w:r>
    </w:p>
    <w:p w14:paraId="1AD55A44"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05F4A791"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4,1-16). </w:t>
      </w:r>
    </w:p>
    <w:p w14:paraId="15CD166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il principio che va messo nel cuore, principio che non è solo per quanti credono, ma anche per coloro che non credono, a qualsiasi religione essi appartengano, e anche per quanti fanno professione di ateismo, di agnosticismo, di idolatria: più l’uomo pecca e più la morte imperversa sulla terra. Più l’uomo pecca e più la terra si ribellerà all’uomo. Più l’uomo pecca e più la morte riceverà potere di regnare. </w:t>
      </w:r>
    </w:p>
    <w:p w14:paraId="77E0639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Un secondo principio che va messo nel cuore può essere così formulato: Poiché il cristiano, vivendo di obbedienza alla Parola, diviene un potentissimo baluardo contro il potere della morte e contro la ribellione della terra all’uomo, Satana, il principe delle tenebre, suscita un esercito di falsi cristi, falsi profeti, falsi apostoli, falsi presbiteri, falsi maestri, falsi dottori, falsi pastori, perché divorino la fede fin dalle radici nel cuore dei credenti in Cristo Gesù. A causa del peccato che regna sulla terra, i popol si schiereranno contro i popoli e le nazioni contro le nazioni; la terra e il mare saranno contro l’uomo; pestilenze e carestie saranno contro l’uomo. Non c’è un solo elemento della natura che non sia contro l’uomo. Anche gli astri dei cieli saranno contro l’uomo. Perché la vera fede non cammini nella </w:t>
      </w:r>
      <w:r w:rsidRPr="008421E0">
        <w:rPr>
          <w:rFonts w:ascii="Arial" w:hAnsi="Arial" w:cs="Arial"/>
          <w:sz w:val="24"/>
          <w:szCs w:val="24"/>
          <w:lang w:eastAsia="it-IT"/>
        </w:rPr>
        <w:lastRenderedPageBreak/>
        <w:t xml:space="preserve">storia anche nella stessa famiglia il peccato genererà guerra contro i discepoli di Gesù. Satana lotta perché muoia la fede in Gesù Signore così che tutta la terra sarà sotto il suo dominio e governo di peccato e di morte. Ma di ogni perdita o caduta dalla fede il discepolo di Gesù è responsabile. </w:t>
      </w:r>
    </w:p>
    <w:p w14:paraId="765AC98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Queste cose accadranno fino al giorno della venuta dl Figlio dell’uomo. Quando verrà il Figlio dell’uomo? Il giorno e l’ora non sono oggetto di rivelazione. Chi dovesse dire il giorno della venuta del Signore sulle nubi del cielo, è un falso profeta e un ingannatore dei suo fratelli. Quando il Figlio dell’uomo verrà, è già venuto, perché tutti lo vedranno nello stesso istante. Quando il figlio dell’uomo verrà, sarà operata la separazione eterna tra il regno di Dio e il regno del principe del mondo. Quanti hanno operato il bene andranno nel regno di Cristo. Quanti invece hanno operato il male, andranno nel regno di fuoco e di perdizione eterna che è il regno di Satana. </w:t>
      </w:r>
    </w:p>
    <w:p w14:paraId="13F299DD" w14:textId="449236F9"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Se i discepoli di Gesù vorranno regnare con Cristo, devono prestare ogni attenzione a non lasciarsi ingannare. Non si lasceranno ingannare se rimarranno fedeli alla Parola di Gesù. Ogni parola di profezia, ogni parola di teologia, ogni parola di cristologia, ogni parola di soteriologia, ogni parola di pneumatologia, ogni parola di ecclesiologia, ogni parola di antropologia, ogni parola di escatologia, ogni parola anche di ecologia che contraddice anche di un solo trattino o di un solo iota la Parola di Dio, la Parola</w:t>
      </w:r>
      <w:r w:rsidR="00770144">
        <w:rPr>
          <w:rFonts w:ascii="Arial" w:hAnsi="Arial" w:cs="Arial"/>
          <w:sz w:val="24"/>
          <w:szCs w:val="24"/>
          <w:lang w:eastAsia="it-IT"/>
        </w:rPr>
        <w:t xml:space="preserve"> </w:t>
      </w:r>
      <w:r w:rsidRPr="008421E0">
        <w:rPr>
          <w:rFonts w:ascii="Arial" w:hAnsi="Arial" w:cs="Arial"/>
          <w:sz w:val="24"/>
          <w:szCs w:val="24"/>
          <w:lang w:eastAsia="it-IT"/>
        </w:rPr>
        <w:t>di Cristo Gesù, così come essa è codificata nei Testi Canonici della Divina Rivelazione, mai dovrà appartenere alla fede, al pensiero, al discorso, alla vita del discepolo di Gesù. Dovrà essere da lui considerata parola di falsità e di conseguenza, parola di tentazione.</w:t>
      </w:r>
    </w:p>
    <w:p w14:paraId="5D0567F5"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oggi la grande tentazione nella quale anche il discepolo di Gesù è caduto: si vuole vincere la guerra con la guerra, la lite con la lite, la controversia con la controversi, un ordigno nucleare con un altro ordigno nucleare. Alla strage si vuole rispondere con la strage e al genocidio con il genocidio. Questo insegnano i maestri e di dottori di Satana. Chi è maestro in Cristo Gesù è chiamato a insegnare solo ciò che Gesù gli ha comandato. Se insegna o in poco o in molto differentemente dal comando ricevuto, anche lui si trasforma in maestro di Satana. Oggi i maestri di Satana nella Chiesa di Cristo Gesù sono più numerosi dei maestri che sono nel mondo e ognuno è intento a scriversi un suo particolare, speciale vangelo da insegnare, da predicare, da vivere. </w:t>
      </w:r>
    </w:p>
    <w:p w14:paraId="33721672"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Questo ci insegna che i nemici più pericolosi per la Chiesa sono i suoi figli. Sono loro che oggi stanno aprendo le porte a Satana perché entri in essa e ponga il suo trono ai piedi del tabernacolo, vestendosi con abiti di luce, vestendo anche i paramenti sacri per celebrare i divini misteri. In questa storia di peccato, ogni discepolo di Gesù è chiamato a essere creatore di vita, allo stesso modo che Noè, ai suoi tempi fu creatore di vita per la sua giustizia e la sua rettitudine: </w:t>
      </w:r>
    </w:p>
    <w:p w14:paraId="3AD3D13B" w14:textId="035444F9"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Quando gli uomini cominciarono a moltiplicarsi sulla terra e nacquero loro delle figlie, i figli di Dio videro che le figlie degli uomini erano belle e ne presero per </w:t>
      </w:r>
      <w:r w:rsidRPr="008421E0">
        <w:rPr>
          <w:rFonts w:ascii="Arial" w:hAnsi="Arial" w:cs="Arial"/>
          <w:i/>
          <w:iCs/>
          <w:sz w:val="24"/>
          <w:szCs w:val="24"/>
          <w:lang w:eastAsia="it-IT"/>
        </w:rPr>
        <w:lastRenderedPageBreak/>
        <w:t>mogli a loro scelta. Allora il Signore disse: «Il mio spirito non resterà sempre nell’uomo, perché egli è carne e la sua vita sarà di centoventi anni». C’erano sulla terra i giganti a quei tempi – e anche dopo –, quando i figli di Dio si univano alle figlie degli uomini e queste partorivano loro dei figli: sono questi gli eroi dell’antichità, uomini famosi. 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w:t>
      </w:r>
      <w:r w:rsidR="00770144">
        <w:rPr>
          <w:rFonts w:ascii="Arial" w:hAnsi="Arial" w:cs="Arial"/>
          <w:i/>
          <w:iCs/>
          <w:sz w:val="24"/>
          <w:szCs w:val="24"/>
          <w:lang w:eastAsia="it-IT"/>
        </w:rPr>
        <w:t xml:space="preserve"> </w:t>
      </w:r>
      <w:r w:rsidRPr="008421E0">
        <w:rPr>
          <w:rFonts w:ascii="Arial" w:hAnsi="Arial" w:cs="Arial"/>
          <w:i/>
          <w:iCs/>
          <w:sz w:val="24"/>
          <w:szCs w:val="24"/>
          <w:lang w:eastAsia="it-IT"/>
        </w:rPr>
        <w:t xml:space="preserve">Questa è la discendenza di Noè. Noè era uomo giusto e integro tra i suoi contemporanei e camminava con Dio. Noè generò tre figli: Sem, Cam e Iafet. Ma la terra era corrotta davanti a Dio e piena di violenza. Dio guardò la terra ed ecco, essa era corrotta, perché ogni uomo aveva pervertito la sua condotta sulla terra. </w:t>
      </w:r>
    </w:p>
    <w:p w14:paraId="6B0E98A7"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Allora Dio disse a Noè: «È venuta per me la fine di ogni uomo, perché la terra, per causa loro, è piena di violenza; ecco, io li distruggerò insieme con la terra. Fatti un’arca di legno di cipresso; dividerai l’arca in scompartimenti e la spalmerai di bitume dentro e fuori. Ecco come devi farla: l’arca avrà trecento cubiti di lunghezza, cinquanta di larghezza e trenta di altezza. Farai nell’arca un tetto e, a un cubito più sopra, la terminerai; da un lato metterai la porta dell’arca. La farai a piani: inferiore, medio e superiore. Ecco, io sto per mandare il diluvio, cioè le acque, sulla terra, per distruggere sotto il cielo ogni carne in cui c’è soffio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 suolo, secondo la loro specie, due di ognuna verranno con te, per essere conservati in vita. Quanto a te, prenditi ogni sorta di cibo da mangiare e fanne provvista: sarà di nutrimento per te e per loro». Noè eseguì ogni cosa come Dio gli aveva comandato: così fece (Gen 6,1-22).</w:t>
      </w:r>
    </w:p>
    <w:p w14:paraId="2A031ECD"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i/>
          <w:iCs/>
          <w:sz w:val="24"/>
          <w:szCs w:val="24"/>
          <w:lang w:eastAsia="it-IT"/>
        </w:rPr>
        <w:t xml:space="preserve"> </w:t>
      </w:r>
      <w:r w:rsidRPr="008421E0">
        <w:rPr>
          <w:rFonts w:ascii="Arial" w:hAnsi="Arial" w:cs="Arial"/>
          <w:sz w:val="24"/>
          <w:szCs w:val="24"/>
          <w:lang w:eastAsia="it-IT"/>
        </w:rPr>
        <w:t>Grande è la responsabilità di ogni Apostolo del Signore. Lui è posto da Cristo Gesù come Maestro di vita e creatore della vera vita nel cuore di ogni uomo che vive sulla faccia della terra. Se lui diverrà creatore di morte, condanna alla morte l’umanità e la terra, gli uomini e le cose. Ogni realtà esistente la consegna alla morte. Per lui tutto vive e per lui tutto muore.</w:t>
      </w:r>
    </w:p>
    <w:p w14:paraId="54C17A1C"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Ora vedremo, versetto per versetto, tutto il contenuto di questo Capitolo XXI. </w:t>
      </w:r>
    </w:p>
    <w:p w14:paraId="1D7663A2" w14:textId="77777777" w:rsidR="008421E0" w:rsidRPr="008421E0" w:rsidRDefault="008421E0" w:rsidP="008421E0">
      <w:pPr>
        <w:spacing w:after="240"/>
        <w:jc w:val="both"/>
        <w:rPr>
          <w:rFonts w:ascii="Arial" w:hAnsi="Arial" w:cs="Arial"/>
          <w:sz w:val="24"/>
          <w:szCs w:val="24"/>
          <w:lang w:eastAsia="it-IT"/>
        </w:rPr>
      </w:pPr>
    </w:p>
    <w:p w14:paraId="61D9010F" w14:textId="77777777" w:rsidR="008421E0" w:rsidRPr="008421E0" w:rsidRDefault="008421E0" w:rsidP="008421E0">
      <w:pPr>
        <w:pStyle w:val="Titolo3"/>
      </w:pPr>
      <w:bookmarkStart w:id="593" w:name="_Toc62172514"/>
      <w:bookmarkStart w:id="594" w:name="_Toc223159968"/>
      <w:bookmarkStart w:id="595" w:name="_Toc226179663"/>
      <w:r w:rsidRPr="008421E0">
        <w:lastRenderedPageBreak/>
        <w:t>L’obolo della vedova</w:t>
      </w:r>
      <w:bookmarkEnd w:id="593"/>
      <w:bookmarkEnd w:id="594"/>
      <w:bookmarkEnd w:id="595"/>
    </w:p>
    <w:p w14:paraId="5D0A9A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Alzàti gli occhi, vide i ricchi che gettavano le loro offerte nel tesoro del tempio.</w:t>
      </w:r>
    </w:p>
    <w:p w14:paraId="7AC3E8D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è nel tempio. Lo Spirito Santo muove i suoi occhi verso il tesoro del tempio e vede che i ricchi vi gettavano le loro offerte. Era legge del Signore. Nessun figlio d’Israele doveva presentarsi a mani vuote dinanzi al Signore. Questa stessa legge vale anche per il povero. Mai un povero doveva essere rimandato a mani vuote. Il Signore gradisce chi è largo in elemosina verso i poveri della terra. È una legge eterna che mai viene meno, dura per sempre. Oggi l’uomo ha perso ogni legame con la trascendenza. La sua gloria è tutto. Nulla si fa per la gloria del Signore. Ma se l’uomo nulla fa per la gloria del suo Dio, nulla potrà fare per la sua gloria. Lui è luce riflessa della divina gloria.</w:t>
      </w:r>
    </w:p>
    <w:p w14:paraId="48C95C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Vide anche una vedova povera, che vi gettava due monetine,</w:t>
      </w:r>
    </w:p>
    <w:p w14:paraId="6FFACBE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Mentre Gesù osserva quanto avveniva attorno al tesoro, “vide anche una vedova povera, che vi gettava due monetine”. Qualcuno potrebbe obiettare: a che servono due monetine al Signore? Al Signore non servono le monetine. Al Signore serve il cuore. Il Signore ama chi dona con gioia. Chi semina con larghezza. Chi non ha paura di condividere i suoi beni con i poveri, le vedove, gli orfani, i forestieri. Non basta fare l’elemosina. Bisogna amare l’elemosina. Non è l’elemosina che ci salva, ma è l’amore con la quale essa viene fatta. Quando il cuore è colmo dell’amore del Padre, non si ha mai paura di fare l’elemosina. Il Padre, ricco di amore, non ci ha donato il suo Figlio Unigenito?</w:t>
      </w:r>
    </w:p>
    <w:p w14:paraId="036DB1D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e disse: «In verità vi dico: questa vedova, così povera, ha gettato più di tutti.</w:t>
      </w:r>
    </w:p>
    <w:p w14:paraId="224D4DD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ammaestra i suoi discepoli e quanti sono accanto a Lui. Ecco le sue parole: “In verità vi dico: questa vedova, così povera, ha gettato più di tutti”. La misura di grandezza non è la quantità, ma il cuore, l’amore, la gioia. La misura di grandezza è anche la fede, la libertà dalle cose della terra. È la confessione della verità del nostro Dio, che è Provvidenza infinita, onnipotente, eterna. È la retta confessione che tutto è un suo dono d’amore. Perché il Signore ci elargisce i suoi doni di amore? Perché noi li trasformiamo a nostra volta in doni di amore. Quando le cose ricevute dal Signore non sono trasformate in dono di amore, allora la fede, la speranza, la carità soffrono.</w:t>
      </w:r>
    </w:p>
    <w:p w14:paraId="0AAF1F4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Tutti costoro, infatti, hanno gettato come offerta parte del loro superfluo. Ella invece, nella sua miseria, ha gettato tutto quello che aveva per vivere».</w:t>
      </w:r>
    </w:p>
    <w:p w14:paraId="7B506E5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spiega perché questa povera vedova ha dato più di tutti. Tutti costoro, infatti, hanno gettato come offerta parte del loro superfluo. Ella invece, nella sua miseria, ha gettato tutto quello che aveva per vivere. Questa vedova è figura di Gesù Signore. Gesù ha gettato nel tesoro del cuore del Padre suo, perché il Padre suo ne facesse un dono di salvezza all’umanità, il suo corpo, il suo sangue, la sua vita, il suo spirito, la sua anima, il suo cuore. Anche la Madre sua ha dato </w:t>
      </w:r>
      <w:r w:rsidRPr="008421E0">
        <w:rPr>
          <w:rFonts w:ascii="Arial" w:eastAsia="Times New Roman" w:hAnsi="Arial" w:cs="Arial"/>
          <w:color w:val="000000"/>
          <w:kern w:val="0"/>
          <w:sz w:val="24"/>
          <w:szCs w:val="20"/>
          <w:lang w:eastAsia="it-IT"/>
          <w14:ligatures w14:val="none"/>
        </w:rPr>
        <w:lastRenderedPageBreak/>
        <w:t>al discepolo che Lui amava. Possiamo dire che veramente Gesù è venuto al mondo ricevendo un corpo dalla Vergine Maria ed è tornato in cielo donando al Padre per gli uomini tutto ciò che ha ricevuto. L’umanità è posta nella condizione di potersi salvare per questo dono di Gesù Signore. Lui ha dato tutto si sé. Nulla ha trattenuto. Di tutto si spogliato. Anzi san Paolo dice che per noi Lui si è annientato. Il suo amore è grande.</w:t>
      </w:r>
    </w:p>
    <w:p w14:paraId="57A4ECB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D1B34A0" w14:textId="77777777" w:rsidR="008421E0" w:rsidRPr="008421E0" w:rsidRDefault="008421E0" w:rsidP="008421E0">
      <w:pPr>
        <w:pStyle w:val="Titolo3"/>
      </w:pPr>
      <w:bookmarkStart w:id="596" w:name="_Toc62172515"/>
      <w:bookmarkStart w:id="597" w:name="_Toc223159969"/>
      <w:bookmarkStart w:id="598" w:name="_Toc226179664"/>
      <w:r w:rsidRPr="008421E0">
        <w:t>Discorso sulla rovina di Gerusalemme. Introduzione</w:t>
      </w:r>
      <w:bookmarkEnd w:id="596"/>
      <w:bookmarkEnd w:id="597"/>
      <w:bookmarkEnd w:id="598"/>
    </w:p>
    <w:p w14:paraId="47BEC4C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Mentre alcuni parlavano del tempio, che era ornato di belle pietre e di doni votivi, disse:</w:t>
      </w:r>
    </w:p>
    <w:p w14:paraId="7C8FDA6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tempio di Gerusalemme era la casa più bella non solo della città santa, ma di tutto il territorio nel quale abitava il popolo del Signore. Non vi era casa così bella. La sua bellezza era ammirata da tutti. Attraeva ogni cuore. “Mentre alcuni parlavano del tempio, che era ornato di belle pietre e di doni votivi, disse”. Gesù ascolta le parole degli uomini, sente i loro commenti, conosce i loro pensieri e porta in essi la verità storica e soprannaturale. Non porta solo la verità soprannaturale, ma anche quella storica, che è il frutto della verità soprannaturale. Sempre la storia è il frutto della verità soprannaturale. Verità soprannaturale vissuta e anche verità soprannaturale non vissuta. La storia prodotta e generata da chi osserva la verità soprannaturale dei Comandamenti, della Legge, del Vangelo, della grazia è ben differente dalla storia di chi trasgredisce, disprezza, rinnega, disobbedisce alla volontà di Dio.</w:t>
      </w:r>
    </w:p>
    <w:p w14:paraId="35BBD3D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position w:val="4"/>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«Verranno giorni nei quali, di quello che vedete, non sarà lasciata pietra su pietra che non sarà distrutta».</w:t>
      </w:r>
      <w:r w:rsidRPr="008421E0">
        <w:rPr>
          <w:rFonts w:ascii="Arial" w:eastAsia="Times New Roman" w:hAnsi="Arial" w:cs="Arial"/>
          <w:b/>
          <w:color w:val="000000"/>
          <w:kern w:val="0"/>
          <w:position w:val="4"/>
          <w:sz w:val="24"/>
          <w:szCs w:val="20"/>
          <w:lang w:eastAsia="it-IT"/>
          <w14:ligatures w14:val="none"/>
        </w:rPr>
        <w:t xml:space="preserve"> </w:t>
      </w:r>
    </w:p>
    <w:p w14:paraId="01BB320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verità storica del tempo e di Gerusalemme: “Verranno giorni nei quali, di quello che vedete, non sarà lasciata pietra su pietra che non sarà distrutta”. Il futuro di Gerusalemme sarà la sua riduzione ad un cumulo di macerie. Anzi, neanche un cumulo di macerie, perché non resterà pietra su pietra. Questa la verità storica. Poiché ogni verità storica è il frutto di una verità soprannaturale, qual è questa verità soprannaturale che la produrrà? La verità soprannaturale è da cercarsi nel legame di Alleanza che regnava tra Dio e il suo popolo. Dio sarebbe stato la difesa, la custodia, la protezione del suo popolo, a condizione che vi fosse stata l’obbedienza alla sua Legge. Alla Legge si obbediva ascoltando di giorno in giorno la Voce del Signore. Cristo è voce potente e forte di Dio in mezzo al suo popolo. Il popolo si ribellò a quella voce, uccise il portatore di essa. Il popolo vuole governare se stesso. È verità soprannaturale eterna. Dio sempre rispetta la natura dell’uomo, creata da Dio per scegliere Dio attraverso un atto della sua volontà. Se Dio non è scelto, Lui non può essere vita dell’uomo e questi entra nella morte.</w:t>
      </w:r>
    </w:p>
    <w:p w14:paraId="057B1C9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Gli domandarono: «Maestro, quando dunque accadranno queste cose e quale sarà il segno, quando esse staranno per accadere?».</w:t>
      </w:r>
    </w:p>
    <w:p w14:paraId="5F04DC3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Quanti stanno ascoltando le Parole di Gesù sulla distruzione del tempio e della città, gli domandano: “maestro, quando dunque accadranno queste cose e quale sarà il segno, quando esse staranno per accadere?”. Una verità urge. Il linguaggio profetico annunzia un evento futuro che si compirà con certezza. Rimangono però sempre indeterminati e il giorno e l’ora. Si dice cosa avverrà, ma non quando avverrà. Giorno e ora sono conservati nel cuore del Padre. La fine di Gerusalemme verrà. È vera profezia. Quando verrà? Il giorno e l’ora saranno ad essa nascosti. Dal momento in cui la profezia viene proferita, a meno che non vi siano altre indicazioni, essa si potrà sempre compiere.</w:t>
      </w:r>
    </w:p>
    <w:p w14:paraId="588046F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4C304ADA" w14:textId="77777777" w:rsidR="008421E0" w:rsidRPr="008421E0" w:rsidRDefault="008421E0" w:rsidP="008421E0">
      <w:pPr>
        <w:pStyle w:val="Titolo3"/>
      </w:pPr>
      <w:bookmarkStart w:id="599" w:name="_Toc62172516"/>
      <w:bookmarkStart w:id="600" w:name="_Toc223159970"/>
      <w:bookmarkStart w:id="601" w:name="_Toc226179665"/>
      <w:r w:rsidRPr="008421E0">
        <w:t>I segni premonitori</w:t>
      </w:r>
      <w:bookmarkEnd w:id="599"/>
      <w:bookmarkEnd w:id="600"/>
      <w:bookmarkEnd w:id="601"/>
    </w:p>
    <w:p w14:paraId="73B4591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Rispose: «Badate di non lasciarvi ingannare. Molti infatti verranno nel mio nome dicendo: “Sono io”, e: “Il tempo è vicino”. Non andate dietro a loro!</w:t>
      </w:r>
    </w:p>
    <w:p w14:paraId="68CAEDF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Nella risposta che Gesù dona vi sono contenute tante verità. Ogni verità va presa ed esaminata in se stessa, per se stessa. L’insieme delle verità fanno la profezia. Questa accortezza va vissuta sempre con grande sapienza. </w:t>
      </w:r>
    </w:p>
    <w:p w14:paraId="4C19284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verità: “Badate di non lasciarvi ingannare”. L’inganno è l’annunzio di una falsità come purissima verità. Quando si conosce la verità, chi si lascia ingannare è responsabile della sua adesione alla falsità e ai frutti prodotti. La donna sa che se avesse mangiato dell’albero della conoscenza del bene e del male, di certo sarebbe morta. Si lascia ingannare. È responsabile della falsità che è entrata nel suo cuore. Le conseguenze sono eterne. Ecco la verità annunziata da Gesù: “Molti infatti verranno nel mio nome dicendo: «Sono io», e «il tempo è vicino». Non andate dietro a loro!”. Non li seguite. Questa parola di Gesù è verità eterna. Chi si lascia ingannare, diviene responsabile. Ogni discepolo di Gesù deve conoscere questa verità. Se a lui non viene annunziata, è responsabile del non annunzio il ministro della Parola. Il Signore gli domanderà conto di ogni anima che si è perduta per il suo non annunzio.</w:t>
      </w:r>
    </w:p>
    <w:p w14:paraId="7C2B010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Quando sentirete di guerre e di rivoluzioni, non vi terrorizzate, perché prima devono avvenire queste cose, ma non è subito la fine».</w:t>
      </w:r>
    </w:p>
    <w:p w14:paraId="18D4916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Seconda verità: guerre e rivoluzioni non sono segni premonitori della fine del mondo o della venuta del Figlio dell’uomo per il giudizio finale e la creazione dei cieli nuovi e della terra nuova. Esse sono parte della storia. “Quando sentirete di guerre e di rivoluzioni, non vi terrorizzate, perché prima devono avvenire queste cose, ma non è subito la fine”. La storia è questa, non un’altra. Queste cose avverranno perché non c’è la conversione al Vangelo. La prepotenza, la malvagità, la cattiveria, il sopruso, l’inganno, l’egoismo, l’avidità, la stoltezza, l’idolatria, l’immoralità, la superbia sempre abiteranno nel cuore non governato dallo Spirito Santo. Queste generano guerre e rivoluzioni.</w:t>
      </w:r>
    </w:p>
    <w:p w14:paraId="2DDB57D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Poi diceva loro: «Si solleverà nazione contro nazione e regno contro regno,</w:t>
      </w:r>
    </w:p>
    <w:p w14:paraId="52C4AB4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Il frutto del male, del peccato, porta a far sollevare nazione contro nazione e regno contro regno. Queste cose sono iniziate con Caino e Abele all’origine della creazione e continueranno fino alla separazione eterna dei due regni. Solo alla fine del mondo buon grano e zizzania saranno separati per l’eternità. Fino a quel momento il regno del peccato e della morte governerà la terra sulla quale sono chiamati anche a vivere i giusti, quanti cioè obbediscono a Cristo. Finché ci sarà un solo peccato sulla terra, ci sarà anche il male. Finché un solo uomo rimarrà sulla terra, sempre lo accompagneranno le conseguenze del peccato. È verità che nessun uomo potrà mai negare. La storia ne è testimone. </w:t>
      </w:r>
    </w:p>
    <w:p w14:paraId="5DEB2E5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e vi saranno in diversi luoghi terremoti, carestie e pestilenze; vi saranno anche fatti terrificanti e segni grandiosi dal cielo.</w:t>
      </w:r>
    </w:p>
    <w:p w14:paraId="225D82E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Terza verità: anche la creazione da parte sua ha una sua vita da vivere ed essa si manifesta con terremoti, carestie, pestilenze, fatti terrificanti e segni grandiosi dal cielo. Anche questi fatti sono il frutto del primo peccato. La creazione obbedisce all’uomo, se l’uomo obbedisce al suo Signore, Creatore, Dio. L’uomo ha sottratto la sua obbedienza al suo Signore. La creazione ha sottratto la sua obbedienza all’uomo. È il frutto del peccato. Più l’uomo si sottrae al suo Signore e più la creazione sottrae la sua obbedienza all’uomo. La Scrittura rivela che la terra diverrà una lastra di ferro e il cielo una lastra di bronzo. La vita della terra è dall’obbedienza a Dio.</w:t>
      </w:r>
    </w:p>
    <w:p w14:paraId="7873430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Ma prima di tutto questo metteranno le mani su di voi e vi perseguiteranno, consegnandovi alle sinagoghe e alle prigioni, trascinandovi davanti a re e governatori, a causa del mio nome.</w:t>
      </w:r>
    </w:p>
    <w:p w14:paraId="78DEB04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Quarta verità: la vita dei discepoli non è per nulla facile sulla terra del peccato. Le tenebre si scaglieranno contro la luce per spegnerla. Se hanno trattato così Cristo Gesù, la sorte dei suoi discepoli sarà la stessa. “Ma prima di tutto questo metteranno le mani su di voi e vi perseguiteranno, consegnandovi alle sinagoghe e alle prigioni, trascinandovi davanti a re e governatori, a causa del mio nome”. È la persecuzione contro i cristiani. L’odio contro la verità è stato, è e sarà sempre nel mondo. La lotta tra i figli delle tenebre e i figli della luce è una costante della storia. Quando si è nella luce sempre si deve attendere il contrasto delle tenebre. Sarà sempre così.</w:t>
      </w:r>
    </w:p>
    <w:p w14:paraId="121DFDC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Avrete allora occasione di dare testimonianza.</w:t>
      </w:r>
    </w:p>
    <w:p w14:paraId="239E38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Quinta verità: quando i cristiani sono nelle sinagoghe, nelle prigioni, davanti a re e governatori, essi dovranno sapere che questo è il momento più solenne della loro missione. Sono lì per rendere testimonianza a Cristo Gesù. Come Cristo Gesù rese la più alta testimonianza sulla sua verità nel sinedrio la notte della sua condanna a morte, così anche i discepoli di Gesù dovranno rendere la loro più solenne testimonianza all’unico Signore della gloria. Gesù disse la verità sotto giuramento. Ora nessuno può più pensare che quanto detto da Lui non sia la sua verità. Così anche per il discepolo. Quando lui dirà la verità sotto giuramento, il mondo saprà chi realmente lui è.</w:t>
      </w:r>
    </w:p>
    <w:p w14:paraId="07F4F0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14</w:t>
      </w:r>
      <w:r w:rsidRPr="008421E0">
        <w:rPr>
          <w:rFonts w:ascii="Arial" w:eastAsia="Times New Roman" w:hAnsi="Arial" w:cs="Arial"/>
          <w:b/>
          <w:color w:val="000000"/>
          <w:kern w:val="0"/>
          <w:sz w:val="24"/>
          <w:szCs w:val="20"/>
          <w:lang w:eastAsia="it-IT"/>
          <w14:ligatures w14:val="none"/>
        </w:rPr>
        <w:t>Mettetevi dunque in mente di non preparare prima la vostra difesa;</w:t>
      </w:r>
    </w:p>
    <w:p w14:paraId="5ABE1F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Sesta verità: come lo Spirito Santo conduce i discepoli di Gesù, così è anche lo Spirito Santo che metterà sulla loro bocca le parole da dire. Solo Lui conosce i cuori e solo Lui sa qual è la Parola con la quale parlare ad essi. Lo Spirito Santo non parla per la liberazione dei discepoli, ma per la conversione di quanti sono nelle sinagoghe o nei tribunali, o per i re e i governatori che stanno ad interrogarli. Ora Caifa sa chi è Gesù e anche Pilato. Se per la conversione di un uomo è necessario il sacrificio o il martirio o le percosse di un cristiano, lo Spirito Santo non esisterà a creare le condizioni perché questo avvenga. La salvezza di un uomo vale la vita di un cristiano.</w:t>
      </w:r>
    </w:p>
    <w:p w14:paraId="4AD5F01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io vi darò parola e sapienza, cosicché tutti i vostri avversari non potranno resistere né controbattere.</w:t>
      </w:r>
    </w:p>
    <w:p w14:paraId="0C691B5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Settima verità: perché non si deve preparare la difesa? Perché solo lo Spirito Santo sa se la vita del cristiano debba interrompersi con una sentenza di morte o con una parola di liberazione. Oppure essa serve ad altro. Sappiamo che Pietro è in carcere in attesa di essere giustiziato. La Chiesa prega. Pietro viene liberato dall’Angelo del Signore. Ora tutta la Chiesa sa che la sua preghiera è grande presso Dio. Con essa può ottenere ogni cosa. Paolo ancora serve allo Spirito Santo. Non può morire in Gerusalemme. Lo Spirito mette sulla sua bocca una Parola che porta grande scompiglio nel sinedrio e lui fu liberato da morte certa. Ma è sempre lo Spirito che muove.</w:t>
      </w:r>
    </w:p>
    <w:p w14:paraId="374AC92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Sarete traditi perfino dai genitori, dai fratelli, dai parenti e dagli amici, e uccideranno alcuni di voi;</w:t>
      </w:r>
    </w:p>
    <w:p w14:paraId="4B1389E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OTTAVA VERITÀ: il mondo delle tenebre è ovunque ed è anche invisibile. Mondo delle tenebre possono essere genitori, fratelli, parenti, amici. Mondo delle tenebre è chiunque odia la verità di Cristo Gesù e il suo Vangelo. Gesù Signore vuole i suoi, semplici come le colombe, ma prudenti come i serpenti. Il cristiano deve porre ogni attenzione, ogni vigilanza. Sulla terra per lui non ci sono posti sicuri. Anche dalla sua casa potrà essere tradito. “Alcuni” saranno anche uccisi. Gesù rassicura i suoi discepoli. “Alcuni” non significa tutti. Che uno possa venire ucciso, non significa che tutti saranno uccisi. La via per rendere testimonianza non è per tutti uguale.</w:t>
      </w:r>
    </w:p>
    <w:p w14:paraId="479E27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sarete odiati da tutti a causa del mio nome.</w:t>
      </w:r>
    </w:p>
    <w:p w14:paraId="1954B54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Nona verità: anche se tutti non saranno uccisi, il cristiano è sempre odiato dal mondo delle tenebre. Quando lui vive da vero figlio della luce, l’odio si scatenerà contro di lui. Da tutti sarà odiato. Chi sono i tutti che lo odieranno? Tutti coloro che anche se sono discepoli di Gesù vivono da figli delle tenebre, perché non vogliono consegnare la loro vita al Vangelo, per vivere da veri figli della luce. È la vita evangelica che fa di un cristiano un figlio della luce. I sacramenti ci trasformano nella natura, anzi rendono la natura capace di vivere tutto il Vangelo. </w:t>
      </w:r>
      <w:r w:rsidRPr="008421E0">
        <w:rPr>
          <w:rFonts w:ascii="Arial" w:eastAsia="Times New Roman" w:hAnsi="Arial" w:cs="Arial"/>
          <w:color w:val="000000"/>
          <w:kern w:val="0"/>
          <w:sz w:val="24"/>
          <w:szCs w:val="20"/>
          <w:lang w:eastAsia="it-IT"/>
          <w14:ligatures w14:val="none"/>
        </w:rPr>
        <w:lastRenderedPageBreak/>
        <w:t>Ma la vita secondo il Vangelo appartiene alla volontà. Essa dovrà essere consegnata allo Spirito Santo momento per momento.</w:t>
      </w:r>
    </w:p>
    <w:p w14:paraId="61BAC49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Ma nemmeno un capello del vostro capo andrà perduto.</w:t>
      </w:r>
    </w:p>
    <w:p w14:paraId="5514113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Decima verità: questa verità va ben compresa. Gesù non dice che nemmeno un capello del vostro capo cadrà. Dice invece che “neanche un capello del vostro capo andrà perduto”. Cosa ci vuole Lui insegnare o rivelare? Se noi rimaniamo fedeli alla sua Parola, rendiamo a Lui testimonianza, confessiamo il suo nome, obbediamo alla sua verità, Lui tutto di noi trasformerà in opera di salvezza, redenzione, giustificazione, dono di grazia, pace. Se noi saremo conformati a Lui nell’obbedienza, nella fedeltà, nella giustizia, nella verità, saremo anche conformati a Lui nell’opera della redenzione e della salvezza. Per mezzo nostro Lui salverà i cuori. Nulla di noi andrà perduto. </w:t>
      </w:r>
    </w:p>
    <w:p w14:paraId="7DE4842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Con la vostra perseveranza salverete la vostra vita.</w:t>
      </w:r>
    </w:p>
    <w:p w14:paraId="42AFAA7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Undicesima verità: perché si deve perseverare nella fedeltà, nell’obbedienza, nella vita evangelica, nella verità, nella giustizia? Per la salvezza della nostra vita. A nulla serve iniziare. Incominciare non è salvezza. Si inizia, si incomincia il cammino di discepoli di Gesù e lo si deve portare sino alla fine secondo le regole del cammino, cioè facendo del Vangelo la nostra veste e della grazia la nostra forza. Si cade dal Vangelo, non si persevera. A nulla serve ricevere i sacramenti, senza una vita evangelica. I sacramenti sono ordinati, finalizzati ad una vita evangelica perfetta. Anche l’Eucaristia è ordinata, finalizzata a vivere per Cristo secondo la sua Parola.</w:t>
      </w:r>
    </w:p>
    <w:p w14:paraId="682B2AE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5B1B0A42" w14:textId="77777777" w:rsidR="008421E0" w:rsidRPr="008421E0" w:rsidRDefault="008421E0" w:rsidP="008421E0">
      <w:pPr>
        <w:pStyle w:val="Titolo3"/>
      </w:pPr>
      <w:bookmarkStart w:id="602" w:name="_Toc62172517"/>
      <w:bookmarkStart w:id="603" w:name="_Toc223159971"/>
      <w:bookmarkStart w:id="604" w:name="_Toc226179666"/>
      <w:r w:rsidRPr="008421E0">
        <w:t>L’assedio</w:t>
      </w:r>
      <w:bookmarkEnd w:id="602"/>
      <w:bookmarkEnd w:id="603"/>
      <w:bookmarkEnd w:id="604"/>
    </w:p>
    <w:p w14:paraId="3765745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Quando vedrete Gerusalemme circondata da eserciti, allora sappiate che la sua devastazione è vicina.</w:t>
      </w:r>
    </w:p>
    <w:p w14:paraId="4A2D432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risponde alla domanda posta all’inizio: “Quando accadranno queste cose e quale sarà il segno premonitore?”. Gesù non dice quando la città sarà distrutta. Dona delle indicazioni perché ognuno possa salvare la sua vita. Uno solo è il segno da prendere in considerazione. “Quando vedrete Gerusalemme circondata da eserciti, allora sappiate che la sua devastazione è vicina”. Non sarà un solo esercito. Saranno più eserciti. Saranno molti uomini. Questa distinzione è essenziale. Se uno vede un manipolo di soldati avanzare verso Gerusalemme potrà stare tranquillo. L’ora non è venuta. Se però vede che la città è assediata da ogni luogo, allora la devastazione è imminente.</w:t>
      </w:r>
    </w:p>
    <w:p w14:paraId="45766B0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Allora coloro che si trovano nella Giudea fuggano verso i monti, coloro che sono dentro la città se ne allontanino, e quelli che stanno in campagna non tornino in città;</w:t>
      </w:r>
    </w:p>
    <w:p w14:paraId="6AF43A3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Ora il Signore ricco di misericordia e di pietà concede la grazia della vita a tutti coloro che crederanno nella sua Parola. “Allora coloro che si trovano nella Giudea fuggano verso i monti”. La salvezza è nel rifugiarsi sui monti. “Coloro che sono dentro la città se ne allontanino”. La salvezza viene dalla fuga dalla città. Per chi rimane in essa non ci sarà salvezza. “Quelli che stanno in campagna non tornino in città”. Fuori della città è la vita, in essa è la morte. Fuori della Giudea, sui monti, è la vita. Nella Giudea, senza un rifugio sicuro, è la morte. La vita non è sbarrando le porte di Gerusalemme e confidando nella sua fortezza. Nella città non ci sarà vita perché sarà interamente devastata. </w:t>
      </w:r>
    </w:p>
    <w:p w14:paraId="366B226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quelli infatti saranno giorni di vendetta, affinché tutto ciò che è stato scritto si compia.</w:t>
      </w:r>
    </w:p>
    <w:p w14:paraId="4714C1E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dice perché nella città non ci sarà alcuna possibilità di vita. “Quelli infatti saranno giorni di vendetta, affinché tutto ciò che è stato scritto si compia”. Con la morte in Croce di Cristo Gesù il popolo di Dio ha raggiunto il colmo. Il popolo, attraverso la storia, è aiutato dal Signore perché faccia la differenza tra il servire Dio e il servire gli idoli. Dalla storia dovrà poi operare il passaggio nuovamente alla fede. Con Dio regna la vita. Con gli idoli governa la morte. Con Dio c’è l’abbondanza. Senza Dio si pascolano i porci senza neanche potersi nutrire delle carrube che essi mangiano. Il Signore aveva avvisato il suo popolo. Se lasci me, cadrai nella non vita, in ogni non vita. Quando si esce dalla vera fede e vera obbedienza al Signore, sempre si passa dalla benedizione nella maledizione, dalla pace nella guerra, dalla vita nella morte, dall’abbondanza nella miseria, dall’essere al non essere. Ma oggi chi crede più che la vita è nella Parola del Signore e nell’obbedienza ad essa? Oggi vi è l’idolatria del pensiero dell’uomo. La volontà dell’uomo è la sola legge di vita. Essa in verità non è legge di vita, ma di morte.</w:t>
      </w:r>
    </w:p>
    <w:p w14:paraId="0260BDD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460075F" w14:textId="77777777" w:rsidR="008421E0" w:rsidRPr="008421E0" w:rsidRDefault="008421E0" w:rsidP="008421E0">
      <w:pPr>
        <w:pStyle w:val="Titolo3"/>
      </w:pPr>
      <w:bookmarkStart w:id="605" w:name="_Toc62172518"/>
      <w:bookmarkStart w:id="606" w:name="_Toc223159972"/>
      <w:bookmarkStart w:id="607" w:name="_Toc226179667"/>
      <w:r w:rsidRPr="008421E0">
        <w:t>La catastrofe e i tempi dei pagani</w:t>
      </w:r>
      <w:bookmarkEnd w:id="605"/>
      <w:bookmarkEnd w:id="606"/>
      <w:bookmarkEnd w:id="607"/>
    </w:p>
    <w:p w14:paraId="0307A3A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In quei giorni guai alle donne che sono incinte e a quelle che allattano, perché vi sarà grande calamità nel paese e ira contro questo popolo.</w:t>
      </w:r>
    </w:p>
    <w:p w14:paraId="571EFE5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l’abbandono di Dio si manifesterà in tutta la sua catastrofe di morte e di devastazione, c’è un solo modo per sfuggire a ciò che sta per accadere: la fuga. Andare lontano dal luogo della distruzione e della devastazione. Nel nostro caso è fuggire da Gerusalemme. Ma chi può fuggire? Non certo le donne incinte e neanche quelle che allattano. La fuga per esse diviene assai difficile, se non impossibile. Ci sono dei limiti oggettivi che vanno considerati. Questi limiti oggettivi possono ostacolare, rallentare, impedire che la salvezza possa essere raggiunta. La Parola di Gesù lo ribadisce. Perché ci sarà grande calamità nel paese e ira contro questo popolo. Il peccato è gravissimo. Non si tratta però del peccato dell’uccisione del Figlio eterno del Padre. Questo peccato è un frutto. L’albero che lo ha prodotto è la grande idolatria. Più si cade nell’abbandono del Signore e più la morte aumenta il suo potere. Sempre però si deve distinguere ciò che è albero e ciò che è frutto. La crocifissione del Figlio eterno del Padre è </w:t>
      </w:r>
      <w:r w:rsidRPr="008421E0">
        <w:rPr>
          <w:rFonts w:ascii="Arial" w:eastAsia="Times New Roman" w:hAnsi="Arial" w:cs="Arial"/>
          <w:color w:val="000000"/>
          <w:kern w:val="0"/>
          <w:sz w:val="24"/>
          <w:szCs w:val="20"/>
          <w:lang w:eastAsia="it-IT"/>
          <w14:ligatures w14:val="none"/>
        </w:rPr>
        <w:lastRenderedPageBreak/>
        <w:t xml:space="preserve">il frutto, non è l’albero. L’albero è la grande idolatria che governava quanti nel popolo avevano autorità. </w:t>
      </w:r>
    </w:p>
    <w:p w14:paraId="5B10F97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Cadranno a fil di spada e saranno condotti prigionieri in tutte le nazioni; Gerusalemme sarà calpestata dai pagani finché i tempi dei pagani non siano compiuti.</w:t>
      </w:r>
    </w:p>
    <w:p w14:paraId="353E7C1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il frutto dell’idolatria. “Cadranno a fil di spada e saranno condotti prigionieri in tutte le nazioni”. È questa la grande diaspora del popolo del Signore. L’esilio, la prigionia è il frutto dell’abbandono del Signore, della violazione dell’Alleanza. I figli d’Israele conoscevano queste cose. Esse sono tutte scritte sia nel Deuteronomio, sia nel Levitico, sia nei Profeti. Una chiarificazione si impone. Oggi si dice che Dio è misericordioso e che non giudica nessuno. Si dice anche che accoglierà tutti nel suo regno eterno. Che Dio sia misericordioso è vero. Nessuno però dice in cosa consiste la sua misericordia: nel dare il Figlio suo Unigenito per la salvezza e la redenzione di ogni uomo. Dio dona il Figlio. All’uomo l’invito ad accoglierlo. Se l’uomo non l’accoglie, il dono è sempre offerto all’uomo. È questa la misericordia di Dio. Ma questa offerta dura fino al momento della morte. Dopo essa non è più data. Al momento della morte, chi ha accolto l’offerta del Padre, entra nella vita eterna. Chi ha rifiutato l’offerta, rimane fuori. Non è il Padre che esclude o non accoglie. È l’uomo che si esclude, anzi si è escluso. Non ha accolto il Dono.</w:t>
      </w:r>
    </w:p>
    <w:p w14:paraId="392AFA2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i tempi dei pagani si compiranno? Questo nessuno lo sa. Una cosa dovrà essere certa per tutti: verrà un giorno in cui ogni nostra ingiustizia ci presenterà il conto, non nell’eternità, ma nella storia. Il conto va pagato. Sapendo questo ognuno è obbligato a crescere di verità in verità, di luce in luce, di giustizia in giustizia, di amore in amore, di compassione in compassione. Per ogni parola vana saremo chiamati in giudizio. Purtroppo avendo noi oggi costruito una fede senza verità evangelica, fuori da ogni Parola di Dio, né dell’Antico né del Nuovo Testamento, ci troviamo avvolti, sommersi, soffocati, travolti, schiacciati dalla falsità e dalla menzogna. Veramente la Parola di Dio è stata collocata in un Museo. Essa riguarda l’umanità di ieri, non di oggi. Oggi si vuole una fede libera da qualsiasi vincolo sia di verità che di giustizia. Si vuole una fede senza alcuna obbedienza. Una cosa va detta con fermezza. Dio cammina solo con la sua Parola. Obbedisce solo ad essa. La sua Parola è la sua Legge. Alla sua Parola Lui ha giurato fedeltà eterna. Ora la sappiamo. Tutto è dalla Parola, sempre. </w:t>
      </w:r>
    </w:p>
    <w:p w14:paraId="40CBCA2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5169959" w14:textId="77777777" w:rsidR="008421E0" w:rsidRPr="008421E0" w:rsidRDefault="008421E0" w:rsidP="008421E0">
      <w:pPr>
        <w:pStyle w:val="Titolo3"/>
      </w:pPr>
      <w:bookmarkStart w:id="608" w:name="_Toc62172519"/>
      <w:bookmarkStart w:id="609" w:name="_Toc223159973"/>
      <w:bookmarkStart w:id="610" w:name="_Toc226179668"/>
      <w:r w:rsidRPr="008421E0">
        <w:t>Le catastrofi cosmiche e la manifestazione gloriosa del Figlio dell’uomo</w:t>
      </w:r>
      <w:bookmarkEnd w:id="608"/>
      <w:bookmarkEnd w:id="609"/>
      <w:bookmarkEnd w:id="610"/>
    </w:p>
    <w:p w14:paraId="2F05D61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Vi saranno segni nel sole, nella luna e nelle stelle, e sulla terra angoscia di popoli in ansia per il fragore del mare e dei flutti,</w:t>
      </w:r>
    </w:p>
    <w:p w14:paraId="0DF39D6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dall’assedio, caduta, devastazione di Gerusalemme si passa a contemplare le ultime cose. Sono le cose che accadranno prima che il Signore formi i cieli nuovi e la terra nuova. È purissima escatologia ma in chiave apocalittica. Il </w:t>
      </w:r>
      <w:r w:rsidRPr="008421E0">
        <w:rPr>
          <w:rFonts w:ascii="Arial" w:eastAsia="Times New Roman" w:hAnsi="Arial" w:cs="Arial"/>
          <w:color w:val="000000"/>
          <w:kern w:val="0"/>
          <w:sz w:val="24"/>
          <w:szCs w:val="20"/>
          <w:lang w:eastAsia="it-IT"/>
          <w14:ligatures w14:val="none"/>
        </w:rPr>
        <w:lastRenderedPageBreak/>
        <w:t>linguaggio apocalittico parla per immagini. “Vi saranno segni nel sole, nella luca e nelle stelle, e sulla terra angoscia di popoli in ansia per il fragore del mare e dei flutti”. Le immagini sono terrificanti. È lo sconvolgimento universale. Sappiamo che il mondo presente sarà sconvolto, ma cosa avverrà nella realtà è nascosto ai nostri occhi. La profezia ci dice che in questo istante dello sconvolgimento universale il Signore creerà cieli nuovi e terra nuova. Non si tratta di eventi locali, ma universali. Ogni uomo e ogni popolo sarà coinvolto. Per questo si parla di angoscia e di ansia che colpirà ogni uomo. Potrà un solo uomo non provare angoscia dinanzi al sole che precipita?</w:t>
      </w:r>
    </w:p>
    <w:p w14:paraId="55EB53B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 xml:space="preserve">mentre gli uomini moriranno per la paura e per l’attesa di ciò che dovrà accadere sulla terra. </w:t>
      </w:r>
      <w:r w:rsidRPr="008421E0">
        <w:rPr>
          <w:rFonts w:ascii="Arial" w:eastAsia="Times New Roman" w:hAnsi="Arial" w:cs="Arial"/>
          <w:b/>
          <w:i/>
          <w:iCs/>
          <w:color w:val="000000"/>
          <w:kern w:val="0"/>
          <w:sz w:val="24"/>
          <w:szCs w:val="20"/>
          <w:lang w:eastAsia="it-IT"/>
          <w14:ligatures w14:val="none"/>
        </w:rPr>
        <w:t>Le potenze dei cieli</w:t>
      </w:r>
      <w:r w:rsidRPr="008421E0">
        <w:rPr>
          <w:rFonts w:ascii="Arial" w:eastAsia="Times New Roman" w:hAnsi="Arial" w:cs="Arial"/>
          <w:b/>
          <w:i/>
          <w:color w:val="000000"/>
          <w:kern w:val="0"/>
          <w:sz w:val="24"/>
          <w:szCs w:val="20"/>
          <w:lang w:eastAsia="it-IT"/>
          <w14:ligatures w14:val="none"/>
        </w:rPr>
        <w:t xml:space="preserve"> </w:t>
      </w:r>
      <w:r w:rsidRPr="008421E0">
        <w:rPr>
          <w:rFonts w:ascii="Arial" w:eastAsia="Times New Roman" w:hAnsi="Arial" w:cs="Arial"/>
          <w:b/>
          <w:color w:val="000000"/>
          <w:kern w:val="0"/>
          <w:sz w:val="24"/>
          <w:szCs w:val="20"/>
          <w:lang w:eastAsia="it-IT"/>
          <w14:ligatures w14:val="none"/>
        </w:rPr>
        <w:t>infatti saranno sconvolte.</w:t>
      </w:r>
    </w:p>
    <w:p w14:paraId="3FF7434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L’ansia e l’angoscia si trasformeranno in morte. “Mentre gli uomini moriranno per la paura e per l’attesa di ciò che dovrà accadere sulla terra”. Cosa accadrà sulla terra? Tutto si rivolterà sottosopra. Vi sarà la grande devastazione. Se basta una piccola calamità naturale per togliere la pace dal cuore e creare ogni ansia e angoscia, ognuno può immagine cosa succederà quando le potenze dei cieli saranno sconvolte o quando ogni astro uscirà dalla sua orbita. Sono immagini che parlano da se stesse. Tuttavia la realtà futura è ben oltre le stesse immagini. La descrizione dona solo una pallida idea di ciò che avverrà. Questi eventi potrebbe compiersi anche oggi, in questo istante.</w:t>
      </w:r>
    </w:p>
    <w:p w14:paraId="0BDD1D0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 xml:space="preserve">Allora vedranno </w:t>
      </w:r>
      <w:r w:rsidRPr="008421E0">
        <w:rPr>
          <w:rFonts w:ascii="Arial" w:eastAsia="Times New Roman" w:hAnsi="Arial" w:cs="Arial"/>
          <w:b/>
          <w:i/>
          <w:color w:val="000000"/>
          <w:kern w:val="0"/>
          <w:sz w:val="24"/>
          <w:szCs w:val="20"/>
          <w:lang w:eastAsia="it-IT"/>
          <w14:ligatures w14:val="none"/>
        </w:rPr>
        <w:t>il Figlio dell’uomo venire su una nube</w:t>
      </w:r>
      <w:r w:rsidRPr="008421E0">
        <w:rPr>
          <w:rFonts w:ascii="Arial" w:eastAsia="Times New Roman" w:hAnsi="Arial" w:cs="Arial"/>
          <w:b/>
          <w:color w:val="000000"/>
          <w:kern w:val="0"/>
          <w:sz w:val="24"/>
          <w:szCs w:val="20"/>
          <w:lang w:eastAsia="it-IT"/>
          <w14:ligatures w14:val="none"/>
        </w:rPr>
        <w:t xml:space="preserve"> con grande potenza e gloria.</w:t>
      </w:r>
    </w:p>
    <w:p w14:paraId="3CAEDF9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venuta del Figlio dell’uomo su una nube con grande potenza e gloria segna il passaggio della fine del mondo presente e della creazione del mondo futuro. Conosciamo il mondo presente. Nulla sappiamo del mondo futuro. “Allora vedranno il Figlio dell’uomo venire su una nube con grande potenza e gloria”. Oggi Il Figlio dell’uomo è venuto nella carne. È inchiodato su una croce. è nascosto nell’Eucaristia. Oggi è il tempo della fede e non della visione. Domani invece sarà il tempo della visione e non più della fede. Allora ci vergogneremo per averlo maltrattato, giudicato, condannato, rifiutato, tradito, rinnegato, crocifisso, tolto dalle nostre città. Allora non sarà su una croce. Questa verità va ben messa nel cuore. Oggi possiamo anche dire nel suo nome ogni falsità e menzogna. Domani saremo chiamati a vedere la sua gloria e a batterci il petto perché oggi non abbiamo accolto il suo mistero di vita eterna. Chi vuole avere una chiara visione della verità di Cristo Gesù oggi e nel mondo che verrà, potrà leggere il Libro dell’Apocalisse di San Giovanni Apostolo. L’Agnello che è immolato è il solo che può aprire il libro sigillato con sette sigilli.</w:t>
      </w:r>
    </w:p>
    <w:p w14:paraId="1BC4AC7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Quando cominceranno ad accadere queste cose, risollevatevi e alzate il capo, perché la vostra liberazione è vicina».</w:t>
      </w:r>
    </w:p>
    <w:p w14:paraId="631896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Queste parole sono di grande consolazione per i discepoli di Gesù. “Quando cominceranno ad accadere queste cose, risollevatevi e alzate il capo, perché la vostra liberazione è vicina”. Da cosa ci libererà il Signore? Gesù viene per </w:t>
      </w:r>
      <w:r w:rsidRPr="008421E0">
        <w:rPr>
          <w:rFonts w:ascii="Arial" w:eastAsia="Times New Roman" w:hAnsi="Arial" w:cs="Arial"/>
          <w:color w:val="000000"/>
          <w:kern w:val="0"/>
          <w:sz w:val="24"/>
          <w:szCs w:val="20"/>
          <w:lang w:eastAsia="it-IT"/>
          <w14:ligatures w14:val="none"/>
        </w:rPr>
        <w:lastRenderedPageBreak/>
        <w:t>liberarci dalle potenze delle tenebre che sempre aggrediscono la nostra vita per farne un pasto per l’inferno. Le potenze delle tenebre hanno un solo desiderio: portare nella perdizione eterna tutti gli uomini. In modo particolare vogliono portare nel fuoco eterno tutti i discepoli di Gesù. Con la venuta del Figlio dell’uomo sulle nubi del cielo, questo loro desiderio si estingue per sempre. I due regni vengono separati per l’eternità. Dal regno delle tenebre non si può passare nel regno della luce. Dal regno della luce non si può passare nel regno delle tenebre. Non ci sarà più la tentazione che ci assale. La liberazione dalle potenze del male è eterna e irreversibile. Questa separazione, distinzione, non più comunione avviene con il momento della morte. Nell’istante dell’entrata nell’eternità, chi è delle tenebre apparterà per sempre alle tenebre. Chi è luce in Cristo sarà eternamente luce in Cristo.</w:t>
      </w:r>
    </w:p>
    <w:p w14:paraId="4157C36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EF03E9A" w14:textId="77777777" w:rsidR="008421E0" w:rsidRPr="008421E0" w:rsidRDefault="008421E0" w:rsidP="008421E0">
      <w:pPr>
        <w:pStyle w:val="Titolo3"/>
      </w:pPr>
      <w:bookmarkStart w:id="611" w:name="_Toc62172520"/>
      <w:bookmarkStart w:id="612" w:name="_Toc223159974"/>
      <w:bookmarkStart w:id="613" w:name="_Toc226179669"/>
      <w:r w:rsidRPr="008421E0">
        <w:t>Parabola del fico</w:t>
      </w:r>
      <w:bookmarkEnd w:id="611"/>
      <w:bookmarkEnd w:id="612"/>
      <w:bookmarkEnd w:id="613"/>
    </w:p>
    <w:p w14:paraId="419E814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E disse loro una parabola: «Osservate la pianta di fico e tutti gli alberi:</w:t>
      </w:r>
    </w:p>
    <w:p w14:paraId="78D2206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attraverso una parabola illumina quanto ha già rivelato sugli eventi che riguardano le ultime cose. “Osservate la pianta di fico e tutti gli alberi”. Ogni albero, osservando la legge della sua natura, rivela le stagioni dell’anno. Quando si conosce un albero, basta osservarlo e si conosce in che stagione dell’anno si è. Quando sugli alberi, ad esempio, maturano i loro frutti, all’istante si conosce se siamo in estate, in autunno, in inverno, o in primavera. La natura ha una legge infallibile. Il suo creatore ha fatto la natura stupendamente bella. Basta solo osservarla. Gesù quasi tutte le sue parabole le trae dall’osservazione della natura. La natura veramente parla all’uomo.</w:t>
      </w:r>
    </w:p>
    <w:p w14:paraId="30324F0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quando già germogliano, capite voi stessi, guardandoli, che ormai l’estate è vicina.</w:t>
      </w:r>
    </w:p>
    <w:p w14:paraId="150DEB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Quando il fico e altri alberi germogliano è segno che l’estate è vicina. È segno che l’inverno è finito. Ci si avvia verso il caldo dell’estate. Chi conosce la natura sa che l’albero di fico se non c’è il tepore non mette i suoi germogli. Ogni albero obbedisce alla legge stabilita per esso dal suo Creatore. Anticamente dalla natura si riceveva ogni insegnamento. La moderna società distaccandosi dalla natura, si è molto impoverita. Sta divenendo artificiale. Il distacco, la separazione, l’allontanamento dalla natura è grandissima povertà dell’uomo di oggi. La tecnologia serve, ma non può essere la nuova natura nella quale l’uomo è chiamato a vivere. Dio ha creato la natura per l’uomo. Tecnologia, invenzioni devono aiutare, non sostituire. La natura è insostituibile. Quando l’uomo comprenderà che lui stesso è parte integrante della creazione e la creazione parte essenziale per la sua vita, capirà cosa è l’ecologia. La natura è la casa dell’uomo. Di questa casa non un uomo, ma ogni uomo è stato collocato dal suo Creatore e Signore come custode e coltivatore. Ogni uomo pertanto ha il dovere di conservarla nella sua bellezza iniziale. Ogni uomo ha il dovere di rispettare la casa che non è solo sua, ma di tutti. La creazione, la terra va rispetta non solo </w:t>
      </w:r>
      <w:r w:rsidRPr="008421E0">
        <w:rPr>
          <w:rFonts w:ascii="Arial" w:eastAsia="Times New Roman" w:hAnsi="Arial" w:cs="Arial"/>
          <w:color w:val="000000"/>
          <w:kern w:val="0"/>
          <w:sz w:val="24"/>
          <w:szCs w:val="20"/>
          <w:lang w:eastAsia="it-IT"/>
          <w14:ligatures w14:val="none"/>
        </w:rPr>
        <w:lastRenderedPageBreak/>
        <w:t>per la creazione o la terra in se stessa, ma perché è casa di tutto il genere umano del presente e anche del futuro.</w:t>
      </w:r>
    </w:p>
    <w:p w14:paraId="5201031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Così anche voi: quando vedrete accadere queste cose, sappiate che il regno di Dio è vicino.</w:t>
      </w:r>
    </w:p>
    <w:p w14:paraId="0BE0372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Quando i discepoli di Gesù vedranno che il sole esce dalla sua orbita e la luce non segue più il suo corso, allora essi dovranno dire che il Signore sta per venire per consegnare il regno al Padre. “Il regno di Dio è vicino”. Il regno di Dio che è vicino è il regno di Dio nella sua definitività. È il regno che si separerà dall’altro regno, da quello delle tenebre. Oggi i due regni vivono nello stesso campo di Dio che è il mondo. Poi alla fine avverrà la separazione. Avverrà così come è avvenuto nel cielo. Prima Lucifero era nel cielo santo di Dio. Lì rimase il tempo della tentazione e della prova degli altri Angeli. Superata la prova, i due schieramenti di Angeli furono separati per l’eternità.</w:t>
      </w:r>
    </w:p>
    <w:p w14:paraId="33B012E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In verità io vi dico: non passerà questa generazione prima che tutto avvenga.</w:t>
      </w:r>
    </w:p>
    <w:p w14:paraId="04D1216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Questo versetto va necessariamente riferito alla distrazione e devastazione di Gerusalemme e del suo tempo e alla dispersione del popolo del Signore in mezzo agli altri popoli, avvenute circa quarant’anni dopo la profezia. Quarant’anni è il tempo di una generazione. Non si applica invece sull’altra profezia: quella della venuta del Figlio dell’uomo su una nube. Circa questi eventi non è contenuta nel Vangelo nessuna indicazione di tempo. Nella Chiesa delle origini si pensava che Gesù dovesse venire da un momento all’altro. San Paolo scrive ai Tessalonicesi che il giorno della venuta del Signore nessuno lo conosce. Esso verrà come un ladro nella notte.</w:t>
      </w:r>
    </w:p>
    <w:p w14:paraId="65FC045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Il cielo e la terra passeranno, ma le mie parole non passeranno.</w:t>
      </w:r>
    </w:p>
    <w:p w14:paraId="103FBB8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Questa profezia di Gesù va seriamente pesata, ponderata: “Il cielo e la terra passeranno, ma le mie parole non passeranno”. Da quando il Signore disse la sua prima Parola all’uomo nel Giardino dell’Eden, mai nessuna è passata. Di tutte le altre Parole da Lui proferite o direttamente o mediate i suoi profeti, mai nessuna è passata. Tutte si sono compiute e tutte si compiranno. Gesù è il Testimone verace e fedele. Tutte le profezie in Lui si sono compiute. Ognuno, se vuole mettere alla prova il Signore, può camminare nella sua Parola. Sperimenterà la vita. Ma anche può camminare fuori dalla sua Parola. Sperimenterà la morte. La Parola sempre si è compiuta e si compirà sempre. Oggi è questo il male che sta distruggendo la cristianità. Si vuole costruire una Chiesa senza la fede nella Parola di Gesù. Alla Parola scritta si sta sostituendo la parola pensata o pensiero di Dio immaginato e fantasticato dall’uomo. Chi ha il coraggio o la forza di mettere nei cuori la Parola di Gesù, lo faccia con grande fermezza di Spirito Santo. Oggi la parola o il pensiero immaginato di Dio sta distruggendo l’umanità. Non esiste più una sola regola di sana moralità.</w:t>
      </w:r>
    </w:p>
    <w:p w14:paraId="780AD54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2A5FD4F" w14:textId="77777777" w:rsidR="008421E0" w:rsidRPr="008421E0" w:rsidRDefault="008421E0" w:rsidP="008421E0">
      <w:pPr>
        <w:pStyle w:val="Titolo3"/>
      </w:pPr>
      <w:bookmarkStart w:id="614" w:name="_Toc62172521"/>
      <w:bookmarkStart w:id="615" w:name="_Toc223159975"/>
      <w:bookmarkStart w:id="616" w:name="_Toc226179670"/>
      <w:r w:rsidRPr="008421E0">
        <w:lastRenderedPageBreak/>
        <w:t>Vegliare per non essere sorpresi</w:t>
      </w:r>
      <w:bookmarkEnd w:id="614"/>
      <w:bookmarkEnd w:id="615"/>
      <w:bookmarkEnd w:id="616"/>
    </w:p>
    <w:p w14:paraId="44F38FC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State attenti a voi stessi, che i vostri cuori non si appesantiscano in dissipazioni, ubriachezze e affanni della vita e che quel giorno non vi piombi addosso all’improvviso;</w:t>
      </w:r>
    </w:p>
    <w:p w14:paraId="4EE0659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mette in guardia i suoi discepoli e ogni altro uomo: “State attenti a voi stessi, che i vostri cuori non si appesantiscano in dissipazioni, ubriachezze e affanni della vita e che quel giorno non vi piombi addosso all’improvviso”. Perché i discepoli devono stare attenti a se stessi? Perché dissipazioni, ubriachezze e affanni della vita portano il cuore, la mente, il corpo, la vita fuori dalla Parola. Se la morte viene e siamo fuori dalla Parola è la morte eterna. Qualcuno potrebbe pensare: prima della morte mi converto. Anche questo è un grave errore. È grave errore perché il pentimento è grazia di Dio e mai Dio va tentato. È grave errore perché la morte viene all’improvviso. Nessuno sa quando essa verrà. Gesù dice che viene nell’ora che neanche immaginiamo. Un istante prima siamo nel tempo, un istante dopo siamo nell’eternità. È questo il motivo per cui dobbiamo stare attenti a noi stessi.</w:t>
      </w:r>
    </w:p>
    <w:p w14:paraId="11A7367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come un laccio infatti esso si abbatterà sopra tutti coloro che abitano sulla faccia di tutta la terra.</w:t>
      </w:r>
    </w:p>
    <w:p w14:paraId="56E050E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sola certezza che abbiamo dinanzi alla morte: “come un laccio infatti esso si abbatterà sopra coloro che abitano sulla faccia di tutta la terra”. L’animale prima che il laccio scatti è libero. Poi viene catturato. Prima che il laccio della morte scatti, l’uomo vive sulla terra. Scatta il laccio e si trova nell’eternità. Se è trovato nella Parola, entra con Cristo nel suo regno di luce eterna. Se invece è fuori dalla Parola viene gettato nelle tenebre. Questo dice la Parola o il Vangelo di Gesù Signore, tutto il Nuovo Testamento e anche l’Antico. Poiché oggi questa verità è stata cancellata dalla rivelazione, a nulla serve vigilare o stare attenti. Tutti saranno introdotti nella gloria di Dio. Ma Gesù lo ha detto: il cielo e la terra passeranno. Le mie parole non passeranno. L’uomo può anche dichiarare nulla la Parola di Gesù. Gesù alla sua Parola rimane fedele in eterno. Lui e la Parola sono una cosa sola.</w:t>
      </w:r>
    </w:p>
    <w:p w14:paraId="768DD06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Vegliate in ogni momento pregando, perché abbiate la forza di sfuggire a tutto ciò che sta per accadere e di comparire davanti al Figlio dell’uomo».</w:t>
      </w:r>
    </w:p>
    <w:p w14:paraId="398077E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Gesù e la Parola sono una cosa sola, anche il cristiano e la Parola devono essere una cosa sola. Se Cristo si dissocia dalla Parola non è più il Cristo di Dio. Se il cristiano si separa dalla Parola di Gesù, non è più discepolo di Gesù. Il cristiano che è una cosa sola con la Parola, sa cosa vuol dire: “Vegliate in ogni momento pregando, perché abbiate la forza di sfuggire a tutto ciò che sta per accadere e di comparire davanti al Figlio dell’uomo”. Si va davanti al Figlio dell’uomo per il giudizio. Il giudizio è fatto in base alle nostre opere sia in bene che in male. Se siamo trovati mancanti nelle opere, non si entra nel suo regno eterno. Questa verità è della Parola di Gesù. Se però il cristiano si separa dalla Parola di Gesù, allora tutta la rivelazione è una favola, nulla di più. A nulla serve </w:t>
      </w:r>
      <w:r w:rsidRPr="008421E0">
        <w:rPr>
          <w:rFonts w:ascii="Arial" w:eastAsia="Times New Roman" w:hAnsi="Arial" w:cs="Arial"/>
          <w:color w:val="000000"/>
          <w:kern w:val="0"/>
          <w:sz w:val="24"/>
          <w:szCs w:val="20"/>
          <w:lang w:eastAsia="it-IT"/>
          <w14:ligatures w14:val="none"/>
        </w:rPr>
        <w:lastRenderedPageBreak/>
        <w:t>leggere il Vangelo. A nulla viverlo. A nulla annunziarlo. Il Vangelo invece è la verità eterna di Dio e di Cristo Signore.</w:t>
      </w:r>
    </w:p>
    <w:p w14:paraId="108592A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6F578BB8" w14:textId="77777777" w:rsidR="008421E0" w:rsidRPr="008421E0" w:rsidRDefault="008421E0" w:rsidP="008421E0">
      <w:pPr>
        <w:pStyle w:val="Titolo3"/>
      </w:pPr>
      <w:bookmarkStart w:id="617" w:name="_Toc62172522"/>
      <w:bookmarkStart w:id="618" w:name="_Toc223159976"/>
      <w:bookmarkStart w:id="619" w:name="_Toc226179671"/>
      <w:r w:rsidRPr="008421E0">
        <w:t>Gli ultimi giorni di Gesù</w:t>
      </w:r>
      <w:bookmarkEnd w:id="617"/>
      <w:bookmarkEnd w:id="618"/>
      <w:bookmarkEnd w:id="619"/>
    </w:p>
    <w:p w14:paraId="0C98128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Durante il giorno insegnava nel tempio; la notte, usciva e pernottava all’aperto sul monte detto degli Ulivi.</w:t>
      </w:r>
    </w:p>
    <w:p w14:paraId="410A67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Questi sono gli ultimi giorni vissuti da Gesù sulla nostra terra. “Durante il giorno insegnava nel tempio. La notte, usciva e pernottava all’aperto sul monte detto degli Ulivi”. Perché Gesù di notte non rimaneva in Gerusalemme? I capi dei sacerdoti avevano già deciso la sua eliminazione fisica. Di notte era per essi facile privare Cristo della sua vita senza che alcuno se ne accorgesse. Per somma prudenza Gesù non rimane nella città. Si rifugia in un luogo sicuro. La prudenza deve essere virtù essenziale anche per i discepoli di Gesù. Un cristiano senza prudenza è una nave in mezzo alle onde governata dai venti e mandata a finire sugli scogli. La prudenza è il timone della vita.</w:t>
      </w:r>
    </w:p>
    <w:p w14:paraId="472AEF8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E tutto il popolo di buon mattino andava da lui nel tempio per ascoltarlo.</w:t>
      </w:r>
    </w:p>
    <w:p w14:paraId="553340F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Di giorno neanche in Gerusalemme dimorava. Si recava di buon mattino nel tempio e tutto il popolo andava da Lui per ascoltarlo. Per Gesù, in questi suoi ultimi giorni, solo il tempio è sicuro. In altri luoghi non c’è sicurezza. Gesù non può morire secondo le modalità stabilite dagli uomini. Lui può morire nell’adempimento di tutte le Scritture, dopo aver fatto tutto ciò che il Padre, nello Spirito Santo, gli ha comandato. Nessuna Parola potrà rimanere non vissuta. Conoscendo le intenzioni perverse dei capi dei sacerdoti e degli anziani del popolo, Gesù dovrà invocare con più insistenza lo Spirito Santo, perché ogni suo passo e ogni sua Parola sia nella più perfetta volontà del Padre.</w:t>
      </w:r>
    </w:p>
    <w:p w14:paraId="2A4F3AE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C93E2EC" w14:textId="77777777" w:rsidR="008421E0" w:rsidRPr="008421E0" w:rsidRDefault="008421E0" w:rsidP="008421E0">
      <w:pPr>
        <w:pStyle w:val="Titolo1"/>
      </w:pPr>
      <w:bookmarkStart w:id="620" w:name="_Toc223159977"/>
      <w:bookmarkStart w:id="621" w:name="_Toc226179672"/>
      <w:r w:rsidRPr="008421E0">
        <w:t>UNDICESIMA MANIFESTAZIONE DELLA MISERICORDIA DI DIO</w:t>
      </w:r>
      <w:bookmarkEnd w:id="620"/>
      <w:bookmarkEnd w:id="621"/>
      <w:r w:rsidRPr="008421E0">
        <w:t xml:space="preserve"> </w:t>
      </w:r>
    </w:p>
    <w:p w14:paraId="10754F41" w14:textId="77777777" w:rsidR="008421E0" w:rsidRPr="008421E0" w:rsidRDefault="008421E0" w:rsidP="008421E0">
      <w:pPr>
        <w:pStyle w:val="Titolo1"/>
      </w:pPr>
      <w:bookmarkStart w:id="622" w:name="_Toc223159978"/>
      <w:bookmarkStart w:id="623" w:name="_Toc226179673"/>
      <w:r w:rsidRPr="008421E0">
        <w:t>LA REDENZIONE DEL MONDO: OPERA DEL PADRE PER CRISTO GESÙ NELLO SPIRITO SANTO (Lc 22.23)</w:t>
      </w:r>
      <w:bookmarkEnd w:id="622"/>
      <w:bookmarkEnd w:id="623"/>
    </w:p>
    <w:p w14:paraId="7F6E2A14" w14:textId="77777777" w:rsidR="008421E0" w:rsidRPr="008421E0" w:rsidRDefault="008421E0" w:rsidP="008421E0">
      <w:pPr>
        <w:pStyle w:val="Titolo1"/>
      </w:pPr>
      <w:bookmarkStart w:id="624" w:name="_Toc223159979"/>
      <w:bookmarkStart w:id="625" w:name="_Toc226179674"/>
      <w:r w:rsidRPr="008421E0">
        <w:t>INTRODUZIONE AL CAPITOLO XXII</w:t>
      </w:r>
      <w:bookmarkEnd w:id="624"/>
      <w:bookmarkEnd w:id="625"/>
    </w:p>
    <w:p w14:paraId="40514DAE" w14:textId="76FA6B34"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il contenuto di questo Capitolo XXII: Complotto contro Gesù e il tradimento di Giuda. Preparativi della cena pasquale. La cena pasquale. Istituzione dell’Eucaristia. Annuncio del tradimento di Giuda. Chi è il più grande? Ricompensa promessa agli apostoli. Annuncio del ritorno e del rinnegamento di </w:t>
      </w:r>
      <w:r w:rsidRPr="008421E0">
        <w:rPr>
          <w:rFonts w:ascii="Arial" w:hAnsi="Arial" w:cs="Arial"/>
          <w:sz w:val="24"/>
          <w:szCs w:val="24"/>
          <w:lang w:eastAsia="it-IT"/>
        </w:rPr>
        <w:lastRenderedPageBreak/>
        <w:t>Pietro. L’ora del combattimento decisivo. Sul monte degli Olivi. L’arresto di Gesù. Rinnegamento di Pietro. Primi oltraggi. Gesù davanti al sinedrio. Introdurremo questo Capitolo XXII con la seguente divina sorpresa dello Spirito Santo che si compie in Cristo Gesù: Gesù insegna e mostra ai suoi discepoli come si rimane nella verità, consegnandosi alla verità del Padre suo con il dono di tutta la sia vita.</w:t>
      </w:r>
      <w:r w:rsidR="00770144">
        <w:rPr>
          <w:rFonts w:ascii="Arial" w:hAnsi="Arial" w:cs="Arial"/>
          <w:sz w:val="24"/>
          <w:szCs w:val="24"/>
          <w:lang w:eastAsia="it-IT"/>
        </w:rPr>
        <w:t xml:space="preserve"> </w:t>
      </w:r>
      <w:r w:rsidRPr="008421E0">
        <w:rPr>
          <w:rFonts w:ascii="Arial" w:hAnsi="Arial" w:cs="Arial"/>
          <w:sz w:val="24"/>
          <w:szCs w:val="24"/>
          <w:lang w:eastAsia="it-IT"/>
        </w:rPr>
        <w:t>Procederemo in questa introduzione, chiedendo ogni aiuto allo Spirito del Signore. Vogliamo che sia Lui a condurci passo dopo passo.</w:t>
      </w:r>
    </w:p>
    <w:p w14:paraId="0A1DF557"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b/>
          <w:bCs/>
          <w:sz w:val="24"/>
          <w:szCs w:val="24"/>
          <w:lang w:eastAsia="it-IT"/>
        </w:rPr>
        <w:t>La grande, divina . soprannaturale sorpresa dello Spirito Santo che si compie in Cristo Signore: Gesù insegna e mostra ai suoi discepoli come si rimane nella verità, consegnandosi e consacrandosi alla verità del Padre suo con il dono di tutta la sia vita.</w:t>
      </w:r>
      <w:r w:rsidRPr="008421E0">
        <w:rPr>
          <w:rFonts w:ascii="Arial" w:hAnsi="Arial" w:cs="Arial"/>
          <w:sz w:val="24"/>
          <w:szCs w:val="24"/>
          <w:lang w:eastAsia="it-IT"/>
        </w:rPr>
        <w:t xml:space="preserve"> In questo Capitolo XXII, Satana combatte contro Cristo Gesù, al fine abbatterlo e impedire che l’opera della redenzione si compia, la più sottile e finissima battaglia. So compie la profezia d Geremia: </w:t>
      </w:r>
      <w:r w:rsidRPr="008421E0">
        <w:rPr>
          <w:rFonts w:ascii="Arial" w:hAnsi="Arial" w:cs="Arial"/>
          <w:i/>
          <w:iCs/>
          <w:sz w:val="24"/>
          <w:szCs w:val="24"/>
          <w:lang w:eastAsia="it-IT"/>
        </w:rPr>
        <w:t xml:space="preserve">“Il Signore me lo ha manifestato e io l’ho saputo; mi ha fatto vedere i loro intrighi. E io, come un agnello mansueto che viene portato al macello, non sapevo che tramavano contro di me, e dicevano: «Abbattiamo l’albero nel suo pieno vigore, strappiamolo dalla terra dei viventi; nessuno ricordi più il suo nome» (Ger 11,18.19). </w:t>
      </w:r>
    </w:p>
    <w:p w14:paraId="3A59B80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Cristo Gesù però non si lascia abbattere dalla falsità e dalla menzogna di Satana, cadendo dalla verità del Padre alla quale ha giurato fedeltà eterna. È lui stesso che si consegna alla Verità e obbedendo alla Verità, rimanendo nella Verità, senza deviare né a destra e né a sinistra, alla Verità si dona per essere crocifisso. Gesù si consegna alla Verità in un mondo che è senza verità e anche in un mondo che si consegnato interamente ala falsità di Satana. </w:t>
      </w:r>
    </w:p>
    <w:p w14:paraId="1EF527C7"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Consegnato alla falsità e alla menzogna di Satana è Giuda. Gli altri Apostoli ancora non vivono nella Verità, perché ancora non è disceso su di loro lo Spirito della Verità. Vorrebbero, ma non possono. Senza lo Spirito della Verità, e lo Spirito della Verità sgorga solo dal corpo di Cristo trafitto e morto sulla croce, gli Apostoli vivono di desideri, di entusiasmo, di umane certezze che poi si sbriciolano dinanzi alla storia, così come si sbriciolerà la certezza di Pietro nell’Orto degli Ulivi e nel cortile della casa del sommo sacerdote dinanzi a una serva. </w:t>
      </w:r>
    </w:p>
    <w:p w14:paraId="3E03CB38" w14:textId="2837CE39"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Gesù invece pieno di Spirito Santo, di ogni sua sapienza e saggezza, scienza e consiglio, fortezza e intelligenza, pietà e timore del Signore, sa come consegnarsi alla Verità, non secondo la volontà degli uomini, ma sempre secondo la Verità scritta per Lui dal Padre suo, nella purissima luce dello Spirito Santo. Gesù così operando non permette al sommo sacerdote che lo</w:t>
      </w:r>
      <w:r w:rsidR="00770144">
        <w:rPr>
          <w:rFonts w:ascii="Arial" w:hAnsi="Arial" w:cs="Arial"/>
          <w:sz w:val="24"/>
          <w:szCs w:val="24"/>
          <w:lang w:eastAsia="it-IT"/>
        </w:rPr>
        <w:t xml:space="preserve"> </w:t>
      </w:r>
      <w:r w:rsidRPr="008421E0">
        <w:rPr>
          <w:rFonts w:ascii="Arial" w:hAnsi="Arial" w:cs="Arial"/>
          <w:sz w:val="24"/>
          <w:szCs w:val="24"/>
          <w:lang w:eastAsia="it-IT"/>
        </w:rPr>
        <w:t xml:space="preserve">possa accusa dinanzi al Governatore di Roma con motivazioni fondate su qualche intrigo politico. Lo potrà accusare di qualche intrigo politico ma solo divenendo bocca di Satana e oracolo di peccato. </w:t>
      </w:r>
    </w:p>
    <w:p w14:paraId="3297F996" w14:textId="1635EF16"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Il Padre non permette che Gesù entri nel conciliabolo di menzogna, di falsità, di superbia, di vedetta e di volontà omicida del sommo sacerdote neanche con una sola sillaba o una sola Parola che non fosse posta sulla sua bocca dallo Spirito Santo. La condanna di Gesù doveva essere frutto solo di motivi divini e non umani, motivi divini dal sommo sacerdote trasformati in motivi umani solo mentendo e per falsa testimonianza, per motivi di peccato e mai per motivi di verità storica. Anche nell’Orto degli Ulivi Satana non ha trionfato su di Lui. Prima Gesù lo ha sconfitto con la sua preghiera che fu così intensa da trasformare il suo sudore in gocce di sangue. Poi lo ha sconfitto non opponendo alcuna resistenza verso coloro che erano venuti per catturarlo. Neanche a Giuda ha detto una Parola che non fosse se non per la sua conversione e la sua salvezza. Si è rivolto a lui chiamando amico. Anche quando Pietro con la spada tagliò</w:t>
      </w:r>
      <w:r w:rsidR="00770144">
        <w:rPr>
          <w:rFonts w:ascii="Arial" w:hAnsi="Arial" w:cs="Arial"/>
          <w:sz w:val="24"/>
          <w:szCs w:val="24"/>
          <w:lang w:eastAsia="it-IT"/>
        </w:rPr>
        <w:t xml:space="preserve"> </w:t>
      </w:r>
      <w:r w:rsidRPr="008421E0">
        <w:rPr>
          <w:rFonts w:ascii="Arial" w:hAnsi="Arial" w:cs="Arial"/>
          <w:sz w:val="24"/>
          <w:szCs w:val="24"/>
          <w:lang w:eastAsia="it-IT"/>
        </w:rPr>
        <w:t xml:space="preserve">l’orecchio del sommo sacerdote, Gesù rimediò l’impulsività di Pietro, guarendo colui che da Pietro era stato mutilato. </w:t>
      </w:r>
    </w:p>
    <w:p w14:paraId="0B4ECBF5" w14:textId="66D8661F"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Se si volesse trovare una sola parola o un solo gesto che non fosse di purissimo amore, non potremmo trovarlo neanche se analizzassimo la vita di Gesù fotogramma per fotogramma, atono per atomo, molecola per molecola. Questa la grande sorpresa che lo Spirito Santo pone dinanzi ai nostri occhi: Gesù sempre dalla volontà del Padre. Sempre nella volontà del Padre. Sempre nell’obbedienza al Padre suo. Sempre nella carità e per la carità del</w:t>
      </w:r>
      <w:r w:rsidR="00770144">
        <w:rPr>
          <w:rFonts w:ascii="Arial" w:hAnsi="Arial" w:cs="Arial"/>
          <w:sz w:val="24"/>
          <w:szCs w:val="24"/>
          <w:lang w:eastAsia="it-IT"/>
        </w:rPr>
        <w:t xml:space="preserve"> </w:t>
      </w:r>
      <w:r w:rsidRPr="008421E0">
        <w:rPr>
          <w:rFonts w:ascii="Arial" w:hAnsi="Arial" w:cs="Arial"/>
          <w:sz w:val="24"/>
          <w:szCs w:val="24"/>
          <w:lang w:eastAsia="it-IT"/>
        </w:rPr>
        <w:t xml:space="preserve">Padre suo. Se Gesù non fosse stato sempre e tutto nella volontà, nell’obbedienza, nella carità, nella giustizia del Padre suo anche in questa ora della passione, di certo non avrebbe potuto salvarci. Non sarebbe stato l’Agnello innocente del nostro riscatto, l’Agnello senza macchia, senza difetti, senza alcuna imperfezione. Ecco le qualità richieste all’agnello della Pasqua: </w:t>
      </w:r>
    </w:p>
    <w:p w14:paraId="68F32F06"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“Il vostro agnello sia senza difetto, maschio, nato nell’anno; potrete sceglierlo tra le pecore o tra le capre e lo conserverete fino al quattordici di questo mese: allora tutta l’assemblea della comunità d’Israele lo immolerà al tramonto. Preso un po’ del suo sangue, lo porranno sui due stipiti e sull’architrave delle case nelle quali lo mangeranno. In quella notte ne mangeranno la carne arrostita al fuoco; la mangeranno con azzimi e con erbe amare. Non lo mangerete crudo, né bollito nell’acqua, ma solo arrostito al fuoco, con la testa, le zampe e le viscere. Non ne dovete far avanzare fino al mattino: quello che al mattino sarà avanzato, lo brucerete nel fuoco. Ecco in qual modo lo mangerete: con i fianchi cinti, i sandali ai piedi, il bastone in mano; lo mangerete in fretta. È la Pasqua del Signore! (Es 12,5-11).</w:t>
      </w:r>
    </w:p>
    <w:p w14:paraId="545FDBC9"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leggiamo il racconto di questo primo giorno di Passione, dobbiamo confessare che Gesù è il vero Agnello, senza alcun difetto e alcuna macchia, perché è perfettissimo davanti a Dio e davanti agli uomini. Agnello senza difetto e senza macchia nella Chiesa di Dio deve essere ogni Apostolo e ogni Presbitero, in comunione con loro, anche ogni altro membro del corpo di Cristo. La Passione di Gesù ora è Passione di tutto il suo corpo. Se l’Apostolo non diviene Agnello senza </w:t>
      </w:r>
      <w:r w:rsidRPr="008421E0">
        <w:rPr>
          <w:rFonts w:ascii="Arial" w:hAnsi="Arial" w:cs="Arial"/>
          <w:sz w:val="24"/>
          <w:szCs w:val="24"/>
          <w:lang w:eastAsia="it-IT"/>
        </w:rPr>
        <w:lastRenderedPageBreak/>
        <w:t xml:space="preserve">difetti e senza macchia, la redenzione di Cristo non si compie nella sua pienezza e molti cuori rimangono nel peccato. La perfezione di Cristo necessariamente dovrà essere perfezione dell’Apostolo. </w:t>
      </w:r>
    </w:p>
    <w:p w14:paraId="7C7F895B"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versetto per versetto, il contenuto di questo Capitolo XXII.</w:t>
      </w:r>
    </w:p>
    <w:p w14:paraId="43C55202" w14:textId="77777777" w:rsidR="008421E0" w:rsidRPr="008421E0" w:rsidRDefault="008421E0" w:rsidP="008421E0">
      <w:pPr>
        <w:jc w:val="both"/>
        <w:rPr>
          <w:rFonts w:ascii="Arial" w:hAnsi="Arial" w:cs="Arial"/>
          <w:sz w:val="24"/>
          <w:szCs w:val="24"/>
          <w:lang w:eastAsia="it-IT"/>
        </w:rPr>
      </w:pPr>
    </w:p>
    <w:p w14:paraId="03E7EA93" w14:textId="77777777" w:rsidR="008421E0" w:rsidRPr="008421E0" w:rsidRDefault="008421E0" w:rsidP="008421E0">
      <w:pPr>
        <w:pStyle w:val="Titolo3"/>
      </w:pPr>
      <w:bookmarkStart w:id="626" w:name="_Toc62172527"/>
      <w:bookmarkStart w:id="627" w:name="_Toc223159980"/>
      <w:bookmarkStart w:id="628" w:name="_Toc226179675"/>
      <w:r w:rsidRPr="008421E0">
        <w:t>Complotto contro Gesù e il tradimento di Giuda</w:t>
      </w:r>
      <w:bookmarkEnd w:id="626"/>
      <w:bookmarkEnd w:id="627"/>
      <w:bookmarkEnd w:id="628"/>
    </w:p>
    <w:p w14:paraId="731EC6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Si avvicinava la festa degli Azzimi, chiamata Pasqua,</w:t>
      </w:r>
    </w:p>
    <w:p w14:paraId="7EB964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Cronologia. Gesù è entrato in Gerusalemme il giorno dopo il sabato. È la nostra domenica delle Palme o dei Rami. Mancano appena sei giorni alla celebrazione della Pasqua, che cade il quattordicesimo giorno del primo mese dell’anno. Essendo il giorno solenne il settimo, cioè il sabato, la cena doveva essere celebrata il sesto giorno, il nostro venerdì, dopo il tramonto del sole. Allora iniziava il giorno del sabato. Sappiamo che il sesto giorno Gesù è in croce. Gesù anticipa la celebrazione della Pasqua dal sesto giorno al quinto. “Si avvicinava la festa degli Azzimi, chiamata Pasqua”. Il tempo ormai per Gesù si è fatto breve. È per Lui venuta l’ora di passare da questo mondo al Padre.</w:t>
      </w:r>
    </w:p>
    <w:p w14:paraId="2950264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e i capi dei sacerdoti e gli scribi cercavano in che modo toglierlo di mezzo, ma temevano il popolo.</w:t>
      </w:r>
    </w:p>
    <w:p w14:paraId="02D99E8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C’è la festa dei Giudei chiamata Pasqua. Ci sono i capi dei sacerdoti e gli scribi che cercano in che modo togliere Gesù di mezzo. Gesù è persona nota. Non si può uccidere come ogni altro uomo. Il popolo incute timore. Il timore del popolo da parte dei capi dei sacerdoti e degli scribi è vero baluardo di difesa in favore di Gesù. Senza questo timore, sarebbe stato ucciso già da molto tempo. Prudenza somma e timore del popolo sono la sua salvezza. Tuttavia ormai la sentenza di morte è stata pronunciata. Si tratta di attendere tempi e momenti favorevoli. Alla prima occasione propizia di certo Gesù sarà da loro tolto di mezzo. L’odio, alimentato dall’invidia, toglie loro la pace.</w:t>
      </w:r>
    </w:p>
    <w:p w14:paraId="71A288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Allora Satana entrò in Giuda, detto Iscariota, che era uno dei Dodici.</w:t>
      </w:r>
    </w:p>
    <w:p w14:paraId="035B042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Entra nella storia un elemento non calcolato né dai capi dei sacerdoti né dagli scribi. “Allora Satana entrò in Giuda, detto Iscariota, che era uno dei Dodici”. Se Satana è entrato in Giuda non sarà di certo perché compia una buona azione. Noi conosciamo bene: Satana è il padre della menzogna. Con la sua falsità ha ingannato la donna. La donna si è lasciata ingannare e ora tutti i suoi figli sono nella morte e trascorrono i loro giorni sotto il pesante giogo del peccato. Satana entra in Giuda. Ma come è riuscito ad entrare in lui? Prima creandogli la sfiducia nel Maestro, poi distaccandolo dalla sua predicazione e dal suo Vangelo, incrementando invece la sua avidità e la sua sete di denaro. Ognuno di noi deve prestare molta attenzione. Le vie attraverso le quali Satana entra in noi sono personalissime, speciali, uniche. Lui conosce il nostro punto debole e con grande astuzia con passi felpati, silenziosi, entra e si accomoda. Una volta entrato, </w:t>
      </w:r>
      <w:r w:rsidRPr="008421E0">
        <w:rPr>
          <w:rFonts w:ascii="Arial" w:eastAsia="Times New Roman" w:hAnsi="Arial" w:cs="Arial"/>
          <w:color w:val="000000"/>
          <w:kern w:val="0"/>
          <w:sz w:val="24"/>
          <w:szCs w:val="20"/>
          <w:lang w:eastAsia="it-IT"/>
          <w14:ligatures w14:val="none"/>
        </w:rPr>
        <w:lastRenderedPageBreak/>
        <w:t>difficilmente va via. Lui è abile a trasformare nella nostra mente il male in bene, il vizio in virtù, la stoltezza in sapienza, la malvagità in bontà di cuore, la falsità in verità, l’ingiustizia in giustizia perfetta. Il lavoro di Satana non finisce mai. Il suo intento è quello di soffocare in noi la verità nell’ingiustizia, rendendoci totalmente ciechi dinanzi al male. È anche suo fine trasformarci in suoi strumenti. Ora Giuda è strumento nelle sue mani. Satana punta sempre in alto. Quando Lui prende un papa, un cardinale, un vescovo, un parroco, un diacono, un religioso, una religiosa, chi governa a qualsiasi titolo e grado, chi insegna, chi regge i popoli, il suo bottino è grande. Basta che lui prenda un vescovo per rovinare una diocesi per decenni e un parroco perché la parrocchia non si riprenda più. Un professore di teologia e tutti i suoi allievi domani insegneranno falsità e menzogne. Lui sa chi prendere. Ai nostri tempi è entrato nella mente di teologi di grido e tutta una classe sacerdotale ed episcopale è stata inquinata dalle loro falsità e menzogne. Chi sta in alto deve temere. È sempre una preda prelibata di Satana.</w:t>
      </w:r>
    </w:p>
    <w:p w14:paraId="55BADD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Ed egli andò a trattare con i capi dei sacerdoti e i capi delle guardie sul modo di consegnarlo a loro.</w:t>
      </w:r>
    </w:p>
    <w:p w14:paraId="7CBE2A5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Satana entra in Giuda e lo spinge a trattare con i capi dei sacerdoti e i capi delle guardie sul modo di consegnare loro Gesù. Lui non offre un servizio gratuito. Tratta il servizio. Io vi do Cristo Signore e voi cosa mi darete in cambio? Questa trattativa ci rivela che Giuda non è mosso da ideali alti e nobili. I suoi sono scopi effimeri. Si tratta semplicemente di un vile guadagno, una vile ricompensa. Lui vede una occasione propizia per fare soldi e la coglie. Il suo tradimento non è frutto di forti tensioni spirituali, ascetiche, mistiche o di altra natura. Il suo è un vero mercanteggiare. Non vi sono altre parole per definire o classificare il suo gesto. Vi è pertanto grande bassezza morale. La bassezza morale di Giuda è grande. Se Gesù fosse stato un nemico o un malfattore o ingannatore degli uomini, anche in questo caso il suo tradimento per denaro sarebbe stato incomprensibile. Con Gesù è opera solo satanica.</w:t>
      </w:r>
    </w:p>
    <w:p w14:paraId="266BFCF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Essi si rallegrarono e concordarono di dargli del denaro.</w:t>
      </w:r>
    </w:p>
    <w:p w14:paraId="17D3643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Finalmente per i capi dei sacerdoti, per gli scribi, i farisei, gli anziani del popolo e per quanti avevano deciso la morte di Gesù si apre uno spiraglio di luce. Finalmente c’è una persona che potrà rendere loro un grande servizio. “Essi si rallegrano e concordano di dargli del denaro”. Sappiamo che il denaro non è stata un’offerta spontanea da parte dei sommi sacerdoti, ma una vera contrattazione da parte di Giuda con i capi dei sacerdoti e con gli altri. Giuda ha consegnato Gesù nelle mani dei suoi avversari per denaro. Non vi sono altri fini, né spirituali né di altra natura. Per questa ragione il suo gesto va oltre l’umanamente consentito. Esso rivela di cosa è capace la natura umana. Quando Satana entra in un cuore, la mente si oscura, il cuore diviene di pietra, la volontà si arrende al principe del mondo. Tutto l’uomo viene reso schiavo del suo desiderio di male universale. Satana è tutto ciò che è contrario a Dio. Satana però non entra in un cuore in un istante e tutto in una sola volta. Lui è come quei carcerati che provano a fuggire dalla prigione. Il foro di fuga inizia con un millimetro di apertura al quale il giorno dopo se ne aggiunge un altro. Alla fine di uno, due anni, già il foro è </w:t>
      </w:r>
      <w:r w:rsidRPr="008421E0">
        <w:rPr>
          <w:rFonts w:ascii="Arial" w:eastAsia="Times New Roman" w:hAnsi="Arial" w:cs="Arial"/>
          <w:color w:val="000000"/>
          <w:kern w:val="0"/>
          <w:sz w:val="24"/>
          <w:szCs w:val="20"/>
          <w:lang w:eastAsia="it-IT"/>
          <w14:ligatures w14:val="none"/>
        </w:rPr>
        <w:lastRenderedPageBreak/>
        <w:t>pronto perché lui possa entrare ed annidarsi. Nella vita spirituale prima allontana dalla preghiera, poi dai sacramenti, poi dall’ascolto della Parola, poi dal sostituire ogni cosa. Di tutto questo lavorio segreto e nascosto neanche più ce ne accorgiamo. Siamo nelle sue mani e non lo sappiamo. Quando ce ne accorgiamo è la fine per noi. Non c’è più ritorno indietro. Ormai il sasso si fermerà solo a valle. Come si potrà resistere alle seduzioni di Satana? C’è un solo modo: rimanere fedeli alla Parola proferita dal Signore. Il frutto dell’albero potrà essere anche bello da vedersi e gustoso da mangiare. La Parola dice cose diverse.</w:t>
      </w:r>
    </w:p>
    <w:p w14:paraId="23B89AC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Egli fu d’accordo e cercava l’occasione propizia per consegnarlo a loro, di nascosto dalla folla.</w:t>
      </w:r>
    </w:p>
    <w:p w14:paraId="7C1777D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Giuda è d’accordo per la somma offerta. Ora spetta a lui mantenere l’accordo. Per questo cerca l’occasione propizia per consegnarlo a loro, di nascosto dalla folla. Spieghiamo qual è il patto tra i capi dei sacerdoti e Giuda. I capi dei sacerdoti vogliono togliere di mezzo Gesù. Possono farlo in modo spudorato e senza alcun ritegno mandando le guardie ad arrestarlo, come spesso avevano cercato di fare, senza però riuscire nel loro intento. Questa via la escludono. Hanno timore del popolo. Cambiano strategia. Vogliono farlo di nascosto dalla folla, nel segreto, non nel tempio. Poiché Gesù nel tempio stava dalla mattina alla sera, Gesù andava catturato di notte. Poiché Giuda conosceva gli spostamenti notturni di Gesù, i capi dei sacerdoti chiedono che lui, non appena è nelle condizioni di farlo, subito li avvisi perché essi possano mandare le loro guardie a catturarlo. Nessuno vede o sente.</w:t>
      </w:r>
    </w:p>
    <w:p w14:paraId="2B5E983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701D5D6" w14:textId="77777777" w:rsidR="008421E0" w:rsidRPr="008421E0" w:rsidRDefault="008421E0" w:rsidP="008421E0">
      <w:pPr>
        <w:pStyle w:val="Titolo3"/>
      </w:pPr>
      <w:bookmarkStart w:id="629" w:name="_Toc62172528"/>
      <w:bookmarkStart w:id="630" w:name="_Toc223159981"/>
      <w:bookmarkStart w:id="631" w:name="_Toc226179676"/>
      <w:r w:rsidRPr="008421E0">
        <w:t>Preparativi della cena pasquale</w:t>
      </w:r>
      <w:bookmarkEnd w:id="629"/>
      <w:bookmarkEnd w:id="630"/>
      <w:bookmarkEnd w:id="631"/>
    </w:p>
    <w:p w14:paraId="4C754F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Venne il giorno degli Azzimi, nel quale si doveva immolare la Pasqua.</w:t>
      </w:r>
    </w:p>
    <w:p w14:paraId="4B77DCC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giorno degli Azzimi è il primo giorno nel quale era obbligatorio togliere dalle case ogni cosa lievitata. Per tutti i giorni della festa si doveva mangiare pane non lievitato, cioè pane azzimo. In questo giorno si immolava l’Agnello. “Venne il giorno degli Azzimi, nel quale si doveva immolare la Pasqua”. Noi sappiamo che Gesù, essendo Lui il vero Agnello della Pasqua e dovendo Lui immolarsi il giorno dei preparativi, anticipò di un giorno la Cena Pasquale. Anziché celebrarla al tramonto del sole del sesto giorno, che segnava l’inizio del settimo giorno – in quest’ora era già nel sepolcro – ha anticipato di un giorno la sua celebrazione. Per intenderci da venerdì sera l’ha spostata a giovedì sera. Cronologia con i giorni della nostra settimana: entra in Gerusalemme la domenica delle Palme. Lunedì, martedì, mercoledì santo insegna nel tempio dalla mattina alla sera. Giovedì Santo celebra la Cena. Venerdì muore.</w:t>
      </w:r>
    </w:p>
    <w:p w14:paraId="505CD09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Gesù mandò Pietro e Giovanni dicendo: «Andate a preparare per noi, perché possiamo mangiare la Pasqua».</w:t>
      </w:r>
    </w:p>
    <w:p w14:paraId="13BB5A6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Cena della Pasqua era governata da norme rigidissime e tutte andavano osservate. Essa andava preparata. Gesù manda Pietro e Giovanni dicendo: </w:t>
      </w:r>
      <w:r w:rsidRPr="008421E0">
        <w:rPr>
          <w:rFonts w:ascii="Arial" w:eastAsia="Times New Roman" w:hAnsi="Arial" w:cs="Arial"/>
          <w:color w:val="000000"/>
          <w:kern w:val="0"/>
          <w:sz w:val="24"/>
          <w:szCs w:val="20"/>
          <w:lang w:eastAsia="it-IT"/>
          <w14:ligatures w14:val="none"/>
        </w:rPr>
        <w:lastRenderedPageBreak/>
        <w:t>“Andate a preparare per noi, perché possiamo mangiare la pasqua”. Gesù dona il comando, non aggiunge altro. In mezzo a loro c’è Giuda. Il luogo va tenuto nascosto. Giuda avrebbe condotto là le guardie e Gesù non avrebbe potuto istituire né l’Eucaristia né il Sacerdozio ordinato. Giuda nulla deve sapere del luogo. Può tradirlo dopo la celebrazione della Cena, mai prima. Prima Gesù deve compiere tutto ciò che il Padre gli ha comandato di fare. Per questo urge somma prudenza e attenta vigilanza.</w:t>
      </w:r>
    </w:p>
    <w:p w14:paraId="158896B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Gli chiesero: «Dove vuoi che prepariamo?».</w:t>
      </w:r>
    </w:p>
    <w:p w14:paraId="340B784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Pietro e Giovanni vogliono obbedire al Maestro. Ma dove preparare? Dove recarsi? A chi chiedere? Ecco la loro domanda: “Dove vuoi che prepariamo?”. Non si mangia la Cena per strada. Occorre un luogo, una casa, una stanza. Ora è Gesù che deve manifestare il luogo, la casa, la stanza. Altrimenti l’obbedienza non potrà essere portata a compimento. Gesù non deve dire solo cosa fare, ma anche dove e come. Tutto deve essere dalla sua volontà. Ma c’è Giuda, ci sono gli altri Apostoli. Se lo sa uno, poi lo sanno tutti. Ecco la grande saggezza di Gesù. Non lo sa nessuno. Lo sa solo Lui. Neanche a Pietro e Giovanni lo rivela. Dona però loro un segno da seguire. </w:t>
      </w:r>
    </w:p>
    <w:p w14:paraId="3712D8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Ed egli rispose loro: «Appena entrati in città, vi verrà incontro un uomo che porta una brocca d’acqua; seguitelo nella casa in cui entrerà.</w:t>
      </w:r>
    </w:p>
    <w:p w14:paraId="6914C8A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il segno. Ed egli rispose loro: “Appena entrati in città, vi verrà incontro un uomo che porta una brocca d’acqua; seguitelo nella casa in cui entra”. Perché un uomo che porta una brocca d’acqua è vero segno per i due Apostoli? Perché ai tempi di Gesù erano le donne che camminavano con le brocche d’acqua. Nessun uomo portava una brocca. Non vi sono più uomini in città con una brocca. Altrimenti non sarebbe stato un segno. Vi sarà un solo uomo. Tutti i segni dati da Gesù sono chiari ed evidenti, inconfondibili. Il segno parla da se stesso e all’istante. Si vede, si comprende. Naturalmente occorre la libertà del cuore e della mente. Un cuore inquinato non vede e non comprende.</w:t>
      </w:r>
    </w:p>
    <w:p w14:paraId="5D61A8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Direte al padrone di casa: “Il Maestro ti dice: Dov’è la stanza in cui posso mangiare la Pasqua con i miei discepoli?”.</w:t>
      </w:r>
    </w:p>
    <w:p w14:paraId="068057F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Dopo aver seguito l’uomo con la brocca, dovranno dire al padrone di casa: “Il Maestro ti dice: «Dov’è la la stanza in cui posso mangiare la Pasqua con i miei discepoli?»”. Come si potrà notare, l’identificazione della casa è impossibile. Non solo. Né Pietro, né Giovanni, né gli altri Apostoli conoscono il luogo. Solo Pietro e Giovanni lo conosceranno, ma solo dopo esservi giunti. Poiché essi dovranno preparare, occorrerà molto tempo prima del loro ritorno. Con queste indicazioni, Giuda conoscerà il luogo solo quando sarà entrato in esso. Prima sarà impossibile sapere dove è situato e di conseguenza è anche impossibile il tradimento. Dovremmo imparare molto dalla prudenza di Gesù. Il male sempre spia le nostre mosse. Spetta a noi agire con tutta la sapienza dello Spirito Santo perché nessuna nostra azione ritorni a noi sotto forma di male. La sapienza è solo dello Spirito Santo e solo in Lui la si attinge.</w:t>
      </w:r>
    </w:p>
    <w:p w14:paraId="04BBB23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12</w:t>
      </w:r>
      <w:r w:rsidRPr="008421E0">
        <w:rPr>
          <w:rFonts w:ascii="Arial" w:eastAsia="Times New Roman" w:hAnsi="Arial" w:cs="Arial"/>
          <w:b/>
          <w:color w:val="000000"/>
          <w:kern w:val="0"/>
          <w:sz w:val="24"/>
          <w:szCs w:val="20"/>
          <w:lang w:eastAsia="it-IT"/>
          <w14:ligatures w14:val="none"/>
        </w:rPr>
        <w:t>Egli vi mostrerà al piano superiore una sala, grande e arredata; lì preparate».</w:t>
      </w:r>
    </w:p>
    <w:p w14:paraId="2FAFC74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Solo dopo aver parlato con il padrone della casa, Pietro e Giovanni conosceranno il luogo. “Egli vi mostrerà al piano superiore una sala, grande e arredata; lì preparate”. I due discepoli ora sanno cosa fare. Possiamo paragonare la missione di questi due Apostoli alla nostra missione nel Vangelo. Man mano che una Parola si compie, si compiranno a loro volta anche le altre Parole. Importante è l’inizio. Necessario è cominciare. Gli Apostoli lasciano Gesù, si recano in città, si compie il segno, si raggiunge la casa, si parla al padrone, il padrone mostra la sala, essi possono preparare. Una cosa apre la via alle altre. Una Parola vissuta apre la via alle altre. Se non iniziamo, non cominciamo ad entrare nel Vangelo, se non ci mettiamo sulla sua via, mai una sola Parola si compirà per noi e noi rimarremo sempre fuori. Si inizia, si persevera, si giunge al pieno compimento dell’obbedienza.</w:t>
      </w:r>
    </w:p>
    <w:p w14:paraId="057C176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Essi andarono e trovarono come aveva detto loro e prepararono la Pasqua.</w:t>
      </w:r>
    </w:p>
    <w:p w14:paraId="049B926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discepoli obbediscono al loro Maestro. Vanno in città e trovano come aveva detto loro e preparano la Pasqua. Altra verità che va aggiunta a quanto detto vuole che sia la sapienza di prima a far vivere bene la sapienza del dopo. Se la sapienza di prima è stata vissuta male, anche la sapienza del dopo sarà vissuta male. Sapienza susseguente da sapienza precedente. Sapienza posteriore da sapienza anteriore. Mai si deve trascurare il prima. Chi trascura il prima, mai potrà avere il dopo. Uno mai potrà raccogliere se non avrà seminato e mai potrà gustare un frutto se prima non avrà piantato l’albero. Come si semina così si raccoglie. Sapienza anteriore dona sapienza posteriore.</w:t>
      </w:r>
    </w:p>
    <w:p w14:paraId="5F4B6E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BE0C738" w14:textId="77777777" w:rsidR="008421E0" w:rsidRPr="008421E0" w:rsidRDefault="008421E0" w:rsidP="008421E0">
      <w:pPr>
        <w:pStyle w:val="Titolo3"/>
      </w:pPr>
      <w:bookmarkStart w:id="632" w:name="_Toc62172529"/>
      <w:bookmarkStart w:id="633" w:name="_Toc223159982"/>
      <w:bookmarkStart w:id="634" w:name="_Toc226179677"/>
      <w:r w:rsidRPr="008421E0">
        <w:t>La cena pasquale</w:t>
      </w:r>
      <w:bookmarkEnd w:id="632"/>
      <w:bookmarkEnd w:id="633"/>
      <w:bookmarkEnd w:id="634"/>
    </w:p>
    <w:p w14:paraId="2947A5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Quando venne l’ora, prese posto a tavola e gli apostoli con lui,</w:t>
      </w:r>
    </w:p>
    <w:p w14:paraId="3C9C916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L’ora veniva con il tramonto del sole. Le regole della Pasqua le troviamo nel Libro dell’Esodo c. 12. La Cena della Pasqua andava rigorosamente celebrata nella notte. Al mattino doveva essere tutto consumato. Nulla doveva rimanere. Non si parla di altre persone nella sala. Gesù è solo con i suoi Apostoli. Né all’ultimo istante si poteva aggiungere qualche persona. Il numero dei partecipanti veniva stabilito in anticipo. Anche più famiglie si potevano aggregare. </w:t>
      </w:r>
    </w:p>
    <w:p w14:paraId="5D82D28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e disse loro: «Ho tanto desiderato mangiare questa Pasqua con voi, prima della mia passione,</w:t>
      </w:r>
    </w:p>
    <w:p w14:paraId="7ED2F15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manifesta il suo cuore agli Apostoli: “Ho tanto desiderato mangiare questa Pasqua con voi, prima della mia passione”. Perché questo desiderio nel cuore di Gesù? Perché in questa Pasqua avrebbe lasciato loro l’Eucaristia. È in questa Cena che Lui trasforma il pane in suo corpo e il vino in suo sangue. È in </w:t>
      </w:r>
      <w:r w:rsidRPr="008421E0">
        <w:rPr>
          <w:rFonts w:ascii="Arial" w:eastAsia="Times New Roman" w:hAnsi="Arial" w:cs="Arial"/>
          <w:color w:val="000000"/>
          <w:kern w:val="0"/>
          <w:sz w:val="24"/>
          <w:szCs w:val="20"/>
          <w:lang w:eastAsia="it-IT"/>
          <w14:ligatures w14:val="none"/>
        </w:rPr>
        <w:lastRenderedPageBreak/>
        <w:t>questa Cena che Gesù trasforma i suoi Apostoli in se stesso. Come il pane e il vino li trasforma in se stesso, così anche gli Apostoli sono trasformati. Questa trasformazione era necessaria che avvenisse in questa Cena. Per questo Gesù desidera tanto la celebrazione di questa Cena. È in essa che avviene il miracolo dei miracoli, miracolo che sorpassa l’intera creazione. Nella creazione per la Parola onnipotente del Signore tutto prende vita, esistenza. In questa cena della Pasqua la creazione viene trasformata in Cristo, creazione inanimata e creazione animata. Non solo. È in questa Cena che gli Apostoli, trasformati in Cristo, ricevono il potere da Cristo – ed è questo il sacramento dell’Ordine – di trasformare in Cristo il pane e il vino. Non solo. Ma di trasformare in Cristo anche altri uomini. È questo il grande ministero dell’episcopato. Un uomo, trasformato in Cristo, trasforma in Cristo altri uomini, ma anche trasforma in Cristo il pane e il vino. In questa Cena si compie la nuova creazione di Dio nell’universo.</w:t>
      </w:r>
    </w:p>
    <w:p w14:paraId="7D8152D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perché io vi dico: non la mangerò più, finché essa non si compia nel regno di Dio».</w:t>
      </w:r>
    </w:p>
    <w:p w14:paraId="65542A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dice che questa è l’ultima pasqua che mangerà. Poi Lui celebrerà la sua pasqua eterna, passerà cioè da questo mondo al Padre. “Perché io vi dico: non la mangerò più, finché essa non si compia nel regno di Dio”. Per Gesù è questa la sua Pasqua: il passaggio dalla morte alla vita, dalla croce alla beatitudine eterna, nei cieli, presso il Padre suo. Questa Pasqua si compie una sola volta. Essa è irripetibile. Lui muore e poi il terzo giorno risorge. Con Gesù finisce la figura, si compie la realtà. Il vero Passaggio è il suo. È un Passaggio non fatto solo per la sua Persona, ma per tutti coloro che crederanno nel suo nome. Ma già nel cenacolo si compiono due passaggi. Il primo passaggio è quello del pane e del vino che diventano corpo e sangue di Cristo. Il secondo passaggio è quello degli Apostoli che sono trasformati in Cristo Gesù. Sono trasformati per trasformare il mondo. È grande il mistero. </w:t>
      </w:r>
    </w:p>
    <w:p w14:paraId="68E29DA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E, ricevuto un calice, rese grazie e disse: «Prendetelo e fatelo passare tra voi,</w:t>
      </w:r>
    </w:p>
    <w:p w14:paraId="58C69D9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Bere allo stesso calice è vera comunione di vita. Gesù vuole che i suoi Apostoli siano una cosa sola, una sola vita, un solo corpo in Lui. Siamo Lui, non da soli, ma in una perfetta comunione di vita. L’unità è essenza della loro novità. “E, ricevuto il calice, rese grazie e disse: «Prendetelo e fatelo passare tra di voi»”. Passando il calice l’uno all’altro, ognuno passa all’altro la sua vita. Si fa vita per l’altro, ricevendo la vita dall’altro. È il mistero della comunione. Quando poi Gesù darà loro il calice del suo sangue, allora il dono della vita non sarà più simbolico, ma reale. Realmente, sostanzialmente, veramente Gesù dona la sua vita perché diventi loro vita nei suoi discepoli. È il dono dei doni.</w:t>
      </w:r>
    </w:p>
    <w:p w14:paraId="569914E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perché io vi dico: da questo momento non berrò più del frutto della vite, finché non verrà il regno di Dio».</w:t>
      </w:r>
    </w:p>
    <w:p w14:paraId="49C3DA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viene ribadito da Gesù che questa è l’ultima Cena da Lui mangiata sulla terra, nel suo corpo di spirito. Quando i discepoli lo vedranno, dopo che sarà </w:t>
      </w:r>
      <w:r w:rsidRPr="008421E0">
        <w:rPr>
          <w:rFonts w:ascii="Arial" w:eastAsia="Times New Roman" w:hAnsi="Arial" w:cs="Arial"/>
          <w:color w:val="000000"/>
          <w:kern w:val="0"/>
          <w:sz w:val="24"/>
          <w:szCs w:val="20"/>
          <w:lang w:eastAsia="it-IT"/>
          <w14:ligatures w14:val="none"/>
        </w:rPr>
        <w:lastRenderedPageBreak/>
        <w:t>morto e risorto, lo vedranno trasformato. Il suo corpo sarà di spirito. Gesù al momento della sua risurrezione è con corpo e anima nel regno del Padre suo. È nella gloria eterna. Ecco perché questa è l’ultima sua Cena sulla terra, nel suo corpo. Poi sarà il suo corpo ad essere la Cena degli uomini. Sarà Gesù il vero Agnello da mangiare. Il suo sangue non si aspergerà più sugli stipiti delle porte e sull’architrave. Sarà invece bevuto, perché diventi sangue di colui che lo beve e sia vita di chi lo riceve. Il cristiano vive con il sangue di Dio. Non è per nulla semplice penetrare nelle profondità di questo mistero. Ma la Cena del Signore contiene propria questa verità, che è anche purissima realtà. La carne e il sangue di Dio diventa carne e sangue dell’uomo credente.</w:t>
      </w:r>
    </w:p>
    <w:p w14:paraId="79A9FDB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0978070B" w14:textId="77777777" w:rsidR="008421E0" w:rsidRPr="008421E0" w:rsidRDefault="008421E0" w:rsidP="008421E0">
      <w:pPr>
        <w:pStyle w:val="Titolo3"/>
      </w:pPr>
      <w:bookmarkStart w:id="635" w:name="_Toc62172530"/>
      <w:bookmarkStart w:id="636" w:name="_Toc223159983"/>
      <w:bookmarkStart w:id="637" w:name="_Toc226179678"/>
      <w:r w:rsidRPr="008421E0">
        <w:t>Istituzione dell’Eucaristia</w:t>
      </w:r>
      <w:bookmarkEnd w:id="635"/>
      <w:bookmarkEnd w:id="636"/>
      <w:bookmarkEnd w:id="637"/>
    </w:p>
    <w:p w14:paraId="5CB2DA4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Poi prese il pane, rese grazie, lo spezzò e lo diede loro dicendo: «Questo è il mio corpo, che è dato per voi; fate questo in memoria di me».</w:t>
      </w:r>
    </w:p>
    <w:p w14:paraId="546CD9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Con queste parole semplici, simili a quelle del Signore, il giorno della creazione del cielo e della terra, Gesù istituisce il sacramento del suo corpo e del suo sangue o dell’Eucaristia e l’altro del Sacerdozio ordinato. Senza il sacerdozio ordinato mai ci potrà essere Eucaristia, perché l’Eucaristia è l’opera del sacerdote ordinato, del vescovo e del presbitero. Come il Padre non ha bisogno di molte parole, così neanche Gesù ha bisogno di molte parole. “Poi prese il pane, rese grazie, lo spezzò e lo diede loro dicendo: «Questo è il mio corpo, che è dato per voi; fate questo in memoria di me»”. Gli Apostoli sempre dovranno fare il corpo di Cristo, sempre darlo, ma donando se stessi. L’Eucaristia va fatta come memoria della passione e risurrezione di Gesù Signore, ma va fatta, facendosi l’Apostolo memoria vivente dell’Eucaristia che celebra. Eucaristia invisibile nel sacramento, Eucaristia visibile nell’Apostolo. L’Eucaristia è vero, reale, sostanziale corpo e sangue di Cristo Gesù. Nessuna tran-significazione o trans-finalizzazione. Nessun simbolismo o presenza spirituale. La presenza di Cristo Gesù è reale, vera, sostanziale. </w:t>
      </w:r>
    </w:p>
    <w:p w14:paraId="6ED603B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E, dopo aver cenato, fece lo stesso con il calice dicendo: «Questo calice è la nuova alleanza nel mio sangue, che è versato per voi».</w:t>
      </w:r>
    </w:p>
    <w:p w14:paraId="235A9E6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Dopo aver cenato, opera la stessa trasformazione con il vino. Prende il calice dicendo: “Questo calice è la nuova alleanza nel mio sangue, che è versato per voi”. La transustanziazione è uguale, è come per il pane. Nel calice vi è vero, reale, sostanziale sangue di Cristo. Nei sacrifici dell’Antica Alleanza il sangue si separava dal corpo, dalla carne. La morte in croce di Cristo è vero sacrificio. L’Eucaristia è vero sacrificio. È sacrificio incruento. Perché questo sacrificio? Per sigillare la Nuova Alleanza tra Cristo e il Padre. Cristo sarà del Padre per l’eternità. A Lui darà ogni obbedienza. Chi diviene corpo di Cristo, bevendo il suo sangue, sigilla anche lui l’Alleanza. L’Alleanza è solenne impegno di fare sempre la volontà del Padre. Si fa la volontà del Padre divenendo con Cristo un solo corpo e come solo corpo prestando al Padre, nello Spirito Santo, ogni obbedienza alla sua Parola. Nella Nuova Alleanza tutto avviene in Cristo, con Cristo, per </w:t>
      </w:r>
      <w:r w:rsidRPr="008421E0">
        <w:rPr>
          <w:rFonts w:ascii="Arial" w:eastAsia="Times New Roman" w:hAnsi="Arial" w:cs="Arial"/>
          <w:color w:val="000000"/>
          <w:kern w:val="0"/>
          <w:sz w:val="24"/>
          <w:szCs w:val="20"/>
          <w:lang w:eastAsia="it-IT"/>
          <w14:ligatures w14:val="none"/>
        </w:rPr>
        <w:lastRenderedPageBreak/>
        <w:t>Cristo. Sono in grande errore quanti escludo Cristo dalla relazione con il Padre. Il Padre conosce solo Cristo. Solo con Lui ha stretto un’Alleanza di vita eterna. Entriamo in Cristo, diveniamo un solo corpo con Lui per il sacramento del Battesimo, stringiamo anche noi con il Padre l’Alleanza della nostra vita eterna. Dio ci fa suoi figli, riceviamo il diritto dell’eternità beata. Legge eterna. In questa sede non è necessario spiegare il mistero dell’Eucaristia. Urge invece affermare che il pane non è pane, ma vero corpo di Cristo. Il vino non è più vino, ma vero sangue di Cristo. È il suo sangue dell’Alleanza con il Padre.</w:t>
      </w:r>
    </w:p>
    <w:p w14:paraId="667B1A4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BACC9C0" w14:textId="77777777" w:rsidR="008421E0" w:rsidRPr="008421E0" w:rsidRDefault="008421E0" w:rsidP="008421E0">
      <w:pPr>
        <w:pStyle w:val="Titolo3"/>
      </w:pPr>
      <w:bookmarkStart w:id="638" w:name="_Toc62172531"/>
      <w:bookmarkStart w:id="639" w:name="_Toc223159984"/>
      <w:bookmarkStart w:id="640" w:name="_Toc226179679"/>
      <w:r w:rsidRPr="008421E0">
        <w:t>Annuncio del tradimento di Giuda</w:t>
      </w:r>
      <w:bookmarkEnd w:id="638"/>
      <w:bookmarkEnd w:id="639"/>
      <w:bookmarkEnd w:id="640"/>
    </w:p>
    <w:p w14:paraId="4EC4930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«Ma ecco, la mano di colui che mi tradisce è con me, sulla tavola.</w:t>
      </w:r>
    </w:p>
    <w:p w14:paraId="664A64C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Istituita l’Eucaristia e il Sacerdozio – Anche Giuda si è nutrito del corpo e del sangue di Cristo: è il primo sacrilegio della storia dell’Eucaristia - Gesù manifesta ai suoi discepoli che Lui non cammina da cieco nella storia. “Ma ecco, la mano di colui che mi tradisce è con me, sulla tavola”. Gesù non sta parlando di una persona che è fuori dalla sala. La persona è nella sala e la sua mano è con Lui, sulla stessa tavola. Gesù sta cenando con il suo traditore. Perché Gesù non lo ha escluso dalla cena o anche dall’Eucaristia? Per un bene superiore. Perché Lui potesse celebrare la cena sostituendo l’Agnello con il suo corpo e il suo sangue. Per il bene di tutta la sua Chiesa e del mondo intero. Lui lo ha insegnato: buon grano e zizzania sono nello stesso campo. Traditore e tradito siedono alla stessa tavola. Gesù lo sa e cammina per la sua strada. Lui deve fare ciò che il Padre gli ha ordinato. Giuda nulla può contro di Lui.</w:t>
      </w:r>
    </w:p>
    <w:p w14:paraId="4F09780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Il Figlio dell’uomo se ne va, secondo quanto è stabilito, ma guai a quell’uomo dal quale egli viene tradito!».</w:t>
      </w:r>
    </w:p>
    <w:p w14:paraId="394E1B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emana la sua sentenza su Giuda. È una sentenza eterna e inappellabile. Senza ritorno. “Il Figlio dell’uomo se ne va, secondo quanto è stabilito. Ma guai a quell’uomo dal quale egli viene tradito”. Giuda è condannato per il suo tradimento. Gesù se ne deve andare. È la sua missione, la sua vocazione. Su di Lui la sentenza di morte è giù stata emessa. Nella realizzazione di questa sentenza Giuda è un meschino approfittatore. Il peccato di Giuda è quello di aver rinnegato la sua vocazione, la sua missione di cooperatore di Gesù nella salvezza delle anime e questo lo ha fatto per un vile guadagno. Il “guai” proferito da Gesù è un “guai” eterno. Non c’è salvezza. Perché non c’è salvezza eterna per Giuda? Non perché ha tradito il Signore. Ma perché ha disperato della salvezza e si è impiccato, morendo la morte degli empi. Giuda si è dannato per il suo peccato contro lo Spirito Santo. La morte in croce di Cristo Gesù non è il frutto di un solo peccato e per di più di una sola persona. La morte in croce è il frutto della coalizione di tutti i peccati personali degli uomini. Ognuno ha contribuito per la sua parte. Anche Giuda ha contribuito con il suo peccato. Ma non è stato solo il suo peccato a volerla e a realizzarla. Il suo peccato è triste e grave perché il peccato dell’amico, dell’apostolo, del discepolo, del confidente. </w:t>
      </w:r>
    </w:p>
    <w:p w14:paraId="047292A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23</w:t>
      </w:r>
      <w:r w:rsidRPr="008421E0">
        <w:rPr>
          <w:rFonts w:ascii="Arial" w:eastAsia="Times New Roman" w:hAnsi="Arial" w:cs="Arial"/>
          <w:b/>
          <w:color w:val="000000"/>
          <w:kern w:val="0"/>
          <w:sz w:val="24"/>
          <w:szCs w:val="20"/>
          <w:lang w:eastAsia="it-IT"/>
          <w14:ligatures w14:val="none"/>
        </w:rPr>
        <w:t>Allora essi cominciarono a domandarsi l’un l’altro chi di loro avrebbe fatto questo.</w:t>
      </w:r>
    </w:p>
    <w:p w14:paraId="3A7010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Sentono questo, i discepoli entrano in agitazione. “Allora essi cominciarono a domandarsi l’un l’altro chi di loro avrebbe fatto questo”. Nel Vangelo secondo Luca, Gesù a nessuno svela chi è colui che lo avrebbe tradito. Neanche si parla, come nel Vangelo secondo Giovanni, dell’uscita di Giuda dal cenacolo al fine di portare a compimento il suo tradimento. Gesù annunzia il fatto. Attesta di conoscere ogni cosa. Questa notizia è importante per noi. Se Gesù avesse voluto evitare la sua morte, gli sarebbe bastato rimanere nel cenacolo, senza recarsi nell’Orto degli Ulivi. Ma Gesù non obbedisce mai al peccato degli uomini. Obbedisce solo alla volontà del Padre suo. Durante la cena non ha celebrato la sua Nuova Alleanza con il Padre? A Lui non ha consegnato tutta la vita per fare la sua volontà? Ecco perché Lui non può obbedire al peccato. Lui deve essere fedele all’Alleanza giurata. </w:t>
      </w:r>
    </w:p>
    <w:p w14:paraId="783D26D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5D0836C9" w14:textId="77777777" w:rsidR="008421E0" w:rsidRPr="008421E0" w:rsidRDefault="008421E0" w:rsidP="008421E0">
      <w:pPr>
        <w:pStyle w:val="Titolo3"/>
      </w:pPr>
      <w:bookmarkStart w:id="641" w:name="_Toc62172532"/>
      <w:bookmarkStart w:id="642" w:name="_Toc223159985"/>
      <w:bookmarkStart w:id="643" w:name="_Toc226179680"/>
      <w:r w:rsidRPr="008421E0">
        <w:t>Chi è il più grande?</w:t>
      </w:r>
      <w:bookmarkEnd w:id="641"/>
      <w:bookmarkEnd w:id="642"/>
      <w:bookmarkEnd w:id="643"/>
    </w:p>
    <w:p w14:paraId="1F2AA2D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E nacque tra loro anche una discussione: chi di loro fosse da considerare più grande.</w:t>
      </w:r>
    </w:p>
    <w:p w14:paraId="41B632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discepoli solo fisicamente sono con Gesù. Con lo spirito sono altrove. Essi sono nei loro pensieri. “E nacque tra loro anche una discussione: chi di loro fosse da considerare più grande”. Più grande in ordine al regno di Cristo Gesù. Se Gesù è il Messia del Signore, il suo Cristo, di sicuro avrà un regno. Chi in questo regno sarà il primo e chi dopo il primo? Per essi è importante, vitale, necessario, indispensabile risolvere la questione. È il loro futuro. La questione è però senza alcuna soluzione. Manca il principio dal quale partire. Il principio è solo uno: è il re che nel suo regno assegna i posti. Poiché Gesù è posto fuori dalla discussione, per essa non vi sarà mai soluzione. Ogni soluzione accontenterà uno e ne lascerà undici insoddisfatti, di cattivo umore. Mentre se solo il re assegnerà i posti, allora ci si deve solo sottomettere alla volontà del re con immediata obbedienza della mente e del cuore.</w:t>
      </w:r>
    </w:p>
    <w:p w14:paraId="05CB9A1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Egli disse: «I re delle nazioni le governano, e coloro che hanno potere su di esse sono chiamati benefattori.</w:t>
      </w:r>
    </w:p>
    <w:p w14:paraId="6EE42E5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interviene Gesù e scioglie la discussione una volta per tutte, fino all’avvento dei cieli nuovi e della terra nuova. Da questo momento non vi sarà più alcun motivo per litigare. La Parola di Gesù ha valore eterno, per sempre. Per prima cosa Gesù opera una grande distinzione tra i regni della terra e il suo regno. Le regole che valgono per i regni della terra non valgono per il suo regno. Il suo regno si edifica su altre regole e altri statuti, oggi, domani, sempre. “Egli disse: «i re delle nazioni le governano, e coloro che hanno potere su di esse sono chiamati benefattori»”. Gesù non vuole governatori nel suo regno né persone che esercitino il potere. Queste cose non gli appartengono. </w:t>
      </w:r>
    </w:p>
    <w:p w14:paraId="42D2975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26</w:t>
      </w:r>
      <w:r w:rsidRPr="008421E0">
        <w:rPr>
          <w:rFonts w:ascii="Arial" w:eastAsia="Times New Roman" w:hAnsi="Arial" w:cs="Arial"/>
          <w:b/>
          <w:color w:val="000000"/>
          <w:kern w:val="0"/>
          <w:sz w:val="24"/>
          <w:szCs w:val="20"/>
          <w:lang w:eastAsia="it-IT"/>
          <w14:ligatures w14:val="none"/>
        </w:rPr>
        <w:t>Voi però non fate così; ma chi tra voi è più grande diventi come il più giovane, e chi governa come colui che serve.</w:t>
      </w:r>
    </w:p>
    <w:p w14:paraId="2404FFC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Cosa appartiene al suo regno? Solo il servizio. “Voi però non fate così; ma chi tra voi è più grande diventi come il più giovane, e chi governa come colui che serve”. Ecco la regola eterna del suo regno: servire tutti, servire sempre. Gesù ha mai forse comandato a qualche uomo sulla terra? Ha comandato agli spiriti impuri, ordinando loro di uscire dal corpo in loro possesso. Ha comandato alla natura, chiedendo di non fare male agli uomini. Gesù mai ha dato un solo ordine ad un solo uomo. Sempre Lui ha servito tutti gli uomini con il suo grande amore, misericordia, pietà, compassione. Lui si è fatto il servo di tutti. Lui ha servito gli uomini con la verità e la grazia. Gesù ha servito sempre dalla volontà del Padre, mai dalla sua volontà. Chi vuole servire i suoi fratelli, lo potrà fare, purché il suo servizio sia purissima obbedienza alla volontà di Cristo Gesù, che è volontà del Padre suo. Chi vuole servire i fratelli secondo verità e giustizia deve iniziare dal Discorso della Montagna e viverlo parola per parola. Senza questo primo servizio, ogni altro diviene inutile. Gesù è partito da questo primo servizio rimanendovi fedele.</w:t>
      </w:r>
    </w:p>
    <w:p w14:paraId="6ED57C5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Infatti chi è più grande, chi sta a tavola o chi serve? Non è forse colui che sta a tavola? Eppure io sto in mezzo a voi come colui che serve.</w:t>
      </w:r>
    </w:p>
    <w:p w14:paraId="0F0EEF0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pone se stesso come modello, esempio cui sempre guardare. “Infatti chi è più grande, chi sta a tavola o chi serve? Non è forse colui che sta a tavola? Eppure io sto in mezzo a voi come colui che serve”. Se Gesù è colui che serve, potrà essere il discepolo come colui che è servito? Se il Maestro è colui che serve, anche il discepolo dovrà essere colui che serve. Cristo serve dalla volontà del Padre. Serve per purissima obbedienza al Padre. Anche il discepolo deve servire dalla volontà del Padre. Deve servire per purissima obbedienza al Padre. Oggi tutte le confusioni che sorgono nella cristianità sono il frutto dell’abbandono di questo principio per il retto servizio. Tutti pensano di servire l’uomo partendo dalla loro volontà. La loro volontà ha preso il posto della volontà del Padre e di conseguenza anche della volontà di Cristo e dei doni, dei carismi, della ministerialità che nasce dallo Spirito Santo. Il servizio visibile è preferito al servizio invisibile, quello dai frutti immediati all’altro dai frutti solo nell’eternità. Il servizio fatto dinanzi a riflettori, telecamere, flash è considerato infinitamente più lucroso di quello fatto nel nascondimento. Questo perché non si obbedisce dal Padre e dal Figlio e dalla Spirito Santo per la gloria del Padre e del Figlio e dello Spirito Santo. Si ama un servizio che mette in risalto la bravura della propria persona. Dio viene usato, molto usato.</w:t>
      </w:r>
    </w:p>
    <w:p w14:paraId="4AF534B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3BF42167" w14:textId="77777777" w:rsidR="008421E0" w:rsidRPr="008421E0" w:rsidRDefault="008421E0" w:rsidP="008421E0">
      <w:pPr>
        <w:pStyle w:val="Titolo3"/>
      </w:pPr>
      <w:bookmarkStart w:id="644" w:name="_Toc62172533"/>
      <w:bookmarkStart w:id="645" w:name="_Toc223159986"/>
      <w:bookmarkStart w:id="646" w:name="_Toc226179681"/>
      <w:r w:rsidRPr="008421E0">
        <w:t>Ricompensa promessa agli apostoli</w:t>
      </w:r>
      <w:bookmarkEnd w:id="644"/>
      <w:bookmarkEnd w:id="645"/>
      <w:bookmarkEnd w:id="646"/>
    </w:p>
    <w:p w14:paraId="1FB24CD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 xml:space="preserve">Voi siete quelli che avete perseverato con me nelle mie prove </w:t>
      </w:r>
    </w:p>
    <w:p w14:paraId="163B184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Da quando Gesù ha chiamato i Dodici, cioè dagli inizi della sua missione, essi non lo hanno lasciato mai, neanche per un minuto. Lo hanno sempre </w:t>
      </w:r>
      <w:r w:rsidRPr="008421E0">
        <w:rPr>
          <w:rFonts w:ascii="Arial" w:eastAsia="Times New Roman" w:hAnsi="Arial" w:cs="Arial"/>
          <w:color w:val="000000"/>
          <w:kern w:val="0"/>
          <w:sz w:val="24"/>
          <w:szCs w:val="20"/>
          <w:lang w:eastAsia="it-IT"/>
          <w14:ligatures w14:val="none"/>
        </w:rPr>
        <w:lastRenderedPageBreak/>
        <w:t>accompagnato. Il Maestro è stato messo a dura prova e anche loro. Ogni insulto e parola cattiva contro il Maestro era insulto e parola cattiva contro di loro che lo seguivano. Nonostante le molte difficoltà, essi mai si sono voltati indietro. Sono andati avanti con Lui e per Lui. Mai lo hanno abbandonato. Ecco perché Gesù può dire: “Voi siete quelli che avete perseverato con me nelle mie prove”. Vedevate e sperimentavate l’odio del mondo contro di me e avete voluto seguirmi ugualmente. Le mie prove sono state le vostre prove.</w:t>
      </w:r>
    </w:p>
    <w:p w14:paraId="741ED71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e io preparo per voi un regno, come il Padre mio l’ha preparato per me,</w:t>
      </w:r>
    </w:p>
    <w:p w14:paraId="5E2DBCB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ha superato tutte le prove e il Padre ha preparato per Lui un regno. Anche Gesù preparerà per i suoi discepoli un regno. “E io preparo per voi un regno, come il Padre mio l’ha preparato per me”. Una verità va aggiunta. Gesù è stato fedele al Padre fino alla morte di croce. Ha glorificato il Padre. Il Padre ha glorificato Lui. Anche i discepoli, se vogliono il regno preparato, devono glorificare Cristo anche con la morte di croce. È obbligo di fedeltà. La fedeltà di Cristo è piena e anche la fedeltà dei discepoli deve essere piena. La fedeltà di Cristo è stata fino alla fine. Anche la fedeltà dei discepoli dovrà essere fino alla fine. Se non si persevera nella fedeltà, non c’è regno.</w:t>
      </w:r>
    </w:p>
    <w:p w14:paraId="1BAE410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perché mangiate e beviate alla mia mensa nel mio regno. E siederete in trono a giudicare le dodici tribù d’Israele.</w:t>
      </w:r>
    </w:p>
    <w:p w14:paraId="070277E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rivela ai discepoli quale sarà il frutto della loro fedeltà: “Perché mangiate e beviate alla mia mensa nel mio regno. E siederete in trono a giudicare le dodici tribù d’Israele”. È una ricompensa altissima. Prima di ogni cosa condivideranno la vita di Gesù nel regno preparato per Lui dal Padre. Inoltre saranno innalzati sopra tutti gli uomini. Le dodici tribù d’Israele indica sia il Vecchio Israele che il Nuovo, la Chiesa. Prima Cristo, poi i dodici troni degli Apostoli, poi tutti gli altri. Non si può sperare ricompensa più grande di questa. È una ricompensa di gloria eterna. Tutto questo avverrà se la perseveranza con Cristo è sino alla fine. Non ci sarà regno eterno per chi si volta indietro, abbandona, rinnega, si sottrae all’obbedienza alla Parola. Le regole della perseveranza vanno tutte osservate. Nessuna dovrà essere tralasciata. Tutte vissute con immediata obbedienza.</w:t>
      </w:r>
    </w:p>
    <w:p w14:paraId="04BD924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7A1C00D" w14:textId="77777777" w:rsidR="008421E0" w:rsidRPr="008421E0" w:rsidRDefault="008421E0" w:rsidP="008421E0">
      <w:pPr>
        <w:pStyle w:val="Titolo3"/>
      </w:pPr>
      <w:bookmarkStart w:id="647" w:name="_Toc62172534"/>
      <w:bookmarkStart w:id="648" w:name="_Toc223159987"/>
      <w:bookmarkStart w:id="649" w:name="_Toc226179682"/>
      <w:r w:rsidRPr="008421E0">
        <w:t>Annuncio del ritorno e del rinnegamento di Pietro</w:t>
      </w:r>
      <w:bookmarkEnd w:id="647"/>
      <w:bookmarkEnd w:id="648"/>
      <w:bookmarkEnd w:id="649"/>
    </w:p>
    <w:p w14:paraId="1351A22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Simone, Simone, ecco: Satana vi ha cercati per vagliarvi come il grano;</w:t>
      </w:r>
    </w:p>
    <w:p w14:paraId="3DC61CD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parla a Simone: “Simone, Simone, ecco: Satana vi ha cercati per vagliarvi come il grano”. Come si vaglia il grano? Separando paglia e chicchi, pula e chicchi. In questa cosa Satana vuole separare i discepoli da Cristo. Come Satana lungo tutto l’arco della missione di Gesù ha cercato di separare Lui, Cristo Signore, dal Padre, così ha cercato i discepoli perché li vuole separare da Cristo Gesù. Nella separazione è la fine della missione. Se Cristo si fosse lasciato separare dal Padre, Satana sarebbe stato per sempre il principe indisturbato di </w:t>
      </w:r>
      <w:r w:rsidRPr="008421E0">
        <w:rPr>
          <w:rFonts w:ascii="Arial" w:eastAsia="Times New Roman" w:hAnsi="Arial" w:cs="Arial"/>
          <w:color w:val="000000"/>
          <w:kern w:val="0"/>
          <w:sz w:val="24"/>
          <w:szCs w:val="20"/>
          <w:lang w:eastAsia="it-IT"/>
          <w14:ligatures w14:val="none"/>
        </w:rPr>
        <w:lastRenderedPageBreak/>
        <w:t>questo mondo. Nessuno avrebbe potuto sconfiggerlo. Cristo è rimasto unito al Padre ed è stata la vittoria piena. La stessa cosa vale per i Dodici. Se Satana li separa da Cristo, è la fine della missione di Gesù. Satana riprende il suo posto nella storia e nessuno lo potrà sconfiggere. Satana è sconfitto non da Cristo, ma da Cristo unito al Padre. Satana è sconfitto non dagli Apostoli, ma dagli Apostoli uniti a Cristo. Questa è la fede che sempre gli Apostoli dovranno possedere: se mi separo da Cristo è la fine di Cristo, della sua missione, è la mia fine, della missione di Cristo. Come Cristo e il Padre sono una cosa sola, così anche Cristo e gli Apostoli sono una cosa sola. Quando si lasceranno fare da Satana due cose, quando Cristo è Cristo senza discepoli e i discepoli senza Cristo, è la fine di tutto.</w:t>
      </w:r>
    </w:p>
    <w:p w14:paraId="744C3A5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ma io ho pregato per te, perché la tua fede non venga meno. E tu, una volta convertito, conferma i tuoi fratelli».</w:t>
      </w:r>
    </w:p>
    <w:p w14:paraId="2B661EB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chiede al Padre per Simone una grande grazia: che la sua fede non venga meno. “Ma io ho pregato per te, perché la tua fede non venga meno”. È una grazia che Gesù non chiede solo per Simone, ma anche per i successori. Questa preghiera è fatta per tutti coloro che sono chiamati nella storia a succedere a Simone come fondamento visibile della Chiesa di Cristo Gesù. Questa preghiera la Chiesa l’ha esplicitata nel dogma dell’infallibilità. In questo dogma è detto che Pietro, quando parla ex cathedra, cioè quando definisce una verità di fede o di morale valida oggi e sempre per tutta la Chiesa, questa sua definizione è infallibile. Gode della certezza assoluta di verità. Ora Gesù dona un comando a Simone: “E tu, una volta convertito, conferma i tuoi fratelli”. A cosa si dovrà convertire Simone? Alla purissima verità di Gesù Signore. C’è la preghiera, ma c’è anche la missione affidata da Gesù. La preghiera di Gesù è ascoltata dal Padre. Ora è Simone che deve ascoltare la volontà di Gesù sulla sua persona e sulla sua missione. Simone dovrà ogni giorno crescere nella conoscenza di Gesù Signore. È suo personale impegno. La preghiera perché la sua fede non venga meno è una verità. Ed essa non verrà mai meno. Ma non basta la preghiera di Cristo perché la fede di Pietro sia anche fede della Chiesa di Cristo Gesù. Sono due cose separate. Pietro è infallibile nelle definizioni di fede e di morale. Quando però le sue pecore si lasceranno pascere, condurre, nutrire da lui? Questo avverrà nella misura della sua unione con Cristo Gesù. Il nutrimento è da questa unione. Più Pietro manifesterà nella quotidiana conversione la sua unione con Cristo nella verità e nella carità e più le sue pecore si lasceranno condurre da Lui. Meno vedranno questa unione e meno si lasceranno condurre. Questa verità è anche rivelata dal Vangelo secondo Giovanni. A Pietro Gesù chiede un amore verso di Lui più grande di tutti gli altri Apostoli. Pietro dovrà amare Gesù più di tutto il gregge e i pastori messi insieme. Quando si vedrà in Pietro questo amore, allora l’amore di Pietro sarà amore del gregge e la fede di Pietro sarà la fede del gregge. Senza l’amore e senza la purissima conformazione a Cristo, rimane l’infallibilità. Ma da sola non basta.</w:t>
      </w:r>
    </w:p>
    <w:p w14:paraId="07B49A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E Pietro gli disse: «Signore, con te sono pronto ad andare anche in prigione e alla morte».</w:t>
      </w:r>
    </w:p>
    <w:p w14:paraId="36A3D2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Pietro rassicura Gesù. Gli dice: “Signore, con te sono pronto ad andare anche in prigione e alla morte”. Sempre si deve separare desiderio, forza, volontà, tentazione, storia, luogo. In Chiesa è facile fare una professione di fede. Anche nel cenacolo è facile professare un grande desiderio di martirio per Cristo e con Cristo. Poi però viene la storia, la tentazione. Si cambia luogo. La storia è il banco di prova per un uomo. È questo il grande errore degli uomini. Pensano che tutto sia dal loro desiderio. Non sanno che poi il desiderio dovrà scontrarsi necessariamente con la storia. La storia è come una fornace per la carta. Nessuna carta resisterà alla fornace. Sarà ridotta in cenere. Nella fornace resisterà solo quanto viene avvolto di Spirito Santo e Pietro ancora non è avvolto. Dobbiamo sempre operare questa distinzione. Altro è una vita senza la storia. Altro è una vita nella storia. I desideri sono una cosa. La storia è altra cosa. Un contadino semina il grano e attende mille quintali dalla sua semina. Viene una portentosa tempesta e riduce il suo prodotto in un ammasso di fango. In un istante tutto va perduto. Nulla resta. Il desiderio o la confessione di martirio in Pietro è sincera. Pietro non sta mentendo, non sta dicendo cose che non sente nel cuore. Non è però nella storia. È in un cenacolo. Non è nel mondo. Non è nel campo di battaglia. Se tutti avessimo chiara alla nostra mente questa distinzione, allora capiremmo quanto è grande il distacco tra ciò che diciamo, desideriamo, vogliamo fuori dalla storia e quanto possiamo, facciamo quando siamo calati nella storia.</w:t>
      </w:r>
    </w:p>
    <w:p w14:paraId="45D39B9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Gli rispose: «Pietro, io ti dico: oggi il gallo non canterà prima che tu, per tre volte, abbia negato di conoscermi».</w:t>
      </w:r>
    </w:p>
    <w:p w14:paraId="6204BF6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ora rivela a Pietro la sua forza attuale. “Pietro, io ti dico: oggi il gallo non canterà prima che tu, per tre volte, abbia negato di conoscermi”. In questo luogo stai dicendo che sei pronto ad andare con me nelle carceri e alla morte. Accolgo questo tuo desiderio. Ma è solo un desiderio. Fra qualche ora, prima che il gallo abbia cantato, tu mi avrai rinnegato per tre volte. Avrai detto di non conoscermi. Questa è la tua forza attuale. Questa è la tua capacità. Alla domanda: “Cosa faresti dinanzi a chi ti chiede di rinnegare Cristo pena la tua vita?”. Un santo rispondeva: “So cosa devo fare. Non so cosa farò”. Il “farò” non dipende dalle nostre buone intenzioni, ma dalla forza dello Spirito Santo. Pietro deve confessare ogni giorno, anzi ogni giorno insegnare, ai discepoli di Gesù, ai suoi fratelli nella fede che senza la fortezza in essi dello Spirito Santo, le loro buone intenzioni rimangono solo buone intenzioni. La storia è diversa. Oggi Pietro è senza lo Spirito Santo. Rinnegherà Cristo Gesù. Vale per oggi e per domani, per sempre. Quando sarà senza lo Spirito Santo in ogni momento potrà negare di conoscere Gesù Signore. Rimane però sempre l’infallibilità. Anche se personalmente potrà smarrire la verità di Cristo, come farà nel cortile del sommo sacerdote, quando dovrà definire in materia di fede e di morale, sarà sempre assistito dallo Spirito Santo e sarà infallibile. Il carisma dell’infallibilità è per conservare la Chiesa di Cristo nella fede e nella morale di Gesù Signore. Non è per conservare la sua vita nella santità. Per la santità personale dovrà lui osservare tutte le regole della santità. La storia ci attesta che sono molti i papi che non hanno perseverato nella santità di Cristo Gesù e si sono abbandonati a grandi immoralità. Sempre però lo Spirito Santo ha custodito la sua Chiesa nella </w:t>
      </w:r>
      <w:r w:rsidRPr="008421E0">
        <w:rPr>
          <w:rFonts w:ascii="Arial" w:eastAsia="Times New Roman" w:hAnsi="Arial" w:cs="Arial"/>
          <w:color w:val="000000"/>
          <w:kern w:val="0"/>
          <w:sz w:val="24"/>
          <w:szCs w:val="20"/>
          <w:lang w:eastAsia="it-IT"/>
          <w14:ligatures w14:val="none"/>
        </w:rPr>
        <w:lastRenderedPageBreak/>
        <w:t>purezza della fede in Cristo. Anche Pietro deve sapere che la preghiera di Cristo lo custodirà nella retta fede in Lui dinanzi al ministero della conferma. Ma non lo custodirà nella santità della sua vita personale. Se vuole essere santo, dovrà vivere anche Lui il Vangelo. In altre parole: il carisma non è sinonimo di santità. Il carisma è un dono dello Spirito Santo per l’utilità comune. Questo vale anche per la profezia. La profezia è carisma, ministero. La santità è obbedienza al Vangelo, a tutto il Vangelo.</w:t>
      </w:r>
    </w:p>
    <w:p w14:paraId="6B30B50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69EA89C" w14:textId="77777777" w:rsidR="008421E0" w:rsidRPr="008421E0" w:rsidRDefault="008421E0" w:rsidP="008421E0">
      <w:pPr>
        <w:pStyle w:val="Titolo3"/>
      </w:pPr>
      <w:bookmarkStart w:id="650" w:name="_Toc62172535"/>
      <w:bookmarkStart w:id="651" w:name="_Toc223159988"/>
      <w:bookmarkStart w:id="652" w:name="_Toc226179683"/>
      <w:r w:rsidRPr="008421E0">
        <w:t>L’ora del combattimento decisivo</w:t>
      </w:r>
      <w:bookmarkEnd w:id="650"/>
      <w:bookmarkEnd w:id="651"/>
      <w:bookmarkEnd w:id="652"/>
    </w:p>
    <w:p w14:paraId="4FB7504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Poi disse loro: «Quando vi ho mandato senza borsa, né sacca, né sandali, vi è forse mancato qualcosa?». Risposero: «Nulla».</w:t>
      </w:r>
    </w:p>
    <w:p w14:paraId="469055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pone una domanda ai suoi discepoli. “Poi disse loro: «Quando vi ho mandato senza borsa, né sacca, né sandali, vi è forse mancato qualcosa?»”. La risposta dei discepoli è immediata e all’unanimità: non è mancato nulla. Quando la famiglia è assistita dal padre e dalla madre, i figli nulla devono temere. Padre e madre sempre si occupano e si preoccupano dei figli, perché nulla manchi loro. Sono pronti per i figli ad ogni sacrificio. Tutto essi fanno. Se però padre e madre lasciano questa terra per l’eternità o succede loro qualche grave disgrazia per i figli tutto cambia. Dalla sicurezza passano all’incertezza. Dall’essere serviti al servirsi da se stessi. Il prima non esiste più.</w:t>
      </w:r>
    </w:p>
    <w:p w14:paraId="2A2B989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Ed egli soggiunse: «Ma ora, chi ha una borsa la prenda, e così chi ha una sacca; chi non ha spada, venda il mantello e ne compri una.</w:t>
      </w:r>
    </w:p>
    <w:p w14:paraId="658A85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stessa cosa vale ora anche per i discepoli. “Ed egli soggiunse: «Ma ora, chi ha una borsa la prenda, e così chi ha una sacca. Chi non ha spada, venda il mantello e ne compri una»”. Cosa vuole insegnare Gesù ai suoi discepoli? Fra qualche ora Gesù sarà tolto loro. Essi rimarranno soli. Dovranno pensare a governare la loro vita. Non possono essere sempre assistititi, custoditi, protetti, conservati nel recinto dell’ovile. È il tempo che vadano incontro ai lupi. Come potranno fare questo? Se prenderanno la borsa piena di Spirito Santo e anche la sacca. Se si cingeranno i fianchi con la Spada dello Spirito Santo e indosseranno Lui come loro corazza. Essi e lo Spirito Santo in unità perfetta. Se cammineranno senza lo Spirito Santo, non avranno alcuna possibilità di andare nel mondo per la conversione del mondo. Lo Spirito Santo è la loro corazza, la cinta di difesa, il loro baluardo, la loro vittoria sul mondo. </w:t>
      </w:r>
    </w:p>
    <w:p w14:paraId="0E2F1C8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 xml:space="preserve">Perché io vi dico: deve compiersi in me questa parola della Scrittura: </w:t>
      </w:r>
      <w:r w:rsidRPr="008421E0">
        <w:rPr>
          <w:rFonts w:ascii="Arial" w:eastAsia="Times New Roman" w:hAnsi="Arial" w:cs="Arial"/>
          <w:b/>
          <w:i/>
          <w:color w:val="000000"/>
          <w:kern w:val="0"/>
          <w:sz w:val="24"/>
          <w:szCs w:val="20"/>
          <w:lang w:eastAsia="it-IT"/>
          <w14:ligatures w14:val="none"/>
        </w:rPr>
        <w:t>E fu annoverato tra gli empi</w:t>
      </w:r>
      <w:r w:rsidRPr="008421E0">
        <w:rPr>
          <w:rFonts w:ascii="Arial" w:eastAsia="Times New Roman" w:hAnsi="Arial" w:cs="Arial"/>
          <w:b/>
          <w:color w:val="000000"/>
          <w:kern w:val="0"/>
          <w:sz w:val="24"/>
          <w:szCs w:val="20"/>
          <w:lang w:eastAsia="it-IT"/>
          <w14:ligatures w14:val="none"/>
        </w:rPr>
        <w:t>. Infatti tutto quello che mi riguarda volge al suo compimento».</w:t>
      </w:r>
    </w:p>
    <w:p w14:paraId="4066D31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dice cosa avverrà fra brevissimo. “Perché io vi dico: deve compiersi in me questa parola della Scrittura: «E fu annoverato tra gli empi». Infatti tutto quello che mi riguarda volge al suo compimento”. Gesù dovrà lasciare il mondo. Sarà annoverato tra gli empi, perché sarà giudicato empio e reo di morte. Tutto volge </w:t>
      </w:r>
      <w:r w:rsidRPr="008421E0">
        <w:rPr>
          <w:rFonts w:ascii="Arial" w:eastAsia="Times New Roman" w:hAnsi="Arial" w:cs="Arial"/>
          <w:color w:val="000000"/>
          <w:kern w:val="0"/>
          <w:sz w:val="24"/>
          <w:szCs w:val="20"/>
          <w:lang w:eastAsia="it-IT"/>
          <w14:ligatures w14:val="none"/>
        </w:rPr>
        <w:lastRenderedPageBreak/>
        <w:t>al termine, perché è giunta per Lui l’ora di passare da questo mondo al Padre. Gesù non potrà più prendersi cura visibilmente dei discepoli. Ma neanche i discepoli stessi potranno prendersi cura gli uni dagli altri. Si spargeranno per il mondo, perché è il mondo il loro campo di semina della Parola del Vangelo. Ognuno dovrà avere cura di se stesso nello Spirito Santo. Paolo detta per ogni discepolo di Gesù le regole perché il prendersi cura di se stessi sia veramente efficace. Lui ha sperimentato questa regola applicandola alla sua vita. Mai l’ha abbandonata, neanche per un istante. Essa è efficace.</w:t>
      </w:r>
    </w:p>
    <w:p w14:paraId="43BC137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Ed essi dissero: «Signore, ecco qui due spade». Ma egli disse: «Basta!».</w:t>
      </w:r>
    </w:p>
    <w:p w14:paraId="2143590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discepoli ascoltano e dicono a Gesù: “Signore, ecco qui due spade”. Ma egli dice: “Basta!”. Gesù parla in termini spirituali ed essi comprendo in termini materiali. Gesù parla della spada dello Spirito Santo ed essi non comprendono. Perché Gesù dice: “Basta!”? Perché sa che ci sono momenti per parlare e momenti per comprendere. Questo non è il momento per comprendere, ma solo per annunziare la verità. Poi verrà lo Spirito Santo e comprenderanno. Quando la mente è chiusa, si annunzia la verità, si dona la Parola, si proferisce la profezia. Poi con il tempo si comprenderà. Spiegare quando non è il tempo, diviene cosa inutile. Gesù non può attardarsi. La storia per Lui incombe. Una cosa va detta con chiarezza. La non comprensione non dispensa dall’annunzio, dalla profezia, dall’insegnamento, dal dire la Parola. La Parola va sempre detta sotto tutte le molteplici forme. Poi verrà il tempo di comprendere.</w:t>
      </w:r>
    </w:p>
    <w:p w14:paraId="2FBA4B9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8F38E1E" w14:textId="77777777" w:rsidR="008421E0" w:rsidRPr="008421E0" w:rsidRDefault="008421E0" w:rsidP="008421E0">
      <w:pPr>
        <w:pStyle w:val="Titolo3"/>
      </w:pPr>
      <w:bookmarkStart w:id="653" w:name="_Toc62172536"/>
      <w:bookmarkStart w:id="654" w:name="_Toc223159989"/>
      <w:bookmarkStart w:id="655" w:name="_Toc226179684"/>
      <w:r w:rsidRPr="008421E0">
        <w:t>Sul monte degli Olivi</w:t>
      </w:r>
      <w:bookmarkEnd w:id="653"/>
      <w:bookmarkEnd w:id="654"/>
      <w:bookmarkEnd w:id="655"/>
    </w:p>
    <w:p w14:paraId="529FE4B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Uscì e andò, come al solito, al monte degli Ulivi; anche i discepoli lo seguirono.</w:t>
      </w:r>
    </w:p>
    <w:p w14:paraId="5B156BA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Abbiamo parlato di Pietro e abbiamo operato la netta distinzione tra infallibilità e santità. Ora Cristo ci rivela che questa distinzione è purissima verità. Lui è eternamente Dio. Ma è anche veramente uomo. Dio rimane Dio in eterno. Ma l’uomo rimane uomo in eterno? Rimane cioè sempre sotto la volontà del suo Signore e Creatore? Per ogni uomo giunge il momento della grande tentazione, della grande decisione: se essere veramente uomo o divenire non vero uomo. “Uscì e andò, come al solito, al monte degli Ulivi. Anche i discepoli lo seguirono”. Gesù insegna ai discepoli, o almeno a tre di essi, che conoscere la volontà di Dio e compierla sono cose diverse. È verità da non dimenticare. Mentre Gesù conosce sempre qual è la volontà di Dio su di Lui, sia quella Scritta che quella attuale, i discepoli sovente non conoscono né l’una né l’altra. Per Gesù la tentazione è una sola: non fare la volontà del Padre. Per i discepoli la tentazione è duplice: creare ostacoli perché essa venga conosciuta, perché possa camminare senza la divina volontà. Una volta conosciuta, perché essa non venga fatta. Urge una duplice attenzione. Oggi la tentazione più grande è quella di allontanare i discepoli dal conoscere la volontà di Dio scritta per loro. Non conoscendo la volontà scritta, mai potranno compierla. Non compiendo quella scritta, neanche quella attuale compiranno. Questa vale per Pietro e vale per </w:t>
      </w:r>
      <w:r w:rsidRPr="008421E0">
        <w:rPr>
          <w:rFonts w:ascii="Arial" w:eastAsia="Times New Roman" w:hAnsi="Arial" w:cs="Arial"/>
          <w:color w:val="000000"/>
          <w:kern w:val="0"/>
          <w:sz w:val="24"/>
          <w:szCs w:val="20"/>
          <w:lang w:eastAsia="it-IT"/>
          <w14:ligatures w14:val="none"/>
        </w:rPr>
        <w:lastRenderedPageBreak/>
        <w:t>Giacomo, Giovanni e tutti gli altri Apostoli e discepoli del Signore. Ecco perché dobbiamo sempre separare ministero, carisma, conoscenza, obbedienza, volontà scritta, volontà attuale.</w:t>
      </w:r>
    </w:p>
    <w:p w14:paraId="5FD01A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Giunto sul luogo, disse loro: «Pregate, per non entrare in tentazione».</w:t>
      </w:r>
    </w:p>
    <w:p w14:paraId="4DA5921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dona un comando esplicito ai suoi discepoli. “Giunto sul luogo, disse loro: «Pregate, per non entrare in tentazione»”. Che significa: non entrare in tentazione? Cosa è la tentazione per Cristo e per un suo discepolo? Si entra in tentazione quando si lascia che essa entri nel nostro cuore e lo orienti a separarsi dalla volontà di Dio, sia quella scritta che quella attuale. Ecco a cosa serve la preghiera: a fare da sbarramento perché essa non entri in noi. Quando la tentazione entra e si annida nel cuore, poi diviene difficile superarla, vincerla. La donna nel giardino permise che la tentazione entrasse nel suo cuore e fu la rovina. Nel deserto Gesù non permette che essa entri nel cuore. La non permissione è attestata dalla risposta repentina e immediata. Sta scritto. Dice il Signore. Gesù ascolta la tentazione, ma questa non entra nel suo cuore. Lui non è entrato in tentazione. Questa è rimasta fuori del suo cuore. Questa parola di Gesù mai va dimenticata. La preghiera deve essere legata a Dio Padre prima che la tentazione venga. Anche quando vediamo che sta venendo dobbiamo intensificare la preghiera. Essa non va messa nel cuore.</w:t>
      </w:r>
    </w:p>
    <w:p w14:paraId="63E3868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Poi si allontanò da loro circa un tiro di sasso, cadde in ginocchio e pregava dicendo:</w:t>
      </w:r>
    </w:p>
    <w:p w14:paraId="2AADC08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insegna ai discepoli come si prega. Ci si mette in disparte. Si cade in ginocchio. Si rivolge lo sguardo verso il Padre. A Lui si chiede la grazia di darci ogni forza perché possiamo tenere la tentazione fuori di noi. Finché la tentazione rimane fuori, non entra nel nostro cuore, essa potrà sempre essere vinta. Se invece non preghiamo e le permettiamo di entrare nel cuore, la sua vittoria è già iniziata. Con il tempo saremo caduti in essa. Solo con la fortezza dello Spirito Santo si può impedire che la tentazione entri nel nostro cuore. Se entra ci allaga. La tentazione è come un grande fiume in piena. Se esso straripa ed entra nelle nostre case è la fine. Tutto distrugge.</w:t>
      </w:r>
    </w:p>
    <w:p w14:paraId="66BF540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«Padre, se vuoi, allontana da me questo calice! Tuttavia non sia fatta la mia, ma la tua volontà».</w:t>
      </w:r>
    </w:p>
    <w:p w14:paraId="5506923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tentazione che bussa al cuore di Gesù: essa vuole che Gesù non passi per la croce. Vuole che l’umana redenzione non si compia. Se Gesù non passa per la croce, la sua venuta è inutile, anche la sua incarnazione è inutile. Senza il suo sacrificio sulla croce, l’umanità rimarrà per sempre nella morte. È volontà del Padre che Gesù passi per la croce? Non è sua volontà? Oggi il Padre ha forse una seconda volontà? Gesù si consegna tutto al Padre. “Padre, se vuoi, allontana da me questo calice! Tuttavia non sia fatta la mia, ma la tua volontà”. Tutto è affidato alla sapienza del Padre. Se la sapienza del Padre dice di non passare per la croce, Lui non passerà dalla croce. Se la sapienza del Padre dice che si deve passare per la croce, Lui passerà dalla croce. Se il Padre non vuole, Lui </w:t>
      </w:r>
      <w:r w:rsidRPr="008421E0">
        <w:rPr>
          <w:rFonts w:ascii="Arial" w:eastAsia="Times New Roman" w:hAnsi="Arial" w:cs="Arial"/>
          <w:color w:val="000000"/>
          <w:kern w:val="0"/>
          <w:sz w:val="24"/>
          <w:szCs w:val="20"/>
          <w:lang w:eastAsia="it-IT"/>
          <w14:ligatures w14:val="none"/>
        </w:rPr>
        <w:lastRenderedPageBreak/>
        <w:t>non vuole. Se il Padre vuole, Lui vuole. Ma Gesù non sa che il Padre vuole? Proprio in questo consiste la tentazione. Essa le sta prospettando un’altra via, un’altra soluzione, un’altra modalità. Ma questa seconda via, soluzione, modalità è del Padre? Viene dal suo cuore? Come lo conoscerà Gesù Signore? Dalla decisione di oggi del Padre.</w:t>
      </w:r>
    </w:p>
    <w:p w14:paraId="7824186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oggi il Padre, dopo la mia preghiera, rimane saldo nella sua volontà scritta – e non potrebbe essere diversamente – Gesù sa che è volontà di Dio prendere la croce. Lui la prenderà e compirà su di essa la sua immolazione. Quando dinanzi alla storia scritta per noi e che noi siamo chiamati a compiere si presenta una seconda o anche una terza via che ci chiede di camminare su di essa, lasciando la prima via scritta, sempre dobbiamo metterci in preghiera. Signore, su quale via devo camminare? Su quella che conduce alla croce o su quelle che allontanano da essa? Nella purezza della fede, della speranza, della carità, ci si mette dinanzi a Dio e a Lui si chiede umilmente che si manifesti. Quando abbiamo una parola scritta per noi, una storia scritta per noi, una volontà scritta per noi, ogni altra parola, storia, volontà devono essere manifestate direttamente da Dio. A Lui si deve chiedere che ce la manifesti. </w:t>
      </w:r>
    </w:p>
    <w:p w14:paraId="1BC8174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Gli apparve allora un angelo dal cielo per confortarlo.</w:t>
      </w:r>
    </w:p>
    <w:p w14:paraId="6631068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Padre manda uno dei suoi Angeli a confortare Gesù in questo momento di agonia, cioè di combattimento in cui Lui deve conoscere qual è la volontà di Dio, così da poterla seguire. Noi quasi sempre agiamo in modo difforme. Noi pensiamo sempre di conoscere la volontà di Dio. Significa che la tentazione è già entrata in noi e noi siamo entrati nella tentazione. Questo mai accade con Gesù. Lui sempre nello Spirito Santo chiede al Padre di conoscere il suo volere. Tutte le Scritture parlano della sua sofferenza per immolazione. Dio ha già scritto questa volontà. Ora dinanzi agli occhi di Gesù si presenta un’altra volontà: quella della sua carne che gli suggerisce di non andare in croce. Il Padre cosa vuole? La volontà scritta o quella della sua carne? Gesù prega, chiede. L’Angelo viene, conforta Gesù. Gli manifesta che la volontà è quella scritta, non quella della carne. Quella del Padre, non la sua. A questo serve la preghiera: a togliere dal cuore ogni incertezza, ogni confusione, ogni dubbio. Solo la volontà di Dio deve essere fatta. Nessuna volontà della creatura va compiuta, né creatura angelica né umana. </w:t>
      </w:r>
    </w:p>
    <w:p w14:paraId="01D47B2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Entrato nella lotta, pregava più intensamente, e il suo sudore diventò come gocce di sangue che cadono a terra.</w:t>
      </w:r>
    </w:p>
    <w:p w14:paraId="4F8568A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Quanto sia potente e forte la tentazione lo attesta l’intensità della preghiera di Gesù. “Entrato nella lotta, pregava più intensamente, e il suo sudore diventò come gocce di sangue che cadono a terra”. È preghiera fortissima. Fortissima è la tentazione, intensissima e fortissima dovrà essere la preghiera. La preghiera dovrà durare finché la tentazione non sarà vinta, allontanata, sconfitta. Le gocce di sangue dicono con quale intensità la preghiera è fatta. Se si pensa oggi con quale estrema facilità la volontà della carne, del peccato, del vizio, del male è dichiarata volontà di Dio, si deve concludere che viviamo in uno stato spirituale </w:t>
      </w:r>
      <w:r w:rsidRPr="008421E0">
        <w:rPr>
          <w:rFonts w:ascii="Arial" w:eastAsia="Times New Roman" w:hAnsi="Arial" w:cs="Arial"/>
          <w:color w:val="000000"/>
          <w:kern w:val="0"/>
          <w:sz w:val="24"/>
          <w:szCs w:val="20"/>
          <w:lang w:eastAsia="it-IT"/>
          <w14:ligatures w14:val="none"/>
        </w:rPr>
        <w:lastRenderedPageBreak/>
        <w:t>di grande allontanamento dalla verità di Dio. Anzi si deve affermare che tra la volontà di Dio scritta e la nostra volontà di peccato non vi è più alcuna relazione. La volontà scritta è stata bandita dal nostro cuore in nome della volontà immaginata, pensata da noi.</w:t>
      </w:r>
    </w:p>
    <w:p w14:paraId="4C0C8E3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Poi, rialzatosi dalla preghiera, andò dai discepoli e li trovò che dormivano per la tristezza.</w:t>
      </w:r>
    </w:p>
    <w:p w14:paraId="18B8794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lotta è stata dura. Ma la vittoria è stata di Cristo Gesù. La tentazione non è entrata nel suo cuore. Ha bussato. Voleva entrare. Con la preghiera Gesù l’ha allontanata. Grande insegnamento per noi, suoi discepoli. Ora sappiamo che quando un qualsiasi pensiero contrario alla volontà scritta di Dio si presenta al nostro cuore, subito dobbiamo metterci in ginocchio e chiedere al Signore che ce lo riveli nella sua grande falsità e menzogna. “Poi, rialzatosi dalla preghiera, andò dai discepoli e li trovò che dormivano per la tristezza”. Gesù prega. Essi dormono. La tristezza viene dalla rivelazione fatta loro da Cristo Signore. Lui sarà catturato, consegnato, condannato, ucciso. Anche la tristezza dei discepoli potrebbe trasformarsi in tentazione per Cristo Gesù. Ma niente ormai sarà tentazione per Lui. Lui sa qual è la volontà del Padre. Questa sola volontà va fatta. Tutte le altre sono tentazioni. </w:t>
      </w:r>
    </w:p>
    <w:p w14:paraId="78121D9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E disse loro: «Perché dormite? Alzatevi e pregate, per non entrare in tentazione».</w:t>
      </w:r>
    </w:p>
    <w:p w14:paraId="6A071B6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cosa dice Gesù ai discepoli: “Perché dormite? Alzatevi e pregate, per non entrare in tentazione”. La tentazione è differente da uomo a uomo, da persona a persona, perché differente è la volontà di Dio scritta per lui, per essa. C’è una tentazione che riguarda la Parola scritta verso ogni uomo. Questa Parola va osservata sempre. Non ci sono deroghe né eccezioni. Tutta la Parola va vissuta sempre da tutti. Il Vangelo è per tutti i discepoli di Gesù. Ma vi è una volontà sulla direzione dei nostri passi. Dove essi vanno condotti? Spesso li conduciamo verso la terra e non verso il cielo, verso la nostra volontà e non verso la volontà di Dio. Verso il bene e non verso l’ottimo. Oggi i passi si conducono verso la vanità, l’effimero, il nulla. Non si cammina verso il duraturo, il nobile, il vero, il giusto, ciò che ci obbliga per legge di natura. Siamo tutti nella tentazione. Si sciupa l’oggi e non si edifica il domani. Poiché non si prega, non solo la tentazione non si vince. Siamo prede di essa. Neanche sappiamo che siamo schiavi del male. Pensiamo di camminare su una via di bene, mentre stiamo percorrendo solo sentieri di morte eterna. In quest’ora della sua passione, prima che la passione fisica inizi, Gesù ci insegna come ci si prepara ad essa. Si prega per conoscere la volontà di Dio. Nessuno potrà fare la volontà di Dio se non la conosce. Si conosce, si attua.</w:t>
      </w:r>
    </w:p>
    <w:p w14:paraId="2DB31290" w14:textId="77777777" w:rsidR="008421E0" w:rsidRPr="008421E0" w:rsidRDefault="008421E0" w:rsidP="008421E0">
      <w:pPr>
        <w:pStyle w:val="Titolo3"/>
      </w:pPr>
      <w:bookmarkStart w:id="656" w:name="_Toc62172537"/>
      <w:bookmarkStart w:id="657" w:name="_Toc223159990"/>
      <w:bookmarkStart w:id="658" w:name="_Toc226179685"/>
      <w:r w:rsidRPr="008421E0">
        <w:t>L’arresto di Gesù</w:t>
      </w:r>
      <w:bookmarkEnd w:id="656"/>
      <w:bookmarkEnd w:id="657"/>
      <w:bookmarkEnd w:id="658"/>
    </w:p>
    <w:p w14:paraId="49DBF77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Mentre ancora egli parlava, ecco giungere una folla; colui che si chiamava Giuda, uno dei Dodici, li precedeva e si avvicinò a Gesù per baciarlo.</w:t>
      </w:r>
    </w:p>
    <w:p w14:paraId="16B1E30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Osserviamo. Quando viene Giuda? Quando Gesù ha finito di pregare. Quando Gesù è pronto per affrontare la sua passione. Se noi camminiamo nello Spirito Santo, sempre il Signore ci indicherà i tempi di preparazione per il nostro dopo. “Mentre ancora egli parlava, ecco giungeva una folla. Colui che si chiamava Giuda, uno dei Dodici, li precedeva e si avvicinò a Gesù per baciarlo”. Giuda era nel Cenacolo. Ignoriamo quando si è separato da Gesù. Il Vangelo secondo Luca non rivela questo momento. Lo rivela invece il Vangelo secondo Giovanni. Il bacio dato da Giuda a Gesù è un segno di identificazione. Gesù è colui che Giuda bacerà. Così non vi saranno errori.</w:t>
      </w:r>
    </w:p>
    <w:p w14:paraId="415E757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Gesù gli disse: «Giuda, con un bacio tu tradisci il Figlio dell’uomo?».</w:t>
      </w:r>
    </w:p>
    <w:p w14:paraId="5FCDBA8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sa la natura e la finalità di quel bacio e lo rivela: “Giuda, con un bacio tu tradisci il Figlio dell’uomo?”. Possibile che tu arrivi a tanto? Possibile che tu trasformi un gesto di amore in un segno di tradimento? A tanto sei giunto? Il gesto di Giuda deve farci riflettere, pensare. Prima di tutto la tentazione sempre si presenta come il più grande bene per noi. Il bene che ci viene offerto non sempre è bene per noi. È bene all’apparenza. È invece veleno di morte. In secondo luogo moltissimi gesti che vengono detti amore puro, vero, non sono vero amore, puro amore. Sono invece mezzi per attrarre l’altro alla nostra volontà, al nostro peccato, alle nostre molteplici trasgressioni della Legge. Quando il nostro bene offerto all’altro è vero bene? Può essere detto vero bene quando il bene offerto crea il bene nella persona che lo riceve. Se il nostro bene genera male, esso mai potrà dirsi vero bene. È male. Un bacio è segno di grande amore. Deve generare più grande amore in chi lo riceve. Invece Gesù riceve il bacio. Il bacio genera un grande male. Gesù viene riconosciuto e arrestato per quel gesto di bene per Giuda, ma non per Gesù. Gesù vede nel gesto di Giuda un atto di grande male e glielo dice: “Giuda, con un bacio tu tradisci il Figlio dell’uomo?”. Giuda diviene così il padre di quanti trasformano un gesto di amore in un gesto di tradimento, di grande male. È giusto allora che ognuno sappia che le parole più belle e i gesti più puri dall’uomo malvagio possono trasformati in parole di tentazione e in gesti di grande male. Solo lo Spirito Santo può rivelarci la malizia dei cuori. </w:t>
      </w:r>
    </w:p>
    <w:p w14:paraId="727A053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Allora quelli che erano con lui, vedendo ciò che stava per accadere, dissero: «Signore, dobbiamo colpire con la spada?».</w:t>
      </w:r>
    </w:p>
    <w:p w14:paraId="4E26FAF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discepoli di Gesù entrano in agitazione. Vorrebbero rispondere con la spada. “Allora quelli che erano con lui, vedendo ciò che stava per accadere, dissero: «Signore, dobbiamo colpire con la spada?»”. Ti dobbiamo difendere? La risposta Gesù l’ha già data nel suo Vangelo. La troviamo nel Discorso della Montagna. Al male mai si deve rispondere con il male, ma sempre con il più grande bene. Rispondere con il male mai è dei discepoli di Gesù. Ecco la prima risposta e soluzione. Al male si risponde con il bene, sempre. Fare il male è peccato. Usare la spada è peccato. Ma vi è una seconda regola da osservare: spetta a chi riceve il male dare ordini perché si faccia il bene. Colui al quale viene fatto del male, deve manifestare qual è la volontà di Dio su di lui e invitare tutti al rispetto di essa. Ora Gesù si mostra il vero Signore. È Lui che prende in mano la sua vita e la pone nella volontà del Padre.</w:t>
      </w:r>
    </w:p>
    <w:p w14:paraId="487632B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50</w:t>
      </w:r>
      <w:r w:rsidRPr="008421E0">
        <w:rPr>
          <w:rFonts w:ascii="Arial" w:eastAsia="Times New Roman" w:hAnsi="Arial" w:cs="Arial"/>
          <w:b/>
          <w:color w:val="000000"/>
          <w:kern w:val="0"/>
          <w:sz w:val="24"/>
          <w:szCs w:val="20"/>
          <w:lang w:eastAsia="it-IT"/>
          <w14:ligatures w14:val="none"/>
        </w:rPr>
        <w:t>E uno di loro colpì il servo del sommo sacerdote e gli staccò l’orecchio destro.</w:t>
      </w:r>
    </w:p>
    <w:p w14:paraId="79855D2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Uno di loro non attende la risposta di Gesù. Subito interviene e colpisce il servo del sommo sacerdote e gli stacca l’orecchio destro. Non solo è azione inutile in ordine al compimento della volontà di Dio. È anche operatrice di grande male. In situazioni come queste, è facile scatenare una reazione a catena, che potrebbe portare a far scorrere il sangue, molto sangue, anche con morti. Al male non c’è reazione. Gesù ha posto come reazione solo la fuga. Se il discepolo di Gesù risponde con il male, anche minimo, non è più vero discepolo di Gesù. Gesù è passato sulla nostra terra facendo solo il bene. Mai Lui ha conosciuto il male, neanche con il pensiero, neanche per un istante.</w:t>
      </w:r>
    </w:p>
    <w:p w14:paraId="0C5412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 xml:space="preserve">Ma Gesù intervenne dicendo: «Lasciate! Basta così!». E, toccandogli l’orecchio, lo guarì. </w:t>
      </w:r>
    </w:p>
    <w:p w14:paraId="105CC7B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prende in mano la storia. Si rivela vero Signore di essa. Prima di ogni cosa impone calma. “Lasciate! Basta così!”. La stoltezza è già stata sufficiente. L’azione è stata di grande insipienza. Non si sarebbe dovuto intervenire. In più Gesù pone rimedio al male fatto. “E, toccandogli l’orecchio, lo guarì”. Quest’uomo dovrà ricordare per tutta la vita la stoltezza di chi gli ha staccato l’orecchio per stolta reazione e chi glielo ha guarito per grande amore. Se quest’uomo vuole può convertirsi anche lui a Cristo Gesù. Sa che la religione di Gesù è solo amore, non però amore disordinato, di peccato, ma amore ordinato, di obbedienza, di ascolto della Parola del Signore. C’è grande differenza tra l’amore disordinato, di disobbedienza, di trasgressione della Legge del Signore e l’amore ordinato, di obbedienza, di ascolto di ogni Parola che è uscita ed esce dalla bocca del Signore. Il primo è amore di morte. Il secondo è amore di vita. Gesù insegna solo l’amore di vita. Mai Lui ha insegnato l’amore di morte e mai lo ha vissuto. Ne è testimonianza il suo gesto di amore di vita. Interviene e guarisce colui che era stato offeso nel suo corpo. </w:t>
      </w:r>
    </w:p>
    <w:p w14:paraId="5266AE0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Poi Gesù disse a coloro che erano venuti contro di lui, capi dei sacerdoti, capi delle guardie del tempio e anziani: «Come se fossi un ladro siete venuti con spade e bastoni.</w:t>
      </w:r>
    </w:p>
    <w:p w14:paraId="482EB6E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manifesta a quanti sono venuti a catturarlo la sua innocenza. Lui non è un ladro che va arrestano con spade e bastoni. Lui non ha fatto nulla di male, mai. Questa sua verità nessuno mai la potrà negare. “Poi Gesù disse a coloro che erano venuti contro di lui, capi dei sacerdoti, capi delle guardie del tempio e anziani: «Come se fossi un ladro siete venuti con spada e bastoni»”. È questa la differenza eterna tra Gesù e ogni altro uomo. Ogni altro uomo non è senza peccato. Ogni altro uomo ha fatto del male ai suoi fratelli o con le opere o con le parole o con le omissioni o con i pensieri. Gesù non ha fatto mai il male né in opere né in pensieri né in parole né in omissioni. Il male fatto con le parole spesso è molto più grande e infinito di quello fatto con le opere. Il serpente non fece nessuna opera cattiva contro la donna nel giardino dell’Eden. Il suo male è stato di parola ed è male devastante. Nessuno vuole riconoscere che il male operato </w:t>
      </w:r>
      <w:r w:rsidRPr="008421E0">
        <w:rPr>
          <w:rFonts w:ascii="Arial" w:eastAsia="Times New Roman" w:hAnsi="Arial" w:cs="Arial"/>
          <w:color w:val="000000"/>
          <w:kern w:val="0"/>
          <w:sz w:val="24"/>
          <w:szCs w:val="20"/>
          <w:lang w:eastAsia="it-IT"/>
          <w14:ligatures w14:val="none"/>
        </w:rPr>
        <w:lastRenderedPageBreak/>
        <w:t>con la parola può distruggere l’intera umanità. Fondatori di religione, teologi, filosofi, pensatori, ideologici, scrittori, giornalisti, tutti coloro che fanno uso della lingua devono stare attenti. Una sola parola può annientare l’umanità. La può condurre su sentieri di morte e di universale disumanità. Questa regola vale anche per i legislatori dei popoli e delle nazioni. Una legge disonesta e l’immoralità dilaga nel popolo.</w:t>
      </w:r>
    </w:p>
    <w:p w14:paraId="432C9C6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Ogni giorno ero con voi nel tempio e non avete mai messo le mani su di me; ma questa è l’ora vostra e il potere delle tenebre».</w:t>
      </w:r>
    </w:p>
    <w:p w14:paraId="21781FD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non è un brigante che rapina e poi si nasconde. “Ogni giorno era con voi nel tempio e non avete mai messo le mani su di me. Ma questa è l’ora vostra e il potere delle tenebre”. Perché l’ora vostra e il potere delle tenebre? È l’ora vostra perché il Padre mi chiede di consegnarvi a voi. Voi potete perché il Padre lo permette. Se il Padre mio non lo avesse permesso, voi nulla avreste potuto contro di me. Nessuno ha potere su Dio sulla terra e nei cieli. È il potere delle tenebre, perché oggi voi mostrerete al mondo, alla storia, all’eternità e al tempo quando grande è il male nel mondo. È un male tanto grande da crocifiggere Dio, il Dio Creatore e Signore, il Dio Salvatore. È il potere delle tenebre perché voi in questa notte e domani mostrerete i frutti di una religione di peccato, di falsità, di immoralità, di sopruso, di morte. In questa vostra ora le tenebre sveleranno tutta la loro potenza di male. Dopo la cattura, la condanna, la crocifissione di Gesù Signore, del Dio dell’uomo, del suo Creatore, sappiamo quando è grande il potere delle tenebre. è un potere che sembra non aver alcun limite. Da esso solo Dio può custodirci. </w:t>
      </w:r>
    </w:p>
    <w:p w14:paraId="186B26F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1C2CF15" w14:textId="77777777" w:rsidR="008421E0" w:rsidRPr="008421E0" w:rsidRDefault="008421E0" w:rsidP="008421E0">
      <w:pPr>
        <w:pStyle w:val="Titolo3"/>
      </w:pPr>
      <w:bookmarkStart w:id="659" w:name="_Toc62172538"/>
      <w:bookmarkStart w:id="660" w:name="_Toc223159991"/>
      <w:bookmarkStart w:id="661" w:name="_Toc226179686"/>
      <w:r w:rsidRPr="008421E0">
        <w:t>Rinnegamento di Pietro</w:t>
      </w:r>
      <w:bookmarkEnd w:id="659"/>
      <w:bookmarkEnd w:id="660"/>
      <w:bookmarkEnd w:id="661"/>
    </w:p>
    <w:p w14:paraId="098F546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54</w:t>
      </w:r>
      <w:r w:rsidRPr="008421E0">
        <w:rPr>
          <w:rFonts w:ascii="Arial" w:eastAsia="Times New Roman" w:hAnsi="Arial" w:cs="Arial"/>
          <w:b/>
          <w:color w:val="000000"/>
          <w:kern w:val="0"/>
          <w:sz w:val="24"/>
          <w:szCs w:val="20"/>
          <w:lang w:eastAsia="it-IT"/>
          <w14:ligatures w14:val="none"/>
        </w:rPr>
        <w:t>Dopo averlo catturato, lo condussero via e lo fecero entrare nella casa del sommo sacerdote. Pietro lo seguiva da lontano.</w:t>
      </w:r>
    </w:p>
    <w:p w14:paraId="5AA61CA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è condotto nella casa del sommo sacerdote. “Dopo averlo catturato, lo condussero via e lo fecero entrare nella casa del sommo sacerdote”. Era la suprema autorità. La casa serve da custodia per la notte. Nessuna autorità è superiore a quella del sommo sacerdote. Una sua parola dava la vita, una sua parola dava la morte. Ora noi sappiamo che il sommo sacerdote aveva già condannato a morte Gesù. Ora si tratta solo di legalizzarla. “Pietro lo seguiva da lontano”. Voleva sapere cosa sarebbe avvenuto di Gesù e per questo a distanza osservava dove lo stavano conducendo. In verità Pietro teme per la sua vita. Avrebbero potuto ucciderlo durante la notte.</w:t>
      </w:r>
    </w:p>
    <w:p w14:paraId="31A7259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55</w:t>
      </w:r>
      <w:r w:rsidRPr="008421E0">
        <w:rPr>
          <w:rFonts w:ascii="Arial" w:eastAsia="Times New Roman" w:hAnsi="Arial" w:cs="Arial"/>
          <w:b/>
          <w:color w:val="000000"/>
          <w:kern w:val="0"/>
          <w:sz w:val="24"/>
          <w:szCs w:val="20"/>
          <w:lang w:eastAsia="it-IT"/>
          <w14:ligatures w14:val="none"/>
        </w:rPr>
        <w:t>Avevano acceso un fuoco in mezzo al cortile e si erano seduti attorno; anche Pietro sedette in mezzo a loro.</w:t>
      </w:r>
    </w:p>
    <w:p w14:paraId="7458E3C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è nella casa del sommo sacerdote. Molti erano rimasti fuori. Non c’era posto per tutti dentro. Poiché era notte e faceva freddo, “avevano accesso un fuoco in mezzo al cortile e si erano seduti attorno”. Un po’ di caldo fa bene. </w:t>
      </w:r>
      <w:r w:rsidRPr="008421E0">
        <w:rPr>
          <w:rFonts w:ascii="Arial" w:eastAsia="Times New Roman" w:hAnsi="Arial" w:cs="Arial"/>
          <w:color w:val="000000"/>
          <w:kern w:val="0"/>
          <w:sz w:val="24"/>
          <w:szCs w:val="20"/>
          <w:lang w:eastAsia="it-IT"/>
          <w14:ligatures w14:val="none"/>
        </w:rPr>
        <w:lastRenderedPageBreak/>
        <w:t>“Anche Pietro sedette in mezzo a loro”. Dobbiamo pensare che l’accesso nel cortile fosse aperto a tutti. Il Vangelo secondo Giovanni ci rivela invece che Pietro è entrato nel cortile con l’aiuto di un altro discepolo. Chi sia questo discepolo noto al sommo sacerdote non lo sappiamo. Se fosse l’Apostolo Giovanni, ignoreremmo su quali fondamenti o relazioni questa relazione era stata fondata. Ma è giusto lasciare inesplorato l’inesplorabile. L’inesplorabile ci deve però insegnare un grande principio. Quanto non interessa alla salvezza, non ha diritto di appartenere al Vangelo. Questo principio dovrebbe valere anche per le nostre spiegazioni del Vangelo.</w:t>
      </w:r>
    </w:p>
    <w:p w14:paraId="1127E4D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56</w:t>
      </w:r>
      <w:r w:rsidRPr="008421E0">
        <w:rPr>
          <w:rFonts w:ascii="Arial" w:eastAsia="Times New Roman" w:hAnsi="Arial" w:cs="Arial"/>
          <w:b/>
          <w:color w:val="000000"/>
          <w:kern w:val="0"/>
          <w:sz w:val="24"/>
          <w:szCs w:val="20"/>
          <w:lang w:eastAsia="it-IT"/>
          <w14:ligatures w14:val="none"/>
        </w:rPr>
        <w:t>Una giovane serva lo vide seduto vicino al fuoco e, guardandolo attentamente, disse: «Anche questi era con lui».</w:t>
      </w:r>
    </w:p>
    <w:p w14:paraId="428232B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si compie la profezia di Gesù su Pietro. “Una giovane serva lo vide seduto vicino al fuoco e, guardandolo attentamente, disse: «Anche questi era con lui»”. Come questa giovane serva conosce Pietro? Chi le dona queste certezza? Di sicuro questa giovane serve ha assistito a qualche insegnamento di Gesù nel tempio, ha visto Gesù attorniato dai suoi discepoli. Vedendo Pietro lo ha riconosciuto come persona che camminava attorno a Gesù. D’altronde Pietro non era persona da passare inosservata. La sua presenza non restava mai nascosta. Per questo motivo la giovane serva è più che certa. Pietro è con Gesù. Prima di parlare lo ha anche guardato attentamente.</w:t>
      </w:r>
    </w:p>
    <w:p w14:paraId="17E07BF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57</w:t>
      </w:r>
      <w:r w:rsidRPr="008421E0">
        <w:rPr>
          <w:rFonts w:ascii="Arial" w:eastAsia="Times New Roman" w:hAnsi="Arial" w:cs="Arial"/>
          <w:b/>
          <w:color w:val="000000"/>
          <w:kern w:val="0"/>
          <w:sz w:val="24"/>
          <w:szCs w:val="20"/>
          <w:lang w:eastAsia="it-IT"/>
          <w14:ligatures w14:val="none"/>
        </w:rPr>
        <w:t>Ma egli negò dicendo: «O donna, non lo conosco!».</w:t>
      </w:r>
    </w:p>
    <w:p w14:paraId="19FF576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Pietro neanche riflette, neanche pensa. “Ma egli negò dicendo: «O donna, non lo conosco»”. Cosa non conosce Pietro? non conosce se stesso o non conosce Gesù? Pietro non conosce se stesso come discepolo di Gesù. È questa la tremenda realtà della negazione. Non riguarda tanto Gesù, ma riguarda la persona di Pietro. Non conoscendo Gesù, rinnega i tre anni vissuti con Lui, con il suo Maestro. Lui non è stato mai con il Signore. Questa verità si applica anche a coloro che dicono che Dio non esiste. Non è solo Dio che viene dichiarato non esistente. È l’uomo che si dichiara non appartenente a Dio. Infatti o sceglie il nulla come suo padre o la scimmia. Liberandosi dai legami del suo Creatore e Signore si libera anche dai legami con la sua natura. Con quali risultati? Vive in una falsità eterna. Mai potrà portare la sua natura nella verità. È condannato alla falsità per sempre.</w:t>
      </w:r>
    </w:p>
    <w:p w14:paraId="73C9644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58</w:t>
      </w:r>
      <w:r w:rsidRPr="008421E0">
        <w:rPr>
          <w:rFonts w:ascii="Arial" w:eastAsia="Times New Roman" w:hAnsi="Arial" w:cs="Arial"/>
          <w:b/>
          <w:color w:val="000000"/>
          <w:kern w:val="0"/>
          <w:sz w:val="24"/>
          <w:szCs w:val="20"/>
          <w:lang w:eastAsia="it-IT"/>
          <w14:ligatures w14:val="none"/>
        </w:rPr>
        <w:t>Poco dopo un altro lo vide e disse: «Anche tu sei uno di loro!». Ma Pietro rispose: «O uomo, non lo sono!».</w:t>
      </w:r>
    </w:p>
    <w:p w14:paraId="101A0CA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Di certo Pietro avrebbe dovuto ricordarsi delle Parole dette da Gesù nel Cenacolo. I rinnegamenti sono tre, non uno solo. Una giovane serva può anche sbagliarsi. Ma la giovane serva dice il suo pensiero e se ne va. “Poco dopo un altro lo vide e disse: «Anche tu sei uno di loro!»”. Pietro subito risponde: “O uomo, non lo sono!”. Volendo un poco fare una piccola analogia al contrario, Gesù è: Io sono. Chi è Pietro: Io non sono. Io non lo sono. Gesù è: Io sono. Io lo sono. Pietro è: Io non sono. Io non lo sono. In verità Pietro nega di essere ciò che Lui è stato. </w:t>
      </w:r>
      <w:r w:rsidRPr="008421E0">
        <w:rPr>
          <w:rFonts w:ascii="Arial" w:eastAsia="Times New Roman" w:hAnsi="Arial" w:cs="Arial"/>
          <w:color w:val="000000"/>
          <w:kern w:val="0"/>
          <w:sz w:val="24"/>
          <w:szCs w:val="20"/>
          <w:lang w:eastAsia="it-IT"/>
          <w14:ligatures w14:val="none"/>
        </w:rPr>
        <w:lastRenderedPageBreak/>
        <w:t>Io sono di Gesù. Io sono suo discepolo. Io sono suo Apostolo. Io sono, perché Lui mi ha fatto essere. È verità che ancora una volta va ribadita. Quando neghiamo la verità di chi ci fa essere, non neghiamo la sua verità soltanto. Neghiamo la nostra verità. Se la verità che neghiamo è quella che ci fa essere, subito passiamo nel non essere.</w:t>
      </w:r>
    </w:p>
    <w:p w14:paraId="526365E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59</w:t>
      </w:r>
      <w:r w:rsidRPr="008421E0">
        <w:rPr>
          <w:rFonts w:ascii="Arial" w:eastAsia="Times New Roman" w:hAnsi="Arial" w:cs="Arial"/>
          <w:b/>
          <w:color w:val="000000"/>
          <w:kern w:val="0"/>
          <w:sz w:val="24"/>
          <w:szCs w:val="20"/>
          <w:lang w:eastAsia="it-IT"/>
          <w14:ligatures w14:val="none"/>
        </w:rPr>
        <w:t>Passata circa un’ora, un altro insisteva: «In verità, anche questi era con lui; infatti è Galileo».</w:t>
      </w:r>
    </w:p>
    <w:p w14:paraId="4A498B4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Pietro sa che i rinnegamenti sono tre. Glielo ha detto Gesù. La Parola di Gesù è infallibilmente vera. “Passata circa un’ora, un altro insisteva: «In verità, anche questi era con lui; infatti è Galileo»”. Galileo non significa appartenere a Gesù. Pietro è di Gesù perché da Lui chiamato, da Lui scelto, da Lui eletto come suo Apostolo. Pietro è di Gesù perché per tre anni ha accompagnato il Maestro in ogni momento della missione. Pietro ha condiviso tutta la vita di Gesù. Il cristiano appartiene a Gesù per natura, perché nel battesimo è fatto figlio nel Figlio e partecipe della divina natura. Non è di Gesù per semplice scelta o per motivi di pura sequela o discepolato. Si è per essenza. Pietro sta negando la sua essenza, la sua vita, la sua natura. Non si tratta di un’appartenenza esteriore. Vi è molto di più. Purtroppo oggi di questo grande mistero nulla sta rimanendo. Lo abbiamo totalmente cancellato. Di tutta la religione di Gesù Signore se ne sta facendo una relazione di esteriorità. Esteriorità per esteriorità, ogni esteriorità è uguale alle altre esteriorità. Alla religione di Gesù abbiamo tolto l’anima, la vita. Urge reagire e con immediatezza, anzi con tempestività. Non possiamo più permettere il suo degrado spirituale, la perdita di ogni dimensione soprannaturale, di trascendenza, divinità, eternità, luce, verità, vita. Una religione senz’anima a nulla serve. O ridiamo l’anima alla nostra religione e l’anima di essa è la comunione con la Beata Trinità e i frutti che questa comunione genera, oppure essa viene ridotta a semplice antropologia.</w:t>
      </w:r>
    </w:p>
    <w:p w14:paraId="0271621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60</w:t>
      </w:r>
      <w:r w:rsidRPr="008421E0">
        <w:rPr>
          <w:rFonts w:ascii="Arial" w:eastAsia="Times New Roman" w:hAnsi="Arial" w:cs="Arial"/>
          <w:b/>
          <w:color w:val="000000"/>
          <w:kern w:val="0"/>
          <w:sz w:val="24"/>
          <w:szCs w:val="20"/>
          <w:lang w:eastAsia="it-IT"/>
          <w14:ligatures w14:val="none"/>
        </w:rPr>
        <w:t xml:space="preserve">Ma Pietro disse: «O uomo, non so quello che dici». E in quell’istante, mentre ancora parlava, un gallo cantò. </w:t>
      </w:r>
    </w:p>
    <w:p w14:paraId="52CCB56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Subito Pietro disse: “O uomo, non so quello che dici”. È il terzo rinnegamento. Non ce ne saranno più. Lo attesta il canto del gallo. “E in quell’istante mentre ancora parlava, un gallo cantò”. Si compie la Parola di Gesù. Ora Pietro sa per esperienza personale che ogni Parola di Gesù è vera. Ora non dirà più il contrario di quanto Gesù proferisce. Ora dovrà limitarsi solo a prestare ogni fede ad ogni Parola che esce dalla bocca del Maestro. Quando non crediamo per fede immediata, il Signore ci conduce a credere attraverso la nostra esperienza storica. Ma l’esperienza è sempre dolorosa. Ci mette dinanzi alla nostra pochezza spirituale. Ci rivela il nostro niente.</w:t>
      </w:r>
    </w:p>
    <w:p w14:paraId="1258920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61</w:t>
      </w:r>
      <w:r w:rsidRPr="008421E0">
        <w:rPr>
          <w:rFonts w:ascii="Arial" w:eastAsia="Times New Roman" w:hAnsi="Arial" w:cs="Arial"/>
          <w:b/>
          <w:color w:val="000000"/>
          <w:kern w:val="0"/>
          <w:sz w:val="24"/>
          <w:szCs w:val="20"/>
          <w:lang w:eastAsia="it-IT"/>
          <w14:ligatures w14:val="none"/>
        </w:rPr>
        <w:t>Allora il Signore si voltò e fissò lo sguardo su Pietro, e Pietro si ricordò della parola che il Signore gli aveva detto: «Prima che il gallo canti, oggi mi rinnegherai tre volte».</w:t>
      </w:r>
    </w:p>
    <w:p w14:paraId="6AE7045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avviene l’incontro tra il Rinnegato e il Rinnegatore. Allora il Signore si voltò e fissò lo sguardo su Pietro, e Pietro si ricordò della Parola che il Signore gli aveva detto: “Prima che il gallo canti, oggi mi rinnegherai tre volte”. Lo sguardo di Gesù su Pietro è vera grazia di salvezza. È per questa grazia che Pietro ritorna in se stesso. Vede in un istante la sua pochezza spirituale. In circa un’ora aveva cancellato dal suo cuore tre anni di vita con il Maestro. A volte neanche ci occorre un’ora. Bastano pochi minuti e si è fuori da ogni verità e da ogni grazia. Gesù permette che Pietro passi per questa esperienza dolorosa. È il più grande insegnamento. Da oggi non dubiterà più. Da oggi non gli farà più da tentatore. Saprà che la Parola del Mastro è assoluta verità, sempre conforme con la volontà del Padre suo. Senza questo passaggio Pietro mai sarebbe divenuto il Pietro utile a Cristo. Sarebbe stato inutile. Questo non significa che siamo senza colpa quando passiamo per la via della storia. Siamo colpevoli del nostro peccato. Ma per noi non vi era alcun’altra possibilità se non quella di passare per questa via dolorosissima. Una cosa è purissima verità. Quando non si ascolta Cristo, sempre si dovrà ascoltare la storia. Ma possiamo ascoltare la storia solo per grazia del Signore. Se il Signore non dona la sua grazia, anche dinanzi alla storia siamo sordi.</w:t>
      </w:r>
    </w:p>
    <w:p w14:paraId="3B9D4EE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62</w:t>
      </w:r>
      <w:r w:rsidRPr="008421E0">
        <w:rPr>
          <w:rFonts w:ascii="Arial" w:eastAsia="Times New Roman" w:hAnsi="Arial" w:cs="Arial"/>
          <w:b/>
          <w:color w:val="000000"/>
          <w:kern w:val="0"/>
          <w:sz w:val="24"/>
          <w:szCs w:val="20"/>
          <w:lang w:eastAsia="it-IT"/>
          <w14:ligatures w14:val="none"/>
        </w:rPr>
        <w:t>E, uscito fuori, pianse amaramente.</w:t>
      </w:r>
    </w:p>
    <w:p w14:paraId="1CE7AAB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 grazia di Cristo Gesù, Pietro ascolta la storia. “E, uscito fuori, pianse amaramente”. Sono lacrime di pentimento, di conversione, di fede. Sono lacrime di vera rinascita di Pietro. Da questo istante il Pietro di prima è morto. Oggi, nel cortile del sommo sacerdote, è nato il Pietro utile a Gesù. Così come nasce il vero figlio del Padre quando si trova lui a pascolare un gregge di porci, senza neanche poter prendere una carruba e sfamarsi. Allora il figlio è figlio. Ma questi sono prodigi della grazia e della misericordia del nostro Dio. Una cosa però sempre dobbiamo chiedere al Signore: che nell’ora del rinnegamento e del peccato, subito volga il suo sguardo e ci tiri dal baratro dell’inferno. Sempre la fede va vista dal di dentro della fede. Mai dal suo esterno. Dall’esterno si vede un involucro senza alcun significato. La si fede come un involucro di riccio di mare. Dal di dentro si svela la sua verità e il suo mistero.</w:t>
      </w:r>
    </w:p>
    <w:p w14:paraId="7E8DD37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 </w:t>
      </w:r>
    </w:p>
    <w:p w14:paraId="21F5C4DC" w14:textId="77777777" w:rsidR="008421E0" w:rsidRPr="008421E0" w:rsidRDefault="008421E0" w:rsidP="008421E0">
      <w:pPr>
        <w:pStyle w:val="Titolo3"/>
      </w:pPr>
      <w:bookmarkStart w:id="662" w:name="_Toc62172539"/>
      <w:bookmarkStart w:id="663" w:name="_Toc223159992"/>
      <w:bookmarkStart w:id="664" w:name="_Toc226179687"/>
      <w:r w:rsidRPr="008421E0">
        <w:t>Primi oltraggi</w:t>
      </w:r>
      <w:bookmarkEnd w:id="662"/>
      <w:bookmarkEnd w:id="663"/>
      <w:bookmarkEnd w:id="664"/>
    </w:p>
    <w:p w14:paraId="6C8DFC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63</w:t>
      </w:r>
      <w:r w:rsidRPr="008421E0">
        <w:rPr>
          <w:rFonts w:ascii="Arial" w:eastAsia="Times New Roman" w:hAnsi="Arial" w:cs="Arial"/>
          <w:b/>
          <w:color w:val="000000"/>
          <w:kern w:val="0"/>
          <w:sz w:val="24"/>
          <w:szCs w:val="20"/>
          <w:lang w:eastAsia="it-IT"/>
          <w14:ligatures w14:val="none"/>
        </w:rPr>
        <w:t>E intanto gli uomini che avevano in custodia Gesù lo deridevano e lo picchiavano,</w:t>
      </w:r>
    </w:p>
    <w:p w14:paraId="1E2CAAC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l’umanità mostra il suo lato oscuro, il lato del peccato. “E intanto gli uomini che avevano in custodia Gesù lo deridevano e lo picchiavano”. Si noti bene. Ancora Gesù non è stato giudicato. Non è stato condannato. È innocente. Ancora non è stata pronunciata la sentenza. Questo male che gli stanno arrecando è gratuito, frutto di malvagità, cattiveria, odio. Quando il male è nel cuore sempre produrrà frutti di male. Dal male non nasce mai il bene. Nessuno ha il diritto di arrecare del danno né fisico né morale ad un solo uomo. Si può solo eseguire la sentenza del giudice, mai però si può andare oltre, neanche di una sola parola. </w:t>
      </w:r>
      <w:r w:rsidRPr="008421E0">
        <w:rPr>
          <w:rFonts w:ascii="Arial" w:eastAsia="Times New Roman" w:hAnsi="Arial" w:cs="Arial"/>
          <w:color w:val="000000"/>
          <w:kern w:val="0"/>
          <w:sz w:val="24"/>
          <w:szCs w:val="20"/>
          <w:lang w:eastAsia="it-IT"/>
          <w14:ligatures w14:val="none"/>
        </w:rPr>
        <w:lastRenderedPageBreak/>
        <w:t xml:space="preserve">Andare oltre è peccato contro Dio. Perché è peccato contro Dio? Perché si offende la santità della sua Legge, in modo del tutto particolare del Quinto e anche dell’Ottavo Comandamento. Trasgredire la Legge di Dio è offesa grave al Signore, l’Autore della Legge. </w:t>
      </w:r>
    </w:p>
    <w:p w14:paraId="32A03AE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64</w:t>
      </w:r>
      <w:r w:rsidRPr="008421E0">
        <w:rPr>
          <w:rFonts w:ascii="Arial" w:eastAsia="Times New Roman" w:hAnsi="Arial" w:cs="Arial"/>
          <w:b/>
          <w:color w:val="000000"/>
          <w:kern w:val="0"/>
          <w:sz w:val="24"/>
          <w:szCs w:val="20"/>
          <w:lang w:eastAsia="it-IT"/>
          <w14:ligatures w14:val="none"/>
        </w:rPr>
        <w:t>gli bendavano gli occhi e gli dicevano: «Fa’ il profeta! Chi è che ti ha colpito?».</w:t>
      </w:r>
    </w:p>
    <w:p w14:paraId="47FFB87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Anche questo è male gratuito, arbitrario. “Gli bendavano gli occhi e gli dicevano: «Fa’ il profeta! Chi è che ti ha colpito?»”. Abbiamo in questi episodi di peccato la manifestazione della cattiveria dell’uomo e della santità di Cristo Gesù. Chi queste persone stanno insultando non è solo un uomo. Essi stanno giocando un gioco di peccato con il loro Dio, il loro Signore, il loro Creatore. Gesù è il Santo e si manifesta nella sua più alta santità di mitezza e umiltà. Loro sono peccatori e si manifestano nella loro stoltezza, insipienza, mancanza di pietà, cattiveria, malvagità, odio. Leggendo questi eventi e sapendo chi è colui che viene insultato, appare con ogni evidenza la vera santità di Gesù. Dio, il Creatore, il Signore, il Salvatore, il Redentore, il Mediatore unico tra Dio e l’umanità, la luce, la verità, la vita eterna, la santità, viene maltrattato dalla sua creatura, senza opporre alcuna resistenza. Lui è amore e sa solo amare. È in questo momento che si comprende l’insegnamento di Gesù che dice di pregare per i persecutori e di non opporsi al malvagio, anzi porgendogli sempre l’altra guancia e facendo con lui due miglia anziché uno. Somma mitezza!</w:t>
      </w:r>
    </w:p>
    <w:p w14:paraId="3855325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65</w:t>
      </w:r>
      <w:r w:rsidRPr="008421E0">
        <w:rPr>
          <w:rFonts w:ascii="Arial" w:eastAsia="Times New Roman" w:hAnsi="Arial" w:cs="Arial"/>
          <w:b/>
          <w:color w:val="000000"/>
          <w:kern w:val="0"/>
          <w:sz w:val="24"/>
          <w:szCs w:val="20"/>
          <w:lang w:eastAsia="it-IT"/>
          <w14:ligatures w14:val="none"/>
        </w:rPr>
        <w:t>E molte altre cose dicevano contro di lui, insultandolo.</w:t>
      </w:r>
    </w:p>
    <w:p w14:paraId="3779A79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Non c’è alcuna pietà per Gesù. “E molte altre cose dicevano contro di lui, insultandolo”. Una riflessione va fatta. Quanto viene fatto a Gesù è stile di vita. Non è una eccezione. Qual è allora la differenza sostanziale verso Gesù? Se vengo insultato io, uomo nato nel peccato e dai molti peccati commessi durante il corso della vita, posso sempre dire di meritare questa sofferenza. Ho vissuto nell’ingiustizia e un po’ di riparazione è anche necessaria. Ogni ingiustizia va espiata. Gesù invece non ha fatto nulla di male. La sofferenza a Lui non gli si addice. Lui è il Santo, l’Innocente, ha fatto solo il bene. Quanti lo stanno maltrattando lo sanno che Gesù è senza colpa. Non si deve maltrattare nessuno. È legge della vera umanità. Diventa peccato gravissimo quando si maltrattano gli innocenti, i puri di cuore, i santi, quanti praticano la giustizia e si prodigano per fare solo il bene. È questa l’umanità frutto del peccato. Essa è incapace di separare il giusto dal peccatore. È incapace di rispettare l’uomo. È una umanità che maltratta se stessa. Se l’umanità maltratta se stessa, potrà trattare bene la terra e le cose? Dove regna il peccato non vi potrà mai essere rispetto per nessuna cosa creata. Se non c’è rispetto per il Creatore potrà esserci rispetto per le creature? Se non si rispetta il giusto nella sua giustizia si potrà mai rispettare l’ingiusto?</w:t>
      </w:r>
    </w:p>
    <w:p w14:paraId="511E761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8A41E7A" w14:textId="77777777" w:rsidR="008421E0" w:rsidRPr="008421E0" w:rsidRDefault="008421E0" w:rsidP="008421E0">
      <w:pPr>
        <w:pStyle w:val="Titolo3"/>
      </w:pPr>
      <w:bookmarkStart w:id="665" w:name="_Toc62172540"/>
      <w:bookmarkStart w:id="666" w:name="_Toc223159993"/>
      <w:bookmarkStart w:id="667" w:name="_Toc226179688"/>
      <w:r w:rsidRPr="008421E0">
        <w:lastRenderedPageBreak/>
        <w:t>Gesù davanti al sinedrio</w:t>
      </w:r>
      <w:bookmarkEnd w:id="665"/>
      <w:bookmarkEnd w:id="666"/>
      <w:bookmarkEnd w:id="667"/>
    </w:p>
    <w:p w14:paraId="6B31FFE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66</w:t>
      </w:r>
      <w:r w:rsidRPr="008421E0">
        <w:rPr>
          <w:rFonts w:ascii="Arial" w:eastAsia="Times New Roman" w:hAnsi="Arial" w:cs="Arial"/>
          <w:b/>
          <w:color w:val="000000"/>
          <w:kern w:val="0"/>
          <w:sz w:val="24"/>
          <w:szCs w:val="20"/>
          <w:lang w:eastAsia="it-IT"/>
          <w14:ligatures w14:val="none"/>
        </w:rPr>
        <w:t>Appena fu giorno, si riunì il consiglio degli anziani del popolo, con i capi dei sacerdoti e gli scribi; lo condussero davanti al loro sinedrio</w:t>
      </w:r>
    </w:p>
    <w:p w14:paraId="7833ACC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Appena è giorno, si riunisce il consiglio degli anziani del popolo, con i capi dei sacerdoti e gli scribi. Il consiglio è il supremo organo di giudizio del popolo dei Giudei. Gesù viene condotto dinanzi al loro sinedrio. La condanna già emessa va ratificata. Occorre però un capo di accusa contro la Legge, altrimenti la storia intera avrebbe gridato che è stata commessa una evidente, palese ingiustizia. Tutto invece va fatto a norma di Legge. Trovato il capo di accusa legale, al massimo si potrà dire che si è commesso un errore giudiziario, ma non una voluta, studiata, concordata ingiustizia. Se è successo con altri, non potrà né dovrà accadere con Cristo Gesù. La storia ci rivela che quando si vuole uccidere o togliere di mezzo una persona, è sufficiente trovare testimoni senza scrupoli e malvagi. Basta che essi accusino falsamente la persona e questa può essere eliminata. Nella Scrittura Santa abbiamo il caso di Nabot di Izreèl al tempo del re Acab, fatto uccidere da Gezabele. Ma caso ancora più grande è quello della casta Susanna. Essa fu accusata da due giudici d’Israele. Fu salvata da Daniele. Il peccato è capace di fare queste cose e molte altre anche più gravi. Chi non vuole commettere scelleratezze, deve ingaggiare una durissima lotta contro il peccato che milita nelle sue membra. Al suo posto deve regnare la grazia. </w:t>
      </w:r>
    </w:p>
    <w:p w14:paraId="7178BA1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67</w:t>
      </w:r>
      <w:r w:rsidRPr="008421E0">
        <w:rPr>
          <w:rFonts w:ascii="Arial" w:eastAsia="Times New Roman" w:hAnsi="Arial" w:cs="Arial"/>
          <w:b/>
          <w:color w:val="000000"/>
          <w:kern w:val="0"/>
          <w:sz w:val="24"/>
          <w:szCs w:val="20"/>
          <w:lang w:eastAsia="it-IT"/>
          <w14:ligatures w14:val="none"/>
        </w:rPr>
        <w:t>e gli dissero: «Se tu sei il Cristo, dillo a noi». Rispose loro: «Anche se ve lo dico, non mi crederete;</w:t>
      </w:r>
    </w:p>
    <w:p w14:paraId="3F87F62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il sinedrio pone a Gesù una domanda esplicita, chiara, alla quale non può sottrarsi. È dinanzi all’autorità suprema del popolo di Dio. La risposta va data però con grande, anzi con divina sapienza e intelligenza di Spirito Santo. Ecco la domanda: “Se tu sei il Cristo, dillo a noi”. Tutto ora dipende dalla risposta di Gesù. Se Lui dicesse: “Non lo sono”, rinnegherebbe quanto finora ha fatto e insegnato. Gesù è realmente il Cristo di Dio e questa verità è la sua vita. Neanche può dire che Lui lo è. Sarebbe una testimonianza fondata sulla sua parola e non ha alcun valore di prova. La testimonianza, per essere vera in giudizio, andava fatta da due testimoni concordi. Non esistono. Ecco allora la risposta di Gesù: “Anche se ve lo dico, non mi crederete”. Perché essi non lo crederanno? Perché mancano i due testimoni concordi. Testimoni di Gesù possono essere il Padre, lo Spirito Santo, Giovanni il Battista. Dio e lo Spirito Santo sono testimoni non ammissibili. In questo sinedrio non si cerca la verità, ma un’accusa per condannare Gesù. Giovanni il Battista è morto e mai potrà essere invocato come testimone. Gesù è solo. Solo la sua Parola. </w:t>
      </w:r>
    </w:p>
    <w:p w14:paraId="5DFBCC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68</w:t>
      </w:r>
      <w:r w:rsidRPr="008421E0">
        <w:rPr>
          <w:rFonts w:ascii="Arial" w:eastAsia="Times New Roman" w:hAnsi="Arial" w:cs="Arial"/>
          <w:b/>
          <w:color w:val="000000"/>
          <w:kern w:val="0"/>
          <w:sz w:val="24"/>
          <w:szCs w:val="20"/>
          <w:lang w:eastAsia="it-IT"/>
          <w14:ligatures w14:val="none"/>
        </w:rPr>
        <w:t>se vi interrogo, non mi risponderete.</w:t>
      </w:r>
    </w:p>
    <w:p w14:paraId="1FE2290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solo se Gesù rivela la sua verità non sarà creduto da esse, se Lui li interrogherà, essi non gli risponderanno. Questo significa che non c’è dialogo quanto alla ricerca della verità. Essi vogliono solo trovare un capo di accusa. Se Gesù dicesse che è il Cristo di Dio, il Messia atteso, il Re d’Israele, subito lo consegnerebbero a Pilato come sobillatore del popolo. Pilato lo dovrebbe subito </w:t>
      </w:r>
      <w:r w:rsidRPr="008421E0">
        <w:rPr>
          <w:rFonts w:ascii="Arial" w:eastAsia="Times New Roman" w:hAnsi="Arial" w:cs="Arial"/>
          <w:color w:val="000000"/>
          <w:kern w:val="0"/>
          <w:sz w:val="24"/>
          <w:szCs w:val="20"/>
          <w:lang w:eastAsia="it-IT"/>
          <w14:ligatures w14:val="none"/>
        </w:rPr>
        <w:lastRenderedPageBreak/>
        <w:t xml:space="preserve">giustiziare perché persona ostile agli interessi dell’Impero di Roma. Se prima, mai a nessuno ha detto di essere il Cristo di Dio, neanche in questa circostanza lo potrà dire. Solo lo Spirito Santo lo potrà condurre ad una risposta dalla quale nessuna accusa potrà scaturire per Lui. Nessun altro può. </w:t>
      </w:r>
    </w:p>
    <w:p w14:paraId="424C4D5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69</w:t>
      </w:r>
      <w:r w:rsidRPr="008421E0">
        <w:rPr>
          <w:rFonts w:ascii="Arial" w:eastAsia="Times New Roman" w:hAnsi="Arial" w:cs="Arial"/>
          <w:b/>
          <w:color w:val="000000"/>
          <w:kern w:val="0"/>
          <w:sz w:val="24"/>
          <w:szCs w:val="20"/>
          <w:lang w:eastAsia="it-IT"/>
          <w14:ligatures w14:val="none"/>
        </w:rPr>
        <w:t>Ma d’ora in poi il Figlio dell’uomo siederà alla destra della potenza di Dio».</w:t>
      </w:r>
    </w:p>
    <w:p w14:paraId="044059C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Ecco la risposta di Gesù: “Ma d’ora in poi il Figlio dell’uomo siederà alla destra della potenza di Dio”. Gesù applica a sé la più misteriosa delle profezie. Lui sempre, durante la sua missione pubblica, si è detto il Figlio dell’uomo. Ora conferma questa sua verità nel sinedrio. Sottile sapienza dello Spirito Santo. Il Figlio dell’uomo non ha governo “umano” sulla terra. Il Figlio dell’uomo ha un governo “divino”. Di conseguenza nessuna accusa politica è possibile. La profezia di Daniele parla di una persona carica di grande mistero. A questa persona il Creatore e Signore dell’universo dona ogni potere, gloria, onore. L’Apocalisse di Giovanni Apostolo rivela che questa profezia si è compiuta. Divina ed eterna sapienza. Gesù rivela tutta la sua trascendenza nascosta nella sua umanità. Prende le distanze da tutti gli intrighi del potere mondano. Conferma questa verità a Pilato. Il mio regno non è di questo mondo. </w:t>
      </w:r>
    </w:p>
    <w:p w14:paraId="33C1DAB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70</w:t>
      </w:r>
      <w:r w:rsidRPr="008421E0">
        <w:rPr>
          <w:rFonts w:ascii="Arial" w:eastAsia="Times New Roman" w:hAnsi="Arial" w:cs="Arial"/>
          <w:b/>
          <w:color w:val="000000"/>
          <w:kern w:val="0"/>
          <w:sz w:val="24"/>
          <w:szCs w:val="20"/>
          <w:lang w:eastAsia="it-IT"/>
          <w14:ligatures w14:val="none"/>
        </w:rPr>
        <w:t>Allora tutti dissero: «Tu dunque sei il Figlio di Dio?». Ed egli rispose loro: «Voi stessi dite che io lo sono».</w:t>
      </w:r>
    </w:p>
    <w:p w14:paraId="2EF0CF7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ha detto che Lui è re. Ha detto che Lui è il Figlio dell’uomo. Ma su questa affermazione non può essere condannato. È una profezia “innocua” per rapporto ai poteri mondani. Occorre che Lui dica di essere il Messia. “Allora tutti dissero: «Tu dunque sei il Figlio di Dio?»”. Ponendogli questa domanda, spostano nuovamente l’asse dal cielo sulla terra. Loro cercano un’accusa politica. Il Figlio di Dio non è il Figlio dell’uomo. Ne diamo le ragioni. Il Figlio dell’uomo non necessariamente è il Messia. Il Messia viene per edificare sulla terra il Regno di Dio. Il Messia, il Cristo di Dio, è anche il Figlio dell’uomo. A Lui il Signore ha dato ogni potere e gloria. Ma anche il Figlio di Dio non necessariamente si identifica con il Messia. Mentre il Messia è il Figlio di Dio. Ecco la risposta di Gesù: “Voi stessi dite che io lo sono”. Se mi fate questa domanda è perché voi credete che io lo sono. Con questa risposta Gesù svela il loro cuore. Voi sapete che io sono il Cristo di Dio. Voi sapete che sono il Messia atteso. Lo sapete perché tutte le profezie in me si sono compiute. Lo sapete, ma me lo chiedete per condannarmi.</w:t>
      </w:r>
    </w:p>
    <w:p w14:paraId="6753BD0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71</w:t>
      </w:r>
      <w:r w:rsidRPr="008421E0">
        <w:rPr>
          <w:rFonts w:ascii="Arial" w:eastAsia="Times New Roman" w:hAnsi="Arial" w:cs="Arial"/>
          <w:b/>
          <w:color w:val="000000"/>
          <w:kern w:val="0"/>
          <w:sz w:val="24"/>
          <w:szCs w:val="20"/>
          <w:lang w:eastAsia="it-IT"/>
          <w14:ligatures w14:val="none"/>
        </w:rPr>
        <w:t>E quelli dissero: «Che bisogno abbiamo ancora di testimonianza? L’abbiamo udito noi stessi dalla sua bocca».</w:t>
      </w:r>
    </w:p>
    <w:p w14:paraId="12889E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risposta del sinedrio è inquietante: “Che bisogno abbiamo ancora di testimonianza? L’abbiamo udito noi stessi dalla sua bocca”. Cosa essi hanno udito? Che loro sanno chi è Gesù. Lo sanno e per questo glielo chiedono. Da una simile risposta non si può condannare a morte alcuno. Prima di tutto perché per Legge la parola dell’imputato non aveva alcun valore in giudizio. In secondo luogo perché Gesù non compie nessuna azione contro la Legge. Lui si è dichiarato </w:t>
      </w:r>
      <w:r w:rsidRPr="008421E0">
        <w:rPr>
          <w:rFonts w:ascii="Arial" w:eastAsia="Times New Roman" w:hAnsi="Arial" w:cs="Arial"/>
          <w:color w:val="000000"/>
          <w:kern w:val="0"/>
          <w:sz w:val="24"/>
          <w:szCs w:val="20"/>
          <w:lang w:eastAsia="it-IT"/>
          <w14:ligatures w14:val="none"/>
        </w:rPr>
        <w:lastRenderedPageBreak/>
        <w:t>semplicemente il Figlio dell’uomo e il Figlio dell’uomo non necessariamente è il Figlio di Dio. Nell’Antico Testamento “Figlio di Dio” si riveste di significati molteplici. Gesù è condannato sul nulla assoluto. È un processo nel quale non si cerca la verità. Ma solo un capo di accusa. Quanto è emerso fino ad ora attesta che non ci sono capi di accusa validi per giustificare una condanna a morte. Siamo nell’ambito della profezia. Siamo anche nell’ambito della trascendenza, non dell’immanenza, del cielo e non della terra, del mistero e non di fatti storici. Ora un uomo può essere condannato solo se pecca contro la Legge di Dio e degli uomini.</w:t>
      </w:r>
    </w:p>
    <w:p w14:paraId="1E26010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3301F1C9" w14:textId="77777777" w:rsidR="008421E0" w:rsidRPr="008421E0" w:rsidRDefault="008421E0" w:rsidP="008421E0">
      <w:pPr>
        <w:pStyle w:val="Titolo1"/>
      </w:pPr>
      <w:bookmarkStart w:id="668" w:name="_Toc223159994"/>
      <w:bookmarkStart w:id="669" w:name="_Toc226179689"/>
      <w:r w:rsidRPr="008421E0">
        <w:t>INTRODUZIONE AL CAPITOLO XXIII</w:t>
      </w:r>
      <w:bookmarkEnd w:id="668"/>
      <w:bookmarkEnd w:id="669"/>
    </w:p>
    <w:p w14:paraId="6CA5851B" w14:textId="277324FF"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le pericopi contenute in questo Capitolo XXIII: Gesù davanti a Pilato. Gesù davanti a Erode. Gesù di nuovo davanti a Pilato. Sulla via del calvario. La crocifissione. Gesù in croce deriso e oltraggiato. Il buon ladrone. La morte di Gesù. Dopo la morte di Gesù. La sepoltura.</w:t>
      </w:r>
      <w:r w:rsidR="00770144">
        <w:rPr>
          <w:rFonts w:ascii="Arial" w:hAnsi="Arial" w:cs="Arial"/>
          <w:sz w:val="24"/>
          <w:szCs w:val="24"/>
          <w:lang w:eastAsia="it-IT"/>
        </w:rPr>
        <w:t xml:space="preserve"> </w:t>
      </w:r>
      <w:r w:rsidRPr="008421E0">
        <w:rPr>
          <w:rFonts w:ascii="Arial" w:hAnsi="Arial" w:cs="Arial"/>
          <w:sz w:val="24"/>
          <w:szCs w:val="24"/>
          <w:lang w:eastAsia="it-IT"/>
        </w:rPr>
        <w:t>Introdurremo questo Capitolo XXIII, mettendo in luce la più sublime e la più eccelsa delle sorprese che lo Spirito Santo ha compiuto in Cristo Gesù: Gesù nella volontà del Padre suo si è inchiodato per l’eternità. Ecco ora qualche parola su questa sublime ed eccelsa sorpresa dello Spirito Santo. Lo Spirito Santo chiede a ogni membro del corpo di Cristo che gli doni la volontà perché lui possa compiere anche in esso questa sublime sorpresa. Quanto ha fatto con Cristo è suo desidero farlo anche con il suo corpo.</w:t>
      </w:r>
    </w:p>
    <w:p w14:paraId="24F05BE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La più sublime e la più eccelsa delle sorprese che lo Spirito Santo ha compiuto in Cristo Gesù: Gesù nella volontà del Padre suo si è inchiodato per l’eternità</w:t>
      </w:r>
      <w:r w:rsidRPr="008421E0">
        <w:rPr>
          <w:rFonts w:ascii="Arial" w:hAnsi="Arial" w:cs="Arial"/>
          <w:sz w:val="24"/>
          <w:szCs w:val="24"/>
          <w:lang w:eastAsia="it-IT"/>
        </w:rPr>
        <w:t xml:space="preserve">. Questa Capitolo XXIII mette in grandissima luce tutti i tentavi sia dei Giudei, sia di Erode, sia di Pilato, sia dei soldati, sia della folla, sia dei capi dei sacerdoti, sia anche di uno dei crocifissi con Lui, perpetrati con il solo e unico fine di schiodare Cristo Gesù dai pesanti chiodi con i quali volontariamente si è lasciato inchioda sulla croce. Pilato lo tenta perché lo aiuti a pronunciare una sentenza di morte dichiarandosi Gesù Re di questo mondo. Erode gli chiede di operare grandi prodigi dinanzi a Lui, così lo avrebbe schiodato dalla croce. I capi dei sacerdoti chiedono a Gesù che si schiodi e scenda dalla croce, così essi avrebbero creduto in Lui. I capi di sacerdoti non permettono alla folla che Gesù sia liberato dalla sentenza di morte. I soldati lo scherniscono, lo insultano, lo flagellano, gli pongono sul capo una corona di spine. </w:t>
      </w:r>
    </w:p>
    <w:p w14:paraId="3401EFB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Gesù avesse reagito, avrebbe attestato che tra il Vangelo e la sua vita non vi è perfetta coincidenza. Le donne che piangono anche loro n qualche modo vogliono che Gesù si liberi dalla croce. Gesù non cade in nessuna delle tentazioni. Essendo Lui l’Agnello Immolato del nostro riscatto, dovrà essere Agnello dinanzi a ogni suo tosatore e in quest’ora della passione, si sono tutti trasformati in abili tosatori di Cristo Gesù. Oltre la fortezza e ogni scienza e sapienza di Spirito Santo operante in Lui, cosa è che fa sì che Cristo accolga e </w:t>
      </w:r>
      <w:r w:rsidRPr="008421E0">
        <w:rPr>
          <w:rFonts w:ascii="Arial" w:hAnsi="Arial" w:cs="Arial"/>
          <w:sz w:val="24"/>
          <w:szCs w:val="24"/>
          <w:lang w:eastAsia="it-IT"/>
        </w:rPr>
        <w:lastRenderedPageBreak/>
        <w:t xml:space="preserve">rimanga inchiodato sulla croce, senza scendere da essa e prima ancora perché si lasci inchiodare su di essa? </w:t>
      </w:r>
    </w:p>
    <w:p w14:paraId="495596DE"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Gesù accoglie la croce e si lascia inchiodare su di essa perché i suoi occhi erano rivolti verso il Padre. Gesù non vedeva la malvagità degli uomini, non vedeva la loro cattiveria, non si è lasciato contagiare dalla loro perversione. Lui teneva gli occhi fissi sempre sul volto del Padre e chi gli teneva gli occhi perennemente fissi verso il Padre, senza rivolgerli verso terra neanche per un attimo, è stato lo Spirito Santo. Come Mosè, sorretto da Aronne e Cur, rimase un giorno intero con il bastone alzato verso il cielo e questo gesto dona a Giosuè la vittoria su Amalek, così Gesù alza gli occhi verso il Padre, lo Spirito Santo li tiene sempre rivolti verso il Volto del Padre e Gesù ottiene la perfetta vittoria su Satana e sul suo suo esercito infermale. </w:t>
      </w:r>
    </w:p>
    <w:p w14:paraId="7389B19D" w14:textId="66973E8B"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A noi, discepoli di Gesù, lo Spirito Santo chiede di tenere fisso il nostro sguardo su Cristo Gesù, il Crocifisso per amore. A Gesù, discepolo del Padre, chiede di tenere fissi gli occhi verso il Padre. Ma anche nello svolgimento della sua missione evangelizzatrice gli occhi di Gesù erano sempre rivolti verso il Padre: </w:t>
      </w:r>
      <w:r w:rsidRPr="008421E0">
        <w:rPr>
          <w:rFonts w:ascii="Arial" w:hAnsi="Arial" w:cs="Arial"/>
          <w:i/>
          <w:iCs/>
          <w:sz w:val="24"/>
          <w:szCs w:val="24"/>
          <w:lang w:eastAsia="it-IT"/>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00770144">
        <w:rPr>
          <w:rFonts w:ascii="Arial" w:hAnsi="Arial" w:cs="Arial"/>
          <w:i/>
          <w:iCs/>
          <w:sz w:val="24"/>
          <w:szCs w:val="24"/>
          <w:lang w:eastAsia="it-IT"/>
        </w:rPr>
        <w:t xml:space="preserve"> </w:t>
      </w:r>
    </w:p>
    <w:p w14:paraId="046FD49E"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i/>
          <w:iCs/>
          <w:sz w:val="24"/>
          <w:szCs w:val="24"/>
          <w:lang w:eastAsia="it-IT"/>
        </w:rPr>
        <w:t xml:space="preserve">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w:t>
      </w:r>
      <w:r w:rsidRPr="008421E0">
        <w:rPr>
          <w:rFonts w:ascii="Arial" w:hAnsi="Arial" w:cs="Arial"/>
          <w:i/>
          <w:iCs/>
          <w:sz w:val="24"/>
          <w:szCs w:val="24"/>
          <w:lang w:eastAsia="it-IT"/>
        </w:rPr>
        <w:lastRenderedPageBreak/>
        <w:t xml:space="preserve">secondo quello che ascolto e il mio giudizio è giusto, perché non cerco la mia volontà, ma la volontà di colui che mi ha mandato (Gv 5,19-30). </w:t>
      </w:r>
    </w:p>
    <w:p w14:paraId="513C592F"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Se il cristiano, e in modo particolare, l’Apostolo del Signore, vuole tenere gli occhi sempre rivolti verso Cristo Gesù, il Crocifisso, anche lui deve chiedere allo Spirito Santo che prenda i suoi occhi e li tenga perennemente fissi verso Cristo Gesù Crocifisso. Solo lo Spirito Santo può compiere questa sublime sorpresa: essere sempre dal cuore e dalla croce di Cristo e mai dalla malvagità, dalla cattiveria, dal peccato del mondo, dalla sua crudeltà, odio, parole e azioni perverse. </w:t>
      </w:r>
    </w:p>
    <w:p w14:paraId="13364B3A"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Ecco, ora versetto per versetto, il contenuto di questo Capitolo XXIII.</w:t>
      </w:r>
    </w:p>
    <w:p w14:paraId="24F099CF" w14:textId="77777777" w:rsidR="008421E0" w:rsidRPr="008421E0" w:rsidRDefault="008421E0" w:rsidP="008421E0">
      <w:pPr>
        <w:spacing w:after="240"/>
        <w:jc w:val="both"/>
        <w:rPr>
          <w:rFonts w:ascii="Arial" w:hAnsi="Arial" w:cs="Arial"/>
          <w:sz w:val="24"/>
          <w:szCs w:val="24"/>
          <w:lang w:eastAsia="it-IT"/>
        </w:rPr>
      </w:pPr>
    </w:p>
    <w:p w14:paraId="3D495458" w14:textId="77777777" w:rsidR="008421E0" w:rsidRPr="008421E0" w:rsidRDefault="008421E0" w:rsidP="008421E0">
      <w:pPr>
        <w:pStyle w:val="Titolo3"/>
      </w:pPr>
      <w:bookmarkStart w:id="670" w:name="_Toc62172544"/>
      <w:bookmarkStart w:id="671" w:name="_Toc223159995"/>
      <w:bookmarkStart w:id="672" w:name="_Toc226179690"/>
      <w:r w:rsidRPr="008421E0">
        <w:t>Gesù davanti a Pilato</w:t>
      </w:r>
      <w:bookmarkEnd w:id="670"/>
      <w:bookmarkEnd w:id="671"/>
      <w:bookmarkEnd w:id="672"/>
    </w:p>
    <w:p w14:paraId="41358C0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Tutta l’assemblea si alzò; lo condussero da Pilato</w:t>
      </w:r>
    </w:p>
    <w:p w14:paraId="3E4912F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processo di Gesù nel sinedrio avvenne di mattina, quasi all’alba: appena fu giorno, si riunì il consiglio degli anziani del popolo, con i capi dei sacerdoti e gli scribi; lo condussero davanti al loro sinedrio. Il giorno è appena iniziato. Sappiamo che l’interrogatorio è durato solo pochi minuti. Sotto giuramento Gesù ha rivelato di essere il Figlio dell’uomo venire sulle nubi del cielo. Ha confessato di essere il Figlio di Dio. Mai però ha detto di essere il Messia. Gesù fu accusato di bestemmia contro la Legge. Ora tutta l’assembla si alza e conduce Gesù da Pilato. Il sinedrio non vuole passare come uccisore del Figlio di Dio. Vuole che questo peso ricada su Pilato, sull’Impero. Così apparirà alla storia che Gesù non è stato condannato per motivi di religione, ma di politica. Gesù non sarebbe un sovversivo religioso e per questo condannato, ma un sovversivo politico e per questo condannato da Pilato. Rimane sempre però un fatto su cui riflettere. I Romani mai hanno intrapreso una qualche azione contro Gesù, neanche di un semplice avvertimento. D’altronde Gesù mai ha detto una sola parola contro Cesare o il Governatore.</w:t>
      </w:r>
    </w:p>
    <w:p w14:paraId="1469CA0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e cominciarono ad accusarlo: «Abbiamo trovato costui che metteva in agitazione il nostro popolo, impediva di pagare tributi a Cesare e affermava di essere Cristo re».</w:t>
      </w:r>
    </w:p>
    <w:p w14:paraId="397833C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L’accusa è trasformata da religiosa in politica. “E cominciarono ad accusarlo: «Abbiamo trovato costui che metteva in agitazione il nostro popolo. Impediva di pagare i tributi a Cesare e affermava di essere Cristo re»”. Accusa politica. Questa accusa è falsa. Lo attesta la storia. Gesù mai ha agitato il popolo politicamente. Mai è uscita dalla sua bocca una sola parola contro i tributi da pagare a Cesare. Mai ha detto pubblicamente di essere il Cristo di Dio. La storia si ribella contro questa falsità e menzogna. Si vuole fare passare Gesù come un criminale politico, mentre Lui è stato il più obbediente dei sudditi dell’impero. Noi sappiamo che la falsità è la migliore arma dei figli Satana.</w:t>
      </w:r>
    </w:p>
    <w:p w14:paraId="53672CD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w:t>
      </w:r>
      <w:r w:rsidRPr="008421E0">
        <w:rPr>
          <w:rFonts w:ascii="Arial" w:eastAsia="Times New Roman" w:hAnsi="Arial" w:cs="Arial"/>
          <w:b/>
          <w:color w:val="000000"/>
          <w:kern w:val="0"/>
          <w:sz w:val="24"/>
          <w:szCs w:val="20"/>
          <w:lang w:eastAsia="it-IT"/>
          <w14:ligatures w14:val="none"/>
        </w:rPr>
        <w:t>Pilato allora lo interrogò: «Sei tu il re dei Giudei?». Ed egli rispose: «Tu lo dici».</w:t>
      </w:r>
    </w:p>
    <w:p w14:paraId="382FFBE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Formulata l’accusa, ora spetta a Pilato interrogare Gesù. Lui gli rivolge una sola domanda: “Sei tu il re dei Giudei?” La risposta è immediata: “Tu lo dici!”. Gesù afferma implicitamente di essere il re dei Giudei. Ma Lui non è il re dei Giudei. Il Cristo di Dio, il Messia non è il Re dei Giudei, è il Re dal regno eterno, il Re di tutti i popoli, il Re di tutta la terra, il Re il cui regno è oltre anche lo stesso tempo, perché è regno che vive nell’eternità, per i secoli dei secoli. Se fosse il Re dei Giudei, sarebbe assai limitativo. Ma Gesù non si lascia trascinare in una discussione infinita, senza alcun risultato utile per Lui. Lui sa che da questo tribunale uscirà soltanto per essere crocifisso. Qualsiasi Parola Lui avrebbe detto, sarebbe stata usata a suo danno, così come è avvenuto nel sinedrio. Ha confessato la sua verità ed è stato dichiarato reo di morte. Fu accusato di bestemmia. Dire la verità è bestemmia.</w:t>
      </w:r>
    </w:p>
    <w:p w14:paraId="23DF0DC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Pilato disse ai capi dei sacerdoti e alla folla: «Non trovo in quest’uomo alcun motivo di condanna».</w:t>
      </w:r>
    </w:p>
    <w:p w14:paraId="3F1F7A3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Pilato sa di trovarsi dinanzi a una questione religiosa trasformata in questione politica. Sa che Gesù è innocente. Anche perché mai una voce contro Gesù è mai giunta ai suoi orecchi. Per i pagani Gesù era un profeta sognatore. Per queste ragioni dice ai capi dei sacerdoti e alla folla: “Non trovo in quest’uomo alcun motivo di condanna”. Le questioni religiose a lui non interessano. A lui interessano le questioni politiche. Lui difende l’Impero. Gesù è innocente politicamente. Questo è il giudizio formulato da Pilato. Questo giudizio deve rimanere nella storia. Quanto avverrà in seguito è frutto di ragioni di politica imperiale. Per il bene dell’Impero Gesù viene sacrificato.</w:t>
      </w:r>
    </w:p>
    <w:p w14:paraId="35A1107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Ma essi insistevano dicendo: «Costui solleva il popolo, insegnando per tutta la Giudea, dopo aver cominciato dalla Galilea, fino a qui».</w:t>
      </w:r>
    </w:p>
    <w:p w14:paraId="7F014F5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Quanti hanno condotto Gesù da Pilato non possono dichiararsi soddisfatti. Gesù deve morire. O per una via o per l’altra, o per un motivo o per un altro, Gesù dovrà morire. Neanche importa se dovrà morire per falsa testimonianza. Alla fine sappiamo che Pilato cederà sotto minaccia. O tu lo uccidi o noi uccidiamo te. Non loro direttamente, ma per mano dell’Imperatore di Roma e dei suoi soldati. Non c’è possibilità di trattare, discutere, dialogare. Gesù non uscirà dal pretorio di Pilato se non per andare al supplizio. Già noi sappiamo quale sarà il supplizio di Cristo: morte per innalzamento, cioè morte per crocifissione. La fine di Gesù è stata decisa prima del processo.</w:t>
      </w:r>
    </w:p>
    <w:p w14:paraId="704D999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Udito ciò, Pilato domandò se quell’uomo era Galileo</w:t>
      </w:r>
    </w:p>
    <w:p w14:paraId="6C0A1FB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Nelle parole degli accusatori – dopo aver cominciato dalla Galilea – Pilato pensa di aver trovato una via per uscire da questo caso che mai avrebbe voluto gli fosse stato presentato. Se Gesù è Galileo non è sotto la sua autorità. Subito, senza neanche perdere un minuto di tempo, domanda se quell’uomo, cioè Gesù, è </w:t>
      </w:r>
      <w:r w:rsidRPr="008421E0">
        <w:rPr>
          <w:rFonts w:ascii="Arial" w:eastAsia="Times New Roman" w:hAnsi="Arial" w:cs="Arial"/>
          <w:color w:val="000000"/>
          <w:kern w:val="0"/>
          <w:sz w:val="24"/>
          <w:szCs w:val="20"/>
          <w:lang w:eastAsia="it-IT"/>
          <w14:ligatures w14:val="none"/>
        </w:rPr>
        <w:lastRenderedPageBreak/>
        <w:t>Galileo. Se viene dalla Galilea non è della Giudea. Se non è della Giudea, per lui la questione è finita. Se la vedrà Erode. Pilato sa che il processo si concluderà con la condanna a morte di Gesù. Ma per lui è innocente e non può condannarlo. Mandandolo da Erode si sarebbe definitivamente liberato. Trovare una via di fuga è la sua salvezza.</w:t>
      </w:r>
    </w:p>
    <w:p w14:paraId="5B7015B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 xml:space="preserve">e, saputo che stava sotto l’autorità di Erode, lo rinviò a Erode, che in quei giorni si trovava anch’egli a Gerusalemme. </w:t>
      </w:r>
    </w:p>
    <w:p w14:paraId="75FEAE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Le informazioni sono positive. Gesù è Galileo. Se è Galileo sta sotto l’autorità di Erode. È giusto quindi che sia Erode a giudicarlo. Poiché Erode, in quei giorni si trovava a Gerusalemme, Gesù viene rinviato a lui. È il suo re. A Pilato non interessa la sorte di Gesù. Interessa salvare se stesso da una condanna che lui sa che è ingiusta. Per i Romani l’osservanza del diritto era questione di vera civiltà. Un cittadino romano poteva appellarsi a Cesare. Sappiamo che Paolo, cittadino romano oltre che figlio di Abramo, per avere il rispetto del suo diritto ad un giusto processo si è appellato a Cesare. Dopo questo appello, non vi è più alcuna relazione con il popolo dei Giudei.</w:t>
      </w:r>
    </w:p>
    <w:p w14:paraId="466CEF3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C228013" w14:textId="77777777" w:rsidR="008421E0" w:rsidRPr="008421E0" w:rsidRDefault="008421E0" w:rsidP="008421E0">
      <w:pPr>
        <w:pStyle w:val="Titolo3"/>
      </w:pPr>
      <w:bookmarkStart w:id="673" w:name="_Toc62172545"/>
      <w:bookmarkStart w:id="674" w:name="_Toc223159996"/>
      <w:bookmarkStart w:id="675" w:name="_Toc226179691"/>
      <w:r w:rsidRPr="008421E0">
        <w:t>Gesù davanti a Erode</w:t>
      </w:r>
      <w:bookmarkEnd w:id="673"/>
      <w:bookmarkEnd w:id="674"/>
      <w:bookmarkEnd w:id="675"/>
    </w:p>
    <w:p w14:paraId="32984A5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Vedendo Gesù, Erode si rallegrò molto. Da molto tempo infatti desiderava vederlo, per averne sentito parlare, e sperava di vedere qualche miracolo fatto da lui.</w:t>
      </w:r>
    </w:p>
    <w:p w14:paraId="1768EBF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Erode vide Gesù e si rallegrò molto. Lui infatti da molto tempo desiderava vederlo, per averne sentito parlare, e sperava di vedere qualche miracolo fatto da lui. Erode non cerca la verità. Ama la spettacolarità. Ma Gesù non è uomo da spettacolo. Lui è il Dio Incarnato, venuto nel mondo non per mostrare la sua onnipotenza, ma solo la bellezza dell’amore del Padre suo. Lui deve conquistare il mondo attraverso la potente luce del suo amore. Se fosse venuto per compiere cose spettacolari, le avrebbe già compiute fin dagli inizi. Avrebbe ceduto alla tentazione di Satana che lo aveva invitato a gettarsi dalla parte più alta del tempio. Dio lo avrebbe liberato. </w:t>
      </w:r>
    </w:p>
    <w:p w14:paraId="2F30F59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Lo interrogò, facendogli molte domande, ma egli non gli rispose nulla.</w:t>
      </w:r>
    </w:p>
    <w:p w14:paraId="044B593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Erode interroga Gesù, facendogli molte domande, senza però ottenere alcuna risposta. Gesù non rispose nulla. Perché Gesù non rispose? Perché il suo linguaggio è celeste. Quello degli uomini è terreno. Sono linguaggi diversi. Non si può parlare di realtà celeste a coloro che non comprendono e neanche vogliono comprendere. Se in Erode vi fosse stata anche una piccolissima possibilità e desiderio di conversione, Gesù di certo gli avrebbe parlato. Ma questo re era immerso e soffocato dalla sua lussuria. Mai avrebbe potuto accogliere una sola Parola del Maestro. Per questo Gesù tace. Anche perché i capi dei sacerdoti avrebbero subito distorte le sue parole.</w:t>
      </w:r>
    </w:p>
    <w:p w14:paraId="59A92F0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10</w:t>
      </w:r>
      <w:r w:rsidRPr="008421E0">
        <w:rPr>
          <w:rFonts w:ascii="Arial" w:eastAsia="Times New Roman" w:hAnsi="Arial" w:cs="Arial"/>
          <w:b/>
          <w:color w:val="000000"/>
          <w:kern w:val="0"/>
          <w:sz w:val="24"/>
          <w:szCs w:val="20"/>
          <w:lang w:eastAsia="it-IT"/>
          <w14:ligatures w14:val="none"/>
        </w:rPr>
        <w:t>Erano presenti anche i capi dei sacerdoti e gli scribi, e insistevano nell’accusarlo.</w:t>
      </w:r>
    </w:p>
    <w:p w14:paraId="4A7ECA6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Inviato Gesù da Erode, subito si erano presentati anche i capi dei sacerdoti e gli scribi. Qual è il fine della loro presenza? Non permettere che Erode liberi Gesù. Essi avevano già emesso la sentenza di morte. La si doveva solo eseguire. Dobbiamo affermare che anche per Gesù vale la regola da Lui rivelata per i suoi discepoli nel momento in cui si troveranno nei tribunali e nelle sinagoghe. Chi governa la scena è lo Spirito Santo. Sarà Lui a dare la giusta Parola. Oggi a Gesù dona una Parola di silenzio. Gesù può anche non sapere perché non sta rispondendo. Lo sa però lo Spirito Santo. Gesù anche in questo momento deve essere nella piena obbedienza allo Spirito del Signore. I capi dei sacerdoti e gli scribi possono anche insistere nell’accusarlo. Il processo di Gesù è interamente nelle mani dello Spirito Santo. È lo Spirito che mette sulla bocca di Gesù la Parola da dire. Lo Spirito tace e Gesù tace.</w:t>
      </w:r>
    </w:p>
    <w:p w14:paraId="7D28CD7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Allora anche Erode, con i suoi soldati, lo insultò, si fece beffe di lui, gli mise addosso una splendida veste e lo rimandò a Pilato.</w:t>
      </w:r>
    </w:p>
    <w:p w14:paraId="215EBFC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Non ricevendo alcuna risposta, “allora anche Erode, con i suoi soldati, lo insultò, si fece beffe di lui, gli mise addosso una splendida veste e lo rimandò a Pilato”. Va detto subito che l’insulto è gratuito. Viene dalla cattiveria del cuore. Ogni uomo deve essere rispettato nella sua dignità. Non gli viene dagli uomini o dalla storia o dalla posizione che occupano nella società. La dignità appartiene alla natura umana, fatta ad immagine e a somiglianza di Dio. Va detto anche che Erode tiene al suo buon nome e non vuole immischiarsi in faccende che non sono di regno ma solo trame religione, studiate nelle segrete del tempio o nella casa del sommo sacerdote. Gesù non è uomo di intrighi.</w:t>
      </w:r>
    </w:p>
    <w:p w14:paraId="4AEFC04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In quel giorno Erode e Pilato diventarono amici tra loro; prima infatti tra loro vi era stata inimicizia.</w:t>
      </w:r>
    </w:p>
    <w:p w14:paraId="6AB1651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Osserviamo bene. Pilato rispetta l’autorità di Erode per liberarsi da una sentenza di certo iniqua e di conseguenza non a lui favorevole. Anche Erode rispetta l’autorità di Pilato per la stessa identica ragione. Lui non vuole entrare nelle beghe dei capi dei sacerdoti e degli scribi. Essi sono senza il popolo. Lui invece ha il popolo. Qual è il frutto di questo rispetto di autorità per interesse? Una rinnovata amicizia. È amicizia fondata sull’inganno. Infatti nessuno dei due, pur agendo con il medesimo intento, pensa che lo scopo di entrambi è lo stesso: liberarsi dal trattare il caso Gesù. L’ingannatore viene a sua volta ingannato e neanche lo pensa. Così va il mondo.</w:t>
      </w:r>
    </w:p>
    <w:p w14:paraId="327F639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5C1C81F4" w14:textId="77777777" w:rsidR="008421E0" w:rsidRPr="008421E0" w:rsidRDefault="008421E0" w:rsidP="008421E0">
      <w:pPr>
        <w:pStyle w:val="Titolo3"/>
      </w:pPr>
      <w:bookmarkStart w:id="676" w:name="_Toc62172546"/>
      <w:bookmarkStart w:id="677" w:name="_Toc223159997"/>
      <w:bookmarkStart w:id="678" w:name="_Toc226179692"/>
      <w:r w:rsidRPr="008421E0">
        <w:t>Gesù di nuovo davanti a Pilato</w:t>
      </w:r>
      <w:bookmarkEnd w:id="676"/>
      <w:bookmarkEnd w:id="677"/>
      <w:bookmarkEnd w:id="678"/>
    </w:p>
    <w:p w14:paraId="4CB24F4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Pilato, riuniti i capi dei sacerdoti, le autorità e il popolo,</w:t>
      </w:r>
    </w:p>
    <w:p w14:paraId="6F97FDE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Ora Pilato è obbligato a prendere una decisione. O lo libera o lo condanna. O gli dona una pena minore da scontare oppure la pena suprema che consisterà nella crocifissione. La pena minore potrebbe essere anche la carcerazione. Non vuole prendere una decisione di autorità. Potrebbe ma non vuole sfidare i capi dei sacerdoti. Lui conosce bene la loro malizia, la loro astuzia, la loro cattiveria. Sarebbero capaci di qualsiasi cosa. Niente li fermerebbe. Loro hanno deciso la morte di Cristo. Questa è la sola sentenza che Pilato dovrà emettere. Vi è un qualche margine di trattativa? Può lui suggerire una via che non sia la morte per crocifissione. Il dialogo va tentato. Lui lo tenta.</w:t>
      </w:r>
    </w:p>
    <w:p w14:paraId="34F4801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disse loro: «Mi avete portato quest’uomo come agitatore del popolo. Ecco, io l’ho esaminato davanti a voi, ma non ho trovato in quest’uomo nessuna delle colpe di cui lo accusate;</w:t>
      </w:r>
    </w:p>
    <w:p w14:paraId="22E24E2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Pilato vuole che i capi dei sacerdoti e gli altri riconoscano che Gesù è senza colpa. Si tratta qui di colpe contro l’Impero, non contro la loro religione. Pilato non è un capo religioso, ma politico e le colpe devono essere politiche. Ecco l’argomentazione di Pilato: “Mi avete portato quest’uomo come agitatore del popolo”. Colpa politica o accusa politica. “Ecco, io l’ho esaminato davanti a voi, ma non ho trovato in quest’uomo nessuna delle colpe di cui lo accusate”. È verità testimoniata dalla storia. La storia attesta per Gesù, non attesta per i capi dei sacerdoti, gli scribi, gli anziani del popolo. La storia non può essere negata. Negando la storia si può giungere al peccato contro lo Spirito Santo. Infatti impugnare la verità conosciuta è peccato contro lo Spirito Santo. È peccato contro lo Spirito Santo, perché con questa negazione si commettono ingiustizie gravissime ai danni degli uomini. Oggi questo peccato è grande. </w:t>
      </w:r>
    </w:p>
    <w:p w14:paraId="5EDD855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e neanche Erode: infatti ce l’ha rimandato. Ecco, egli non ha fatto nulla che meriti la morte.</w:t>
      </w:r>
    </w:p>
    <w:p w14:paraId="73520E0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Altra prova proveniente dalla verità della storia a favore di Gesù viene da Erode. Ecco l’argomentazione di Pilato: “E neanche Erode: infatti ce l’ha rimandato”. Ecco, egli non ha fatto nulla che meriti la morte. Secondo la Legge antica, bastano due testimoni concordi per dichiarare l’innocenza o la colpevolezza di un uomo. Qui non ci troviamo solo dinanzi a due uomini. Ci troviamo dinanzi alle sue più alte autorità. L’autorità politica della Giudea attesta che Gesù è innocente. L’autorità politica della Galilea attesta che Gesù è innocente. Politicamente Gesù non ha fatto nulla che meriti la morte. Questa è vera sentenza di assoluzione plenaria.</w:t>
      </w:r>
    </w:p>
    <w:p w14:paraId="2DF153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Perciò, dopo averlo punito, lo rimetterò in libertà».</w:t>
      </w:r>
    </w:p>
    <w:p w14:paraId="1E1E170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Questa decisione di Pilato va ben compresa. Gesù non ha fatto nulla che meriti la morte. Verità attestata dalla storia. Forse avrà mancato in qualcosa contro la Legge di Roma? Se ha peccato in qualcosa, una punizione è sufficiente. Le pene devono essere sempre proporzionate alla gravità della colpa. Colpa gravissima, pena gravissima. Colpa grave, pena grave. Colpa leggera pena leggera. Niente colpa, niente pena. Mai si deve oltrepassare la giusta misura. Se Gesù ha </w:t>
      </w:r>
      <w:r w:rsidRPr="008421E0">
        <w:rPr>
          <w:rFonts w:ascii="Arial" w:eastAsia="Times New Roman" w:hAnsi="Arial" w:cs="Arial"/>
          <w:color w:val="000000"/>
          <w:kern w:val="0"/>
          <w:sz w:val="24"/>
          <w:szCs w:val="20"/>
          <w:lang w:eastAsia="it-IT"/>
          <w14:ligatures w14:val="none"/>
        </w:rPr>
        <w:lastRenderedPageBreak/>
        <w:t>commesso qualche colpa lieve, dopo averlo punito, lo rimetterò in libertà. Questa la decisione presa da Pilato. La punizione è data per dare una qualche soddisfazione ai capi dei sacerdoti e agli altri. Con questa dichiarazione d’innocenza il processo è finito. Ora si ascoltano solo delle urla che chiedono la morte di Gesù. È giusto che ciò che segue venga saggiamente e intelligentemente compreso. L’Evangelista dice una verità.</w:t>
      </w:r>
    </w:p>
    <w:p w14:paraId="0365DE6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w:t>
      </w: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Ma essi si misero a gridare tutti insieme: «Togli di mezzo costui! Rimettici in libertà Barabba!».</w:t>
      </w:r>
    </w:p>
    <w:p w14:paraId="7611E91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Per Luca Gesù non viene messo a scelta con Barabba da Pilato, per ottenere la liberazione. Lui aveva già deciso di rimetterlo in libertà. Ancora, secondo lo stesso Evangelista, Gesù neanche è stato flagellato. Avrebbe voluto flagellarlo. Non lo ha fatto. Non ne ha avuto il tempo. Ecco cosa succede. “Ma essi si misero a gridare tutti insieme: «Togli di mezzo costui! Rimettici in libertà Barabba!»”. È il popolo che chiede che Gesù venga giustiziato. È anche il popolo che chiede la liberazione di Barabba. Pilato rimane fermo ancora alla dichiarazione di innocenza fondata sulla duplice testimonianza. Una persona che ha una coscienza non può uccidere un innocente. </w:t>
      </w:r>
    </w:p>
    <w:p w14:paraId="2828D34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Questi era stato messo in prigione per una rivolta, scoppiata in città, e per omicidio.</w:t>
      </w:r>
    </w:p>
    <w:p w14:paraId="413D36A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viene riferito chi è Barabba. “Questi era stato messo in prigione per una rivolta, scoppiata in città, e per omicidio”. È giusto chiedersi: può una classe sacerdotale giungere a così grande errore e confusione morale? Possono degli scribi, lettori attenti della Parola del loro Dio e Signore, compiere una così grande aberrazione da preferire il male al bene, il male testimoniato dalla storia al bene anch’esso testimoniato dalla storia? Possono degli anziani del popolo, che dovrebbero risplendere di sapienza, intelligenza, timore del Signore, attivarsi a volere la morte di un innocente pubblicamente riconosciuto e la liberazione di un rivoltoso e omicida? Quando questo accade è il segno evidente che la verità viene soffocata nell’ingiustizia. Significa che si è giunti ad un livello di idolatria e di immoralità senza più ritorno. Questa richiesta attesta che il limite del male è superato.</w:t>
      </w:r>
    </w:p>
    <w:p w14:paraId="6466C74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Pilato parlò loro di nuovo, perché voleva rimettere in libertà Gesù.</w:t>
      </w:r>
    </w:p>
    <w:p w14:paraId="55F7355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Pilato sa che Gesù è innocente e vuole dargli la libertà. Per questo parla loro di nuovo. Questa volta l’Evangelista Luca non ci riferisce le sue argomentazioni. Di sicuro ribadisce loro che Gesù è senza alcuna colpa. Di certo non vi sono state nuove argomentazioni, altrimenti sarebbero state registrate nel Vangelo. Pilato è convinto, anzi intimamente convinto dell’innocenza di Gesù e si dà un gran da fare per attestarla e difenderla.</w:t>
      </w:r>
    </w:p>
    <w:p w14:paraId="07C57EC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Ma essi urlavano: «Crocifiggilo! Crocifiggilo!».</w:t>
      </w:r>
    </w:p>
    <w:p w14:paraId="3E9D79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Non c’è dialogo. Ci sono un monologo e delle urla con una sola richiesta: che Gesù venga crocifisso. Ogni uomo è fatto per la giustizia. È fatto anche di razionalità, discernimento, capace di ragionare e di scegliere il bene. Quando si giunge ad una tale sordità del cuore, della mente, dello spirito, è segno che è Satana che ha preso il totale controllo e governo della nostra vita. Ciò che in questo istante della storia appare, merita di essere analizzato. Non è il pagano che chiede al religioso, al pio, al santo di trasgredire la giustizia, di condannare l’innocente. È invece il religioso, il pio, il santo, il ministro del Dio di Giacobbe che chiede al pagano la violazione della giustizia. Il pagano possiede una coscienza. Il religioso, il pio, il santo sono totalmente privi di essa. Questo deve insegnare a noi, che siamo discepoli di Gesù, che la nostra corruzione potrebbe essere veramente pessima, oltre ogni limite. Avviene perché si disattende alle regole della religione e le regole vengono da Dio, mai dagli uomini. Quando gli uomini della vera religione si fanno le regole da loro stessi è allora che inizia il declino verso la grande corruzione.</w:t>
      </w:r>
    </w:p>
    <w:p w14:paraId="3A38C82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Ed egli, per la terza volta, disse loro: «Ma che male ha fatto costui? Non ho trovato in lui nulla che meriti la morte. Dunque, lo punirò e lo rimetterò in libertà».</w:t>
      </w:r>
    </w:p>
    <w:p w14:paraId="2F62518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pagano prosegue nel suo monologo. Il suo intento è quello di portare i capi dei sacerdoti, gli scribi, gli anziani del popolo, a prendere la decisione secondo giustizia. Lui, il pagano, si fa garante dell’innocenza di Gesù. “Ed egli, per la terza volta, disse loro: «Ma che male ha fatto? Non ho trovato in lui nulla che meriti la morte. Dunque, lo punirò e lo rimetterò in libertà»”. Gesù non ha colpe che meritino la sua morte. Avrà qualche trasgressione minore? Per queste trasgressioni basta una semplice punizione corporale. Si deve aggiungere che Gesù non ha commesso nessuna colpa, di nessun genere, mai. Lui mai ha peccato né contro Dio, né contro l’Impero, né contro gli uomini. Ma il pagano Pilato oggi, in questo momento, non cerca di attestare l’assoluta, la piena innocenza di Cristo Signore. Lui deve confessare al mondo che Gesù non ha commesso colpe degne di morte. La loro richiesta è assurda.</w:t>
      </w:r>
    </w:p>
    <w:p w14:paraId="69DDD8E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Essi però insistevano a gran voce, chiedendo che venisse crocifisso, e le loro grida crescevano.</w:t>
      </w:r>
    </w:p>
    <w:p w14:paraId="7ED7906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Non c’è ascolto. Vi è invece sordità piena. “Essi però insistevano a gran voce, chiedendo che venisse crocifisso, e le loro grida crescevano”. C’è un uomo solo che crede nell’innocenza di Gesù. C’è il mondo religioso che chiede la morte. Pilato non ha scelta. O impone la sua forza e vi sarà un bagno di sangue, o ascolterà le loro richieste e consegnerà Gesù alla morte. Dinanzi a lui vi sono tutti i capi religiosi che contano, che possono orientare la storia, condurla. Quale decisione prendere, non domani, non fra qualche ora, ma in questo istante, subito? Non c’è stata e mai ci sarà decisione più difficile da prendere. Ma anche se oggi Pilato avesse scelto per Cristo, lo avrebbe salvato? Uscito dal Pretorio di Pilato, non sarebbe stato ucciso ugualmente, anche a tradimento e di nascosto? Ormai la sorte di Gesù era stata decretata e non da ieri. Sappiamo che già agli inizi della predicazione si voleva Gesù morto. A noi non è lecito pronunciarci sulle </w:t>
      </w:r>
      <w:r w:rsidRPr="008421E0">
        <w:rPr>
          <w:rFonts w:ascii="Arial" w:eastAsia="Times New Roman" w:hAnsi="Arial" w:cs="Arial"/>
          <w:color w:val="000000"/>
          <w:kern w:val="0"/>
          <w:sz w:val="24"/>
          <w:szCs w:val="20"/>
          <w:lang w:eastAsia="it-IT"/>
          <w14:ligatures w14:val="none"/>
        </w:rPr>
        <w:lastRenderedPageBreak/>
        <w:t>responsabilità personali di Pilato. A noi è chiesto di pregare il Signore perché mai ci troviamo dinanzi ad una decisione così grave e pesante. In quel momento è la santità che decide la scelta. Più grande è la santità e la presenza dello Spirito Santo in noi, e più la scelta sarà nel rispetto della giustizia. Meno è la presenza dello Spirito, meno è la santità e più la scelta sarà per la convenienza immediata. Pilato deve scegliere.</w:t>
      </w:r>
    </w:p>
    <w:p w14:paraId="2ECBA1E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Pilato allora decise che la loro richiesta venisse eseguita.</w:t>
      </w:r>
    </w:p>
    <w:p w14:paraId="550DDBE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la scelta. “Pilato allora decise che la loro richiesta venisse eseguita”. Possiamo noi giudicare Pilato in questa sua decisione? Vale anche per noi la regola universale di Gesù: non giudicate e sarete perdonati. Possiamo giustificare la scelta di Pilato? Neanche questo possiamo noi fare. Non viviamo il momento storico, quel momento. Solo Lui vive questo momento e solo Lui deve operare la scelta giusta. Ma qual è la scelta giusta? La scelta giusta neanche è quella di una possibile abdicazione. L’abdicazione o la rinuncia al proprio mandato, alla propria responsabilità non è mai la scelta giusta. In quest’ora della storia per Pilato la scelta giusta è consegnare Gesù. Eterna e universale responsabilità. Dinanzi ad ogni scelta una cosa sola dobbiamo sapere. Siamo da Dio chiamati in giudizio. A Lui dobbiamo rendere conto di ogni decisione presa per noi e per gli altri nella nostra vita.</w:t>
      </w:r>
    </w:p>
    <w:p w14:paraId="0FBAECD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val="la-Latn" w:eastAsia="it-IT"/>
          <w14:ligatures w14:val="none"/>
        </w:rPr>
        <w:t>Absit iniuria verbis</w:t>
      </w:r>
      <w:r w:rsidRPr="008421E0">
        <w:rPr>
          <w:rFonts w:ascii="Arial" w:eastAsia="Times New Roman" w:hAnsi="Arial" w:cs="Arial"/>
          <w:color w:val="000000"/>
          <w:kern w:val="0"/>
          <w:sz w:val="24"/>
          <w:szCs w:val="20"/>
          <w:lang w:eastAsia="it-IT"/>
          <w14:ligatures w14:val="none"/>
        </w:rPr>
        <w:t>. Pensiamo ad una decisione di Dio. Sapendo che Erode cercava il bambino per ucciderlo, il Padre mandò il suo Angelo ad avvisare Giuseppe perché trovasse salvezza in Egitto con una fuga nella notte. La sapienza divina trova la soluzione più santa per quel frangente storico. Questa decisione di Dio scatena la furia omicida di Erode e lava Betlemme con il sangue dei suoi figli più piccoli. Decisioni per noi impossibili da prendere. Siamo senza sapienza, senza onniscienza, senza la conoscenza del futuro. Pilato è un pagano. Deve scegliere. Lavare Gerusalemme con il sangue o lasciare che uno solo muoia? Lui sceglie perché uno solo muoia. Noi non vogliamo pronunciarci in alcun modo sulle scelte né di Dio né degli uomini. Sono di Dio e degli uomini. Non sono nostre. Sono nostre quando passano dinanzi alla nostra coscienza. Allora saremo noi responsabili. Una verità va detta, anzi ricordata. È la santità e la presenza in noi dello Spirito Santo che ci guiderà alla scelta secondo Dio. Più si è forti e radicati nello Spirito Santo e più secondo lo Spirito sarà la nostra scelta. Se siamo fuori dello Spirito Santo, anche la scelta che ai nostri occhi sembra essere perfettissima, è secondo scienza e conoscenza umana, calcoli umani, mai secondo scienza, conoscenza, intelligenza, calcoli, fortezza divina.</w:t>
      </w:r>
    </w:p>
    <w:p w14:paraId="111DA4F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 xml:space="preserve">Rimise in libertà colui che era stato messo in prigione per rivolta e omicidio, e che essi richiedevano, e consegnò Gesù al loro volere. </w:t>
      </w:r>
    </w:p>
    <w:p w14:paraId="394F5B6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La decisione è presa. Pilato rimette in libertà colui che era stato messo in prigione per rivolta e omicidio, e che essi chiedevano, e consegna Gesù al loro volere. Si esce dalle ragioni di natura e si entra nelle ragioni di volontà. Le ragioni di natura sono le uniche che hanno un fondamento nella natura, nella storia, nella verità di natura e di storia. Le ragioni di volontà sono senza ragioni. Sono ragioni di </w:t>
      </w:r>
      <w:r w:rsidRPr="008421E0">
        <w:rPr>
          <w:rFonts w:ascii="Arial" w:eastAsia="Times New Roman" w:hAnsi="Arial" w:cs="Arial"/>
          <w:color w:val="000000"/>
          <w:kern w:val="0"/>
          <w:sz w:val="24"/>
          <w:szCs w:val="20"/>
          <w:lang w:eastAsia="it-IT"/>
          <w14:ligatures w14:val="none"/>
        </w:rPr>
        <w:lastRenderedPageBreak/>
        <w:t>peccato, stoltezza, insipienza, odio, invidia, gelosia, superbia. Quando le scelte sono fondate su ragioni di volontà, sono sempre costruite su ragioni di peccato. Pilato, da pagano, cerca e offre ragioni di natura e di storia. I religiosi, i credenti, i santi, i pii offrono ragioni di volontà, ragioni di peccato. Pilato in questo istante della storia si sente obbligato, costretto, contro la sua volontà, a scegliere le ragioni di peccato, mentre abbandona le ragioni di natura e di storia. Questa è la sua altissima responsabilità, che è solo sua. Perché lo ha fatto? Per debolezza? Per ragioni di un bene maggiore? Per non imporre la sua forza con il sangue? Vi sono altre motivazioni? Una cosa va detta: una sola decisione cambia il volto dell’universo. Verità eterna. Ognuno ogni giorno deve pregare affinché lo Spirito Santo cresca in Lui, perché nel momento in cui la storia passa dinanzi alla sua coscienza, al suo cuore, alla sua intelligenza, alla sua responsabilità, possa prendere la giusta decisione.</w:t>
      </w:r>
    </w:p>
    <w:p w14:paraId="34730C1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3CA37744" w14:textId="77777777" w:rsidR="008421E0" w:rsidRPr="008421E0" w:rsidRDefault="008421E0" w:rsidP="008421E0">
      <w:pPr>
        <w:pStyle w:val="Titolo3"/>
      </w:pPr>
      <w:bookmarkStart w:id="679" w:name="_Toc62172547"/>
      <w:bookmarkStart w:id="680" w:name="_Toc223159998"/>
      <w:bookmarkStart w:id="681" w:name="_Toc226179693"/>
      <w:r w:rsidRPr="008421E0">
        <w:t>Sulla via del calvario</w:t>
      </w:r>
      <w:bookmarkEnd w:id="679"/>
      <w:bookmarkEnd w:id="680"/>
      <w:bookmarkEnd w:id="681"/>
    </w:p>
    <w:p w14:paraId="66234C4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Mentre lo conducevano via, fermarono un certo Simone di Cirene, che tornava dai campi, e gli misero addosso la croce, da portare dietro a Gesù.</w:t>
      </w:r>
    </w:p>
    <w:p w14:paraId="73326B8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è consegnato da Pilato al loro volere che è quello di morte per crocifissione. Mentre lo conducono via, fermano un certo Simone di Cirene, che tornava dai campi, e gli mettono addosso la croce, da portare dietro Gesù. Viene riportato il fatto, ma non il motivo di esso. Gesù deve essere crocifisso. Lui si avvia verso il luogo della crocifissione. Una persona porta sulle spalle la sua croce. Gesù avanti e il portatore della croce dietro. Una verità va detta. Se Gesù ha ricevuto un uomo per portare la sua croce, ogni uomo deve avere qualcuno che gli porti la croce. Sulla croce Gesù sarà crocifisso. Non chi porta la sua croce. Portare la croce è dare sollievo. L’insegnamento è grande. Il mistero è inesplorabile. Ogni uomo deve stare sulla croce. Ogni uomo è chiamato ad aiutare l’altro perché possa essere inchiodato sulla croce. L’altro non va aiutato perché si liberi dalla sua croce. Oggi l’uomo vuole aiutare l’uomo a scendere dalla croce. Questa azione sovente si macchia di grande immoralità. Invece aiutando ogni uomo a lasciarsi inchiodare sulla croce, noi compiamo la più grande opera di carità. La società odierna vorrebbe eliminare la croce dalla sua vita. Questo non sarà mai possibile, perché la croce è il frutto del peccato che ci governa e ci rende schiavi di esso. La nostra antropologia è antropologia di croce. Questa antropologia oggi è rifiutata anche dal discepolo di Gesù. Il discepolo la rifiuta perché essa trova il suo fondamento sulla fede, sulla verità, sulla grazia, sulla sapienza che sono in Cristo e che vengono alimentate dallo Spirito Santo. Poiché oggi vi è grande distacco da Cristo Gesù e dallo Spirito Santo, anche dalla croce vi è grande distacco. Se vogliamo riportare la sofferenza nella sua verità urge che riportiamo la fede nella sua verità. Tutto è dalla vera fede.</w:t>
      </w:r>
    </w:p>
    <w:p w14:paraId="7054002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Lo seguiva una grande moltitudine di popolo e di donne, che si battevano il petto e facevano lamenti su di lui.</w:t>
      </w:r>
    </w:p>
    <w:p w14:paraId="619761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Gesù cammina verso la via della sua crocifissione. Lo segue una grande moltitudine di popolo e di donne, che si battano il petto e fanno lamenti su di Lui. La moltitudine è dovuta al grande giorno della vigilia della Pasqua. Le donne si battono il petto e fanno lamenti su di Lui. Chi vuole comprendere il significato di questi lamenti, si può lasciare aiutare leggendo il Libro delle Lamentazioni. Gerusalemme piange per la perdita dei suoi figli. Gesù è il Figlio prediletto del Padre. È anche il Figlio più eccelso, più nobile di Gerusalemme e di tutto il popolo dei figli d’Israele. Il lamento va fatto in misura della sua altissima dignità. Le donne sono vera figura di Gerusalemme.</w:t>
      </w:r>
    </w:p>
    <w:p w14:paraId="0789995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28</w:t>
      </w:r>
      <w:r w:rsidRPr="008421E0">
        <w:rPr>
          <w:rFonts w:ascii="Arial" w:eastAsia="Times New Roman" w:hAnsi="Arial" w:cs="Arial"/>
          <w:b/>
          <w:color w:val="000000"/>
          <w:kern w:val="0"/>
          <w:sz w:val="24"/>
          <w:szCs w:val="20"/>
          <w:lang w:eastAsia="it-IT"/>
          <w14:ligatures w14:val="none"/>
        </w:rPr>
        <w:t>Ma Gesù, voltandosi verso di loro, disse: «Figlie di Gerusalemme, non piangete su di me, ma piangete su voi stesse e sui vostri figli.</w:t>
      </w:r>
    </w:p>
    <w:p w14:paraId="44CC3A0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si volta verso le donne che fanno i lamenti e così dice loro: “Figlie di Gerusalemme, non piangete su di me, ma piangete su voi stesse e sui vostri figli”. Perché devono piangere su se stesse e sui loro figli? La motivazione di questo invito è tutta nei versetti che seguono. Noi sappiamo cosa Gesù ha già detto su Gerusalemme. Ha profetizzato la sua completa devastazione. Ha già rivelato che in essa non rimarrà pietra su pietra. Ci saranno per la città giorni di così grande calamità mai conosciuti prima nella storia. Il peccato da essa commessa è gravissimo. Ha ucciso il Figlio di Dio, ha rinnegato il suo Signore, si è tagliata fuori dalla salvezza del suo Dio. </w:t>
      </w:r>
    </w:p>
    <w:p w14:paraId="69DB0AD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Ecco, verranno giorni nei quali si dirà: “Beate le sterili, i grembi che non hanno generato e i seni che non hanno allattato”.</w:t>
      </w:r>
    </w:p>
    <w:p w14:paraId="133AB97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Quei giorni di calamità saranno di universale, generale, totale devastazione, distruzione, morte. “Ecco, verranno giorni nei quali si dirà: «Beate le sterili, i grembi che non hanno generato e i seni che non hanno allattato»”. Perché questa donne senza figli saranno dette beate? Queste donne piangono un doppio pianto di dolore. Piangono per la loro vita e piangono anche per la vita dei loro figli. Piangono un pianto ininterrotto, senza alcuna consolazione. La beatitudine consiste nel dolore minore provato da queste donne. Esse piangono solo per la loro sorte, per la loro sofferenza, i loro disaggi, le loro afflizioni. Ma non piangono il dolore delle madri, ma solo delle donne.</w:t>
      </w:r>
    </w:p>
    <w:p w14:paraId="4EE9AC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 xml:space="preserve">Allora cominceranno a </w:t>
      </w:r>
      <w:r w:rsidRPr="008421E0">
        <w:rPr>
          <w:rFonts w:ascii="Arial" w:eastAsia="Times New Roman" w:hAnsi="Arial" w:cs="Arial"/>
          <w:b/>
          <w:i/>
          <w:color w:val="000000"/>
          <w:kern w:val="0"/>
          <w:sz w:val="24"/>
          <w:szCs w:val="20"/>
          <w:lang w:eastAsia="it-IT"/>
          <w14:ligatures w14:val="none"/>
        </w:rPr>
        <w:t>dire ai monti</w:t>
      </w: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i/>
          <w:color w:val="000000"/>
          <w:kern w:val="0"/>
          <w:sz w:val="24"/>
          <w:szCs w:val="20"/>
          <w:lang w:eastAsia="it-IT"/>
          <w14:ligatures w14:val="none"/>
        </w:rPr>
        <w:t>“Cadete su di noi!”</w:t>
      </w:r>
      <w:r w:rsidRPr="008421E0">
        <w:rPr>
          <w:rFonts w:ascii="Arial" w:eastAsia="Times New Roman" w:hAnsi="Arial" w:cs="Arial"/>
          <w:b/>
          <w:color w:val="000000"/>
          <w:kern w:val="0"/>
          <w:sz w:val="24"/>
          <w:szCs w:val="20"/>
          <w:lang w:eastAsia="it-IT"/>
          <w14:ligatures w14:val="none"/>
        </w:rPr>
        <w:t>,</w:t>
      </w:r>
      <w:r w:rsidRPr="008421E0">
        <w:rPr>
          <w:rFonts w:ascii="Arial" w:eastAsia="Times New Roman" w:hAnsi="Arial" w:cs="Arial"/>
          <w:b/>
          <w:i/>
          <w:color w:val="000000"/>
          <w:kern w:val="0"/>
          <w:sz w:val="24"/>
          <w:szCs w:val="20"/>
          <w:lang w:eastAsia="it-IT"/>
          <w14:ligatures w14:val="none"/>
        </w:rPr>
        <w:t xml:space="preserve"> e alle colline: “Copriteci!”</w:t>
      </w:r>
      <w:r w:rsidRPr="008421E0">
        <w:rPr>
          <w:rFonts w:ascii="Arial" w:eastAsia="Times New Roman" w:hAnsi="Arial" w:cs="Arial"/>
          <w:b/>
          <w:color w:val="000000"/>
          <w:kern w:val="0"/>
          <w:sz w:val="24"/>
          <w:szCs w:val="20"/>
          <w:lang w:eastAsia="it-IT"/>
          <w14:ligatures w14:val="none"/>
        </w:rPr>
        <w:t>.</w:t>
      </w:r>
    </w:p>
    <w:p w14:paraId="759BB76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ricorda la profezia di Osea. La devastazione e il furore dei popoli contro i figli d’Israele sarà così grande da preferire di essere seppelliti vivi dai monti che crollano e dalle colline che franano e coprono. Desiderare di essere sepolti vivi sotto i monti che crollano e le colline che franano per sfuggire al furore devastatore dei popoli, ci rivela quanto grande sia questo furore e la devastazione che ad esso segue. Perché tutto questo avviene? Non avviene forse perché l’uomo ha deciso di prendere su di sé la sua vita e condurla senza la luce che viene dal suo Dio? Ma c’è un altro furore che merita di essere preso seriamente in considerazione. È il furore dell’inferno. Non dice Gesù di Giuda: “Sarebbe stato </w:t>
      </w:r>
      <w:r w:rsidRPr="008421E0">
        <w:rPr>
          <w:rFonts w:ascii="Arial" w:eastAsia="Times New Roman" w:hAnsi="Arial" w:cs="Arial"/>
          <w:color w:val="000000"/>
          <w:kern w:val="0"/>
          <w:sz w:val="24"/>
          <w:szCs w:val="20"/>
          <w:lang w:eastAsia="it-IT"/>
          <w14:ligatures w14:val="none"/>
        </w:rPr>
        <w:lastRenderedPageBreak/>
        <w:t>meglio per quest’uomo se non fosse mai nato”. Il furore dell’inferno è eterno. È una morte eterna. Una devastazione eterna. Una rovina eterna. Una tenebra eterna.</w:t>
      </w:r>
    </w:p>
    <w:p w14:paraId="71D7797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Perché, se si tratta così il legno verde, che avverrà del legno secco?».</w:t>
      </w:r>
    </w:p>
    <w:p w14:paraId="725C2AC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perché comprendano, dona loro una immagine del legno e del fuoco. Se si mette il legno verde sul fuoco, difficilmente arde. Se invece si mette il legno secco, esso subito inizia ad ardere. Ora Gesù applica questa immagine. Se Lui, legno verde, viene condotto per essere crocifisso, se Lui legno di santità, giustizia, pace, misericordia, perdono, consolazione, luce, vita eterna, grazia verità, è trattato così durante, come sarà trattato il legno secco? Come sarà trattato il legno di malvagità, peccato, stoltezza, insipienza, ira, superbia, ogni altro vizio? Di certo in un istante sarà ridotto in cenere quando sarà gettato nella fornace dell’ira dei popoli e delle nazioni. Se Gesù, che è Dio, il Figlio di Dio, la Benedizione per tutti i popoli, il Santo, il Giusto, il Messia, il Salvatore, il Redentore dell’uomo, il Giudice dei vivi e dei morti è stato così durante trattato, che ne sarà dei figli del peccato?</w:t>
      </w:r>
    </w:p>
    <w:p w14:paraId="54E26FC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Insieme con lui venivano condotti a morte anche altri due, che erano malfattori.</w:t>
      </w:r>
    </w:p>
    <w:p w14:paraId="0DE6405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non è condotto a morte per crocifissione da solo. “Insieme con lui venivano condotti a morte anche altri due, che erano malfattori”. Malfattore è termine generale. Si intende una persona che fa il male. Male è ogni trasgressione della Legge del Signore. Per ogni Comandamento trasgredito – dal Primo al Decimo – si è malfattori. Dagli altri Vangeli si può desumere che questi due uomini fossero due ladri. Non briganti, ma solo ladri. Rubare è gravissimo peccato contro la Legge. Questo peccato, per essere perdonato, obbliga alla restituzione di quanto sottratto ai legittimi proprietari. Le regole della restituzione erano dettate dalla Legge del Signore.</w:t>
      </w:r>
    </w:p>
    <w:p w14:paraId="5540164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6A3DAF2" w14:textId="77777777" w:rsidR="008421E0" w:rsidRPr="008421E0" w:rsidRDefault="008421E0" w:rsidP="008421E0">
      <w:pPr>
        <w:pStyle w:val="Titolo3"/>
      </w:pPr>
      <w:bookmarkStart w:id="682" w:name="_Toc62172548"/>
      <w:bookmarkStart w:id="683" w:name="_Toc223159999"/>
      <w:bookmarkStart w:id="684" w:name="_Toc226179694"/>
      <w:r w:rsidRPr="008421E0">
        <w:t>La crocifissione</w:t>
      </w:r>
      <w:bookmarkEnd w:id="682"/>
      <w:bookmarkEnd w:id="683"/>
      <w:bookmarkEnd w:id="684"/>
    </w:p>
    <w:p w14:paraId="271323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Quando giunsero sul luogo chiamato Cranio, vi crocifissero lui e i malfattori, uno a destra e l’altro a sinistra.</w:t>
      </w:r>
    </w:p>
    <w:p w14:paraId="24335DF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luogo del Cranio era una collina accanto a Gerusalemme. Era detta del Cranio, questa collina – Golgota – perché priva di vegetazione. Vista da lontano appariva come un cranio. Gesù non viene sottratto alla vista della città. Anzi viene esposto alla vista di Gerusalemme. “Quando giunsero sul luogo chiamato Cranio, vi crocifissero lui e i malfattori, uno a destra e l’altro a sinistra”. Questi due malfattori sono vera immagine, figura dell’umanità. L’umanità è crocifissa. Vi è però l’umanità innocente che è crocifissa dall’umanità peccatrice. Ma vi è anche l’umanità peccatrice che è crocifissa dall’umanità peccatrice. Il peccato crocifigge la santità e il peccato.</w:t>
      </w:r>
    </w:p>
    <w:p w14:paraId="61A9B7A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i/>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34</w:t>
      </w:r>
      <w:r w:rsidRPr="008421E0">
        <w:rPr>
          <w:rFonts w:ascii="Arial" w:eastAsia="Times New Roman" w:hAnsi="Arial" w:cs="Arial"/>
          <w:b/>
          <w:color w:val="000000"/>
          <w:kern w:val="0"/>
          <w:sz w:val="24"/>
          <w:szCs w:val="20"/>
          <w:lang w:eastAsia="it-IT"/>
          <w14:ligatures w14:val="none"/>
        </w:rPr>
        <w:t xml:space="preserve">Gesù diceva: «Padre, perdona loro perché non sanno quello che fanno». </w:t>
      </w:r>
      <w:r w:rsidRPr="008421E0">
        <w:rPr>
          <w:rFonts w:ascii="Arial" w:eastAsia="Times New Roman" w:hAnsi="Arial" w:cs="Arial"/>
          <w:b/>
          <w:i/>
          <w:color w:val="000000"/>
          <w:kern w:val="0"/>
          <w:sz w:val="24"/>
          <w:szCs w:val="20"/>
          <w:lang w:eastAsia="it-IT"/>
          <w14:ligatures w14:val="none"/>
        </w:rPr>
        <w:t>Poi dividendo le sue vesti, le tirarono a sorte.</w:t>
      </w:r>
    </w:p>
    <w:p w14:paraId="46F8895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l’umanità buona, l’uomo buono, l’uomo santo, l’uomo giusto, chiede perdono per l’umanità di peccato. “Gesù diceva: «Padre, perdona loro perché non sanno quello che fanno»”. Questo però non significa che si è senza colpa. Il non sapere cosa uno stia facendo avviene quando la verità è soffocata nell’ingiustizia. È anche quando si oltrepassa il limite del male e si cade nel peccato contro lo Spirito Santo. Si è responsabili di tutti i peccati precedenti. Un ubriaco non sa quello che fa. Un drogato non sa quello che fa. È però colpevole di essersi ubriacato. È reo di essersi drogato. Le conseguenze sono il frutto delle azioni precedenti. Per ottenere il perdono si richiede il pentimento. All’uomo perseguitato, oppresso, angariato, percosso, giustiziato il Signore chiede che perdoni ogni male ricevuto. L’uomo è giusto se obbedisce a questo Comandamento. Gesù è il Santo anche sulla croce. Lui perdona. Ma il suo perdono non vuol dire che gli altri sono perdonati. Sono perdonati se anche loro osservano il Comandamento che li riguarda. Qual è questo Comandamento? È il pentimento, la conversione, la richiesta di perdono. Avvenuta la crocifissione, si compie la profezia del Salmo: “Poi dividendo le sue vesti, le tirarono a sorte”. Non c’è profezia che non si sia adempiuta nella vita di Cristo Gesù. Prima della sua crocifissione e dopo di essa.</w:t>
      </w:r>
    </w:p>
    <w:p w14:paraId="47B8D2F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8827F8A" w14:textId="77777777" w:rsidR="008421E0" w:rsidRPr="008421E0" w:rsidRDefault="008421E0" w:rsidP="008421E0">
      <w:pPr>
        <w:pStyle w:val="Titolo3"/>
      </w:pPr>
      <w:bookmarkStart w:id="685" w:name="_Toc62172549"/>
      <w:bookmarkStart w:id="686" w:name="_Toc223160000"/>
      <w:bookmarkStart w:id="687" w:name="_Toc226179695"/>
      <w:r w:rsidRPr="008421E0">
        <w:t>Gesù in croce deriso e oltraggiato</w:t>
      </w:r>
      <w:bookmarkEnd w:id="685"/>
      <w:bookmarkEnd w:id="686"/>
      <w:bookmarkEnd w:id="687"/>
    </w:p>
    <w:p w14:paraId="616385E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Il popolo stava a vedere; i capi invece lo deridevano dicendo: «Ha salvato altri! Salvi se stesso, se è lui il Cristo di Dio, l’eletto».</w:t>
      </w:r>
    </w:p>
    <w:p w14:paraId="4214042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In nessuna parte della Scrittura Antica viene profetizzato che il Cristo di Dio sarebbe stato liberato dal supplizio. Anzi il profeta Zaccaria profetizza che volgeranno lo sguardo a colui che hanno trafitto. Altro non è detto. “Il popolo stava a vedere. I capi invece lo deridevano, dicendo: «Ha salvato altri! Salvi se stesso, se è lui il Cristo di Dio, l’eletto»”. Questa è una vera sfida a Gesù Signore. Se tu, Gesù, sei quello che dici di essere, dimostralo, attestalo. Ora è il momento di dimostrarlo e di attestarlo. Gesù lo attesterà e lo dimostrerà il terzo giorno, quando scioglierà i legacci della morte e risorgerà con un corpo incorruttibile, spirituale, glorioso, immortale. Ma questa è attestazione invisibile. Sempre Gesù si è rifiutato di dare segni visibili che attestassero la sua verità, la sua origine, la sua vera essenza. Ha dato invece sempre segni visibili che tutta la Scrittura Antica in Lui ha preso vita. Lui è la vita della profezia del Padre.</w:t>
      </w:r>
    </w:p>
    <w:p w14:paraId="14EFDF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Anche i soldati lo deridevano, gli si accostavano per porgergli dell’aceto</w:t>
      </w:r>
    </w:p>
    <w:p w14:paraId="515E061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Dinanzi all’umanità santa l’umanità di peccato mostra tutto il suo orgoglio. Il peccato non sa, non conosce la santità. “Anche i soldati lo deridevano, gli si accostavano per porgergli dell’aceto”. Anche in questo si compie la profezia. L’aceto non serve per dissetare. Mescolato con fiele o altra mistura aveva un effetto drogante. Stordiva il crocifisso. Sappiamo che Gesù non volle bere questa </w:t>
      </w:r>
      <w:r w:rsidRPr="008421E0">
        <w:rPr>
          <w:rFonts w:ascii="Arial" w:eastAsia="Times New Roman" w:hAnsi="Arial" w:cs="Arial"/>
          <w:color w:val="000000"/>
          <w:kern w:val="0"/>
          <w:sz w:val="24"/>
          <w:szCs w:val="20"/>
          <w:lang w:eastAsia="it-IT"/>
          <w14:ligatures w14:val="none"/>
        </w:rPr>
        <w:lastRenderedPageBreak/>
        <w:t>bevanda narcotizzante. Il suo è vero sacrificio frutto del suo amore. Gesù non si lascia narcotizzare. Lui dovrà compiere tutte le profezie. Nessuna dovrà rimanere incompiuta. Lui dovrà avere la padronanza di sé fino alla fine, senza sciupare nessun attimo del suo dolore e nella indicibile sofferenza.</w:t>
      </w:r>
    </w:p>
    <w:p w14:paraId="1F1CA35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e dicevano: «Se tu sei il re dei Giudei, salva te stesso».</w:t>
      </w:r>
    </w:p>
    <w:p w14:paraId="28B2BAD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Anche i soldati insultano e sfidano Gesù. Loro sanno che dalla croce non si scende. Per questo insultano Gesù. “Se tu sei il re dei Giudei, salva te stesso”. Un re che non è capace di salvare se stesso, potrà mai salvare gli altri? Quale suddito potrà mai affidare la sua vita ad un re crocifisso? Ma proprio questo è strano. Tutto il mondo è chiamato ad affidare la sua vita proprio a questo Re crocifisso. È Lui la salvezza di ogni uomo, di ogni popolo. È questo Re la benedizione di Dio sull’umanità. I pensieri di Dio sono diversi dai pensieri degli uomini. Da questo istante chi vorrà ritornare alle sorgenti della sua vera umanità dovrà affidare, consegnare, dare la sua vita a questo Re.</w:t>
      </w:r>
    </w:p>
    <w:p w14:paraId="6BB67E1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Sopra di lui c’era anche una scritta: «Costui è il re dei Giudei».</w:t>
      </w:r>
    </w:p>
    <w:p w14:paraId="5310ADE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Romani scrivevano sull’alto della croce le motivazioni della condanna. Perché Gesù è stato crocifisso? Perché è il re dei Giudei. “Sopra di lui c’era anche una scritta: «Costui è il re dei Giudei»”. È una motivazione post-sentenza. Noi sappiamo che Gesù non fu condannato, sempre secondo il Vangelo di Luca, perché si è dichiarato il re dei Giudei. Nel sinedrio si è dichiarato il Figlio di Dio. Nel Pretorio Pilato non trovò vera questa affermazione. Per questo aveva adoperato tutta la sua influenza perché Gesù fosse liberato. Bisogna trovare un capo di accusa. Gesù è stato crocifisso perché riconosciuto re dei Giudei. La storia è fatta di molte verità false e solo alcune vere. È verità vera che Gesù è il Cristo di Dio, il suo Messia. È verità falsa che Gesù sia il re dei Giudei. Gesù non è il solo il re dei Giudei, ma di ogni uomo che viene sulla terra. Lui è Re nel tempo e nell’eternità. Re per i secoli dei secoli.</w:t>
      </w:r>
    </w:p>
    <w:p w14:paraId="41EC0D2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17C228CE" w14:textId="77777777" w:rsidR="008421E0" w:rsidRPr="008421E0" w:rsidRDefault="008421E0" w:rsidP="008421E0">
      <w:pPr>
        <w:pStyle w:val="Titolo3"/>
      </w:pPr>
      <w:bookmarkStart w:id="688" w:name="_Toc62172550"/>
      <w:bookmarkStart w:id="689" w:name="_Toc223160001"/>
      <w:bookmarkStart w:id="690" w:name="_Toc226179696"/>
      <w:r w:rsidRPr="008421E0">
        <w:t>Il buon ladrone</w:t>
      </w:r>
      <w:bookmarkEnd w:id="688"/>
      <w:bookmarkEnd w:id="689"/>
      <w:bookmarkEnd w:id="690"/>
    </w:p>
    <w:p w14:paraId="0EA415D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Uno dei malfattori appesi alla croce lo insultava: «Non sei tu il Cristo? Salva te stesso e noi!».</w:t>
      </w:r>
    </w:p>
    <w:p w14:paraId="47E5C87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Prima il malfattore scendeva dalla croce della sua umanità, rubando. Ma il furto non fa scendere dalla croce. La rende ancora più pesante. Ogni trasgressione dei Comandamenti allontana da noi la benedizione del Signore. Ora il malfattore, che a causa della sua volontà di scendere dalla croce della sua povertà, dalla sua umanità, è finito su una croce di morte, insulta Gesù mentre è appeso alla croce: “Non sei tu il Cristo? Salva te stesso e noi!”. Quest’uomo non sa che ogni croce va portata con sommo amore. Solo uno può liberare dalla croce. Lui libera dalla croce di peccato, con la grazia che è forza nello Spirito Santo per obbedire ad ogni sua Parola, suo Comandando, Legge. Quando avremo compreso questa verità della nostra vita, allora sapremo che la via per liberarci dalle croci di </w:t>
      </w:r>
      <w:r w:rsidRPr="008421E0">
        <w:rPr>
          <w:rFonts w:ascii="Arial" w:eastAsia="Times New Roman" w:hAnsi="Arial" w:cs="Arial"/>
          <w:color w:val="000000"/>
          <w:kern w:val="0"/>
          <w:sz w:val="24"/>
          <w:szCs w:val="20"/>
          <w:lang w:eastAsia="it-IT"/>
          <w14:ligatures w14:val="none"/>
        </w:rPr>
        <w:lastRenderedPageBreak/>
        <w:t xml:space="preserve">peccato è solo l’osservanda della divina volontà. Ogni croce di obbedienza a Lui si porta con il suo amore e con il suo aiuto. Gesù sempre è obbediente alla volontà del Padre. Il rispetto di essa è anche nelle più piccole cose, nei minimi precetti, nei dettagli per noi insignificanti. Lui non è venuto per liberare dalle croci. È venuto per insegnarci come si vivono. </w:t>
      </w:r>
    </w:p>
    <w:p w14:paraId="554974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L’altro invece lo rimproverava dicendo: «Non hai alcun timore di Dio, tu che sei condannato alla stessa pena?</w:t>
      </w:r>
    </w:p>
    <w:p w14:paraId="7DFD72F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L’altro malfattore invece rimproverava il suo compagno di malaffare. Le sue parole sono sagge, ma anche di una persona che ha coscienza del male fatto. Prendere coscienza del male fatto è purissima grazia del Signore Dio. “L’altro invece lo rimproverava dicendo: «Non hai alcun timore di Dio, tu che sei condannato alla stessa pena?»”. Tra condannati ci si aiuta, ci si sorregge, ci si dona speranza, ci si invita alla conversione, all’amore, al ritorno a Dio. Tra condannati alla stessa pena e per di più pena di morte, mai ci si dovrà insultare. Se tu insulti, attesti di essere di animo malvagio. Rubare è una cosa. Insulti Dio nelle sue Leggi. Insultare è insultare il Signore nella sua immagine. L’uomo è ad immagine di Dio. Se tu insulti, insulti Dio nella sua immagine. Lo insulti nella cosa più bella da Lui creata. Gesù non è ad immagine di Dio. Lui è la perfetta immagine di Dio. È il Figlio suo. Se insulti Lui, insulti Dio.</w:t>
      </w:r>
    </w:p>
    <w:p w14:paraId="7F317FD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Noi, giustamente, perché riceviamo quello che abbiamo meritato per le nostre azioni; egli invece non ha fatto nulla di male».</w:t>
      </w:r>
    </w:p>
    <w:p w14:paraId="290362C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il malfattore buono fa una differenza sostanziale tra loro, i malfattori, e Gesù. “Noi, giustamente, perché riceviamo quello che abbiamo meritato per le nostre azioni; egli invece non ha fatto nulla di male”. Necessaria distinzione. Da questa distinzione necessaria, obbligatoria, si deve sempre partire per operare una netta separazione tra noi, l’intera umanità e Cristo Gesù. Prima distinzione: Gesù è il Santo, il Giusto, il senza colpa. Noi siamo peccatori. Gesù è il Creatore dell’uomo e noi le sue creature. Gesù è l’Innocente e noi i colpevoli. Gesù è Dio e noi siamo uomini. Gesù è il Redentore e noi i redenti. Gesù è il Salvatore e noi i salvati. Gesù è la vita e noi la morte. Gesù è la Luce e noi le tenebre. Gesù è la Verità e noi la falsità. Gesù è la Grazia e noi il peccato. Gesù è l’Amore e noi l’odio. Gesù è l’Umiltà e noi la superbia. Potremmo continuare ancora. Differenza sostanziale, essenziale. </w:t>
      </w:r>
    </w:p>
    <w:p w14:paraId="01F070B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E disse: «Gesù, ricòrdati di me quando entrerai nel tuo regno».</w:t>
      </w:r>
    </w:p>
    <w:p w14:paraId="0021C85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Se Gesù è l’Innocente, il Giusto perseguitato, allora realmente, veramente Lui è il Re dal regno eterno. Nasce da questa fede la sua richiesta: “Gesù, ricòrdati di me quando entrerai nel tuo regno”. Quest’uomo vede la morte via del regno. Gesù, io so che la tua vita non finisce sulla croce, non termina nella morte. In te e per te il Padre tuo compirà tutte le profezie che attestano una tua risurrezione dopo che sarai stato sepolto. Il Padre ti darà il regno promesso. Quando entrerai nel tuo regno, perché di certo entrerai, ricordati di me. Io ti ho difeso, ti ho </w:t>
      </w:r>
      <w:r w:rsidRPr="008421E0">
        <w:rPr>
          <w:rFonts w:ascii="Arial" w:eastAsia="Times New Roman" w:hAnsi="Arial" w:cs="Arial"/>
          <w:color w:val="000000"/>
          <w:kern w:val="0"/>
          <w:sz w:val="24"/>
          <w:szCs w:val="20"/>
          <w:lang w:eastAsia="it-IT"/>
          <w14:ligatures w14:val="none"/>
        </w:rPr>
        <w:lastRenderedPageBreak/>
        <w:t xml:space="preserve">confessato, ho proclamato la tua giustizia, ti ho dichiarato giusto e santo, innocente e senza colpa. Ti ho riconosciuto come il vero Cristo di Dio. </w:t>
      </w:r>
    </w:p>
    <w:p w14:paraId="2B0FAEF7"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Gli rispose: «In verità io ti dico: oggi con me sarai nel paradiso».</w:t>
      </w:r>
    </w:p>
    <w:p w14:paraId="13B7FFC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risposta di Gesù è immediata: “In verità io ti dico: «oggi con me sarai in paradiso»”. Il paradiso è il luogo della gioia perfetta, piena, eterna, senza fine. È il luogo dove regna la vita e vi regna in abbondanza. Nulla manca per l’eternità. Il paradiso è la realizzazione piena, perfetta, senza alcun limite di tutti i desideri di bene per l’uomo. È l’assenza eterna di ogni male, lutto, lacrima, dispiacere, dolore, sofferenza. È la festa eterna che mai verrà meno. Gesù promette con solenne giuramento al malfattore che ha confessato la sua verità di vero Cristo di Dio che oggi sarà con lui nel paradiso, che è il suo regno eterno. Ecco la via per la gioia eterna: confessare la verità di Cristo Gesù.</w:t>
      </w:r>
    </w:p>
    <w:p w14:paraId="14DC853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AEFFFA6" w14:textId="77777777" w:rsidR="008421E0" w:rsidRPr="008421E0" w:rsidRDefault="008421E0" w:rsidP="008421E0">
      <w:pPr>
        <w:pStyle w:val="Titolo3"/>
      </w:pPr>
      <w:bookmarkStart w:id="691" w:name="_Toc62172551"/>
      <w:bookmarkStart w:id="692" w:name="_Toc223160002"/>
      <w:bookmarkStart w:id="693" w:name="_Toc226179697"/>
      <w:r w:rsidRPr="008421E0">
        <w:t>La morte di Gesù</w:t>
      </w:r>
      <w:bookmarkEnd w:id="691"/>
      <w:bookmarkEnd w:id="692"/>
      <w:bookmarkEnd w:id="693"/>
    </w:p>
    <w:p w14:paraId="142F6DA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Era già verso mezzogiorno e si fece buio su tutta la terra fino alle tre del pomeriggio,</w:t>
      </w:r>
    </w:p>
    <w:p w14:paraId="7A8D89B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Non si tratta di un fenomeno naturale. Essendo luna piena neanche si potrà pensare ad una eclissi di sole. La luce piena sorge dopo il tramonto. È un segno potente del Signore con il quale Lui vuole rivelare una verità eterna. Se si oscura la luce di Cristo Gesù, la terra precipita in un buio veritativo e morale universale. Il buio fisico si vede, il buio spirituale lo possiamo vedere solo se ci lasceremo aiutare e confortare dallo Spirito Santo. Il Signore, attraverso il suo profeta Amos, aveva già preannunciato questo giorno, che non è solo questo giorno, ma anche ogni altro giorno nel quale Cristo viene escluso dalla nostra vita. È Cristo la luce del mondo. Si oscura Cristo Gesù, tutto il mondo entra nelle tenebre. È il discepolo la luce del mondo. Si oscura il cristiano, entra nelle tenebre quella parte di umanità che da lui dovrà essere illuminata, rischiarata, portata e condotta nella luce.</w:t>
      </w:r>
    </w:p>
    <w:p w14:paraId="22E9DFB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perché il sole si era eclissato. Il velo del tempio si squarciò a metà.</w:t>
      </w:r>
    </w:p>
    <w:p w14:paraId="01394BF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Il buio nasce perché il sole si nasconde. Non è però un nascondimento naturale. È un nascondimento soprannaturale. È un segno dato da Dio al suo popolo e ad ogni altro uomo. Cristo si oscura e tutto si oscura. Possiamo ricordare la profezia di Isaia. “Il popolo che camminava nelle tenebre vide una grande luce. Su quanti camminavano in terra di morte una luce è spuntata per loro”. Ora la luce si spegne, la terra tutta ritorna nelle tenebre. Tutto questo accade perché il sole si era eclissato. Ecco cosa avviene ancora. “Il velo del tempio si squarciò a metà”. Dio non abita più nel santo dei santi. Da questo istante Dio è con Cristo Gesù. È Cristo il suo tempio santo. È Cristo e ogni discepolo che forma con Cristo un solo corpo. Questa verità e realtà del corpo di Cristo è il grande mistero annunciato da Paolo. L’Apostolo Giovanni invece parla dell’unica vite dai molti tralci che sono i discepoli.</w:t>
      </w:r>
    </w:p>
    <w:p w14:paraId="0E24620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46</w:t>
      </w:r>
      <w:r w:rsidRPr="008421E0">
        <w:rPr>
          <w:rFonts w:ascii="Arial" w:eastAsia="Times New Roman" w:hAnsi="Arial" w:cs="Arial"/>
          <w:b/>
          <w:color w:val="000000"/>
          <w:kern w:val="0"/>
          <w:sz w:val="24"/>
          <w:szCs w:val="20"/>
          <w:lang w:eastAsia="it-IT"/>
          <w14:ligatures w14:val="none"/>
        </w:rPr>
        <w:t>Gesù, gridando a gran voce, disse: «Padre,</w:t>
      </w:r>
      <w:r w:rsidRPr="008421E0">
        <w:rPr>
          <w:rFonts w:ascii="Arial" w:eastAsia="Times New Roman" w:hAnsi="Arial" w:cs="Arial"/>
          <w:b/>
          <w:i/>
          <w:color w:val="000000"/>
          <w:kern w:val="0"/>
          <w:sz w:val="24"/>
          <w:szCs w:val="20"/>
          <w:lang w:eastAsia="it-IT"/>
          <w14:ligatures w14:val="none"/>
        </w:rPr>
        <w:t xml:space="preserve"> nelle tue mani consegno il mio spirito</w:t>
      </w:r>
      <w:r w:rsidRPr="008421E0">
        <w:rPr>
          <w:rFonts w:ascii="Arial" w:eastAsia="Times New Roman" w:hAnsi="Arial" w:cs="Arial"/>
          <w:b/>
          <w:color w:val="000000"/>
          <w:kern w:val="0"/>
          <w:sz w:val="24"/>
          <w:szCs w:val="20"/>
          <w:lang w:eastAsia="it-IT"/>
          <w14:ligatures w14:val="none"/>
        </w:rPr>
        <w:t>». Detto questo, spirò.</w:t>
      </w:r>
    </w:p>
    <w:p w14:paraId="24D186D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Alle tre del pomeriggio, Gesù, gridando a gran voce, dice: “Padre, nelle tue mani consegno il mio spirito”. Dopo la consegna dello spirito, Gesù muore. Con queste Parole Gesù compie l’ultima profezia del Salmo </w:t>
      </w:r>
      <w:r w:rsidRPr="008421E0">
        <w:rPr>
          <w:rFonts w:ascii="Arial" w:eastAsia="Times New Roman" w:hAnsi="Arial" w:cs="Arial"/>
          <w:i/>
          <w:iCs/>
          <w:color w:val="000000"/>
          <w:kern w:val="0"/>
          <w:sz w:val="20"/>
          <w:szCs w:val="20"/>
          <w:lang w:eastAsia="it-IT"/>
          <w14:ligatures w14:val="none"/>
        </w:rPr>
        <w:t>(</w:t>
      </w:r>
      <w:r w:rsidRPr="008421E0">
        <w:rPr>
          <w:rFonts w:ascii="Arial" w:eastAsia="Times New Roman" w:hAnsi="Arial" w:cs="Arial"/>
          <w:color w:val="000000"/>
          <w:kern w:val="0"/>
          <w:sz w:val="24"/>
          <w:szCs w:val="24"/>
          <w:lang w:eastAsia="it-IT"/>
          <w14:ligatures w14:val="none"/>
        </w:rPr>
        <w:t xml:space="preserve">Sal 31 (30) 1-25). </w:t>
      </w:r>
      <w:r w:rsidRPr="008421E0">
        <w:rPr>
          <w:rFonts w:ascii="Arial" w:eastAsia="Times New Roman" w:hAnsi="Arial" w:cs="Arial"/>
          <w:color w:val="000000"/>
          <w:kern w:val="0"/>
          <w:sz w:val="24"/>
          <w:szCs w:val="20"/>
          <w:lang w:eastAsia="it-IT"/>
          <w14:ligatures w14:val="none"/>
        </w:rPr>
        <w:t>Sappiamo che nessuna Parola scritta dal Padre sul rotolo del libro del Figlio suo è rimasta incompiuta, irrealizzata. Ogni Parola si è compiuta in ogni sua parte secondo pienezza di verità. Questa stessa legge vale per ogni cristiano. Ogni Parola scritta da Dio, da Cristo Gesù, dallo Spirito Santo, sul rotolo della sua vita si dovrà compiere. È in questa fedeltà di compimento la salvezza della propria anima e anche la redenzione di ogni altro uomo. Sarebbe cosa bella pensare, anzi credere che la salvezza avviene per obbedienza alla Parola e non per opere che servono solo per la nostra gloria. Le opere del cristiano devono essere tutte obbedienza al Vangelo di Gesù.</w:t>
      </w:r>
    </w:p>
    <w:p w14:paraId="152E41A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A998291" w14:textId="77777777" w:rsidR="008421E0" w:rsidRPr="008421E0" w:rsidRDefault="008421E0" w:rsidP="008421E0">
      <w:pPr>
        <w:pStyle w:val="Titolo3"/>
      </w:pPr>
      <w:bookmarkStart w:id="694" w:name="_Toc62172552"/>
      <w:bookmarkStart w:id="695" w:name="_Toc223160003"/>
      <w:bookmarkStart w:id="696" w:name="_Toc226179698"/>
      <w:r w:rsidRPr="008421E0">
        <w:t>Dopo la morte di Gesù</w:t>
      </w:r>
      <w:bookmarkEnd w:id="694"/>
      <w:bookmarkEnd w:id="695"/>
      <w:bookmarkEnd w:id="696"/>
    </w:p>
    <w:p w14:paraId="5E32BD2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Visto ciò che era accaduto, il centurione dava gloria a Dio dicendo: «Veramente quest’uomo era giusto».</w:t>
      </w:r>
    </w:p>
    <w:p w14:paraId="5B8FFD9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Prima era stato Pilato il testimone dell’innocenza di Gesù. Poi è stato il malfattore buono che ha confessato che Gesù soffre ingiustamente. Lui lo riconosce come il Cristo di Dio e gli chiede di ricordarsi di lui. Il terzo che riconosce l’innocenza di Gesù è il centurione. Prima della crocifissione. Mentre è crocifisso. Appena muore. Visto ciò che era accaduto, il centurione dava gloria a Dio dicendo: «Veramente quest’uomo era giusto»”. Dava gloria a Dio perché Dio gli aveva manifestato la giustizia di quest’uomo. Come gliel’aveva mostrata? Attraverso la crocifissione vissuta da Gesù: nella più alta santità, carità, amore, perdono, silenzio, pace, fiducia in Dio. Una verità si impone. Il mondo pagano e il mondo dei malfattori, almeno in parte, sa distinguere innocenza e colpevolezza. I capi del popolo sono accecati dall’odio contro Gesù e non vogliono separare il bene dal male. Essi sanno che Gesù è il Giusto e il Santo, sanno che è l’Innocente. Non vogliono confessare la verità di Gesù. Sono accecati dall’odio e dall’invidia. La non volontà di confessare il bene porta al peccato contro lo Spirito Santo.</w:t>
      </w:r>
    </w:p>
    <w:p w14:paraId="3DFF64D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Così pure tutta la folla che era venuta a vedere questo spettacolo, ripensando a quanto era accaduto, se ne tornava battendosi il petto.</w:t>
      </w:r>
    </w:p>
    <w:p w14:paraId="09CD4D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Dopo la morte di Gesù la folla entra in se stessa. Comincia a prendere coscienza. “Così pure tutta la folla che era venuta a vedere questo spettacolo, ripensando a quanto era accaduto, se ne tornava battendosi il petto”. Battersi il petto è segno di pentimento. Hanno fatto o partecipato a qualcosa che non andava fatto. Sono stati complici anche loro di un così grande misfatto. In verità la morte di Gesù per crocifissione è l’uccisione della giustizia. Nella storia non vi è stato peccato più grande di questo. Esso è il frutto della coalizione di tutte le forze religiose. Il popolo è stato succube, ma non senza responsabilità. Ognuno dinanzi al male </w:t>
      </w:r>
      <w:r w:rsidRPr="008421E0">
        <w:rPr>
          <w:rFonts w:ascii="Arial" w:eastAsia="Times New Roman" w:hAnsi="Arial" w:cs="Arial"/>
          <w:color w:val="000000"/>
          <w:kern w:val="0"/>
          <w:sz w:val="24"/>
          <w:szCs w:val="20"/>
          <w:lang w:eastAsia="it-IT"/>
          <w14:ligatures w14:val="none"/>
        </w:rPr>
        <w:lastRenderedPageBreak/>
        <w:t>deve prendere le distanze. È questo il motivo per cui la folla si batte il petto. Anch’essa si sente responsabile della morte di Cristo Gesù. Anch’essa si è lasciata conquistare dalla voce dei capi dei sacerdoti e anch’essa ha chiesto la morte di Gesù.</w:t>
      </w:r>
    </w:p>
    <w:p w14:paraId="2416777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Tutti i suoi conoscenti, e le donne che lo avevano seguito fin dalla Galilea, stavano da lontano a guardare tutto questo.</w:t>
      </w:r>
    </w:p>
    <w:p w14:paraId="0CF2BC7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Ci sono invece quelli che conoscono Gesù e le donne che lo avevano seguito dalla Galilea. Tutti costoro stavano da lontano a guardare tutto questo. Non avevano il coraggio di avvicinarsi troppo. La paura era tanta. Pietro si era avvicinato a Gesù nel cortile della casa del sommo sacerdote e rinnegò per tre volte Gesù. “Tutti i suoi conoscenti, e le donne che lo avevano seguito fin dalla Galilea, stavano da lontano a guardare tutto questo”. È cosa saggia sapere in ogni momento cosa fare e cosa non fare. Quando si vive nell’amore di Gesù sempre lo Spirito Santo ci aiuta a prendere la giusta decisione. Sempre però lo si deve invocare. La preghiera è fonte di sapienza.</w:t>
      </w:r>
    </w:p>
    <w:p w14:paraId="57351B1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B5C1BFE" w14:textId="77777777" w:rsidR="008421E0" w:rsidRPr="008421E0" w:rsidRDefault="008421E0" w:rsidP="008421E0">
      <w:pPr>
        <w:pStyle w:val="Titolo3"/>
      </w:pPr>
      <w:bookmarkStart w:id="697" w:name="_Toc62172553"/>
      <w:bookmarkStart w:id="698" w:name="_Toc223160004"/>
      <w:bookmarkStart w:id="699" w:name="_Toc226179699"/>
      <w:r w:rsidRPr="008421E0">
        <w:t>La sepoltura</w:t>
      </w:r>
      <w:bookmarkEnd w:id="697"/>
      <w:bookmarkEnd w:id="698"/>
      <w:bookmarkEnd w:id="699"/>
    </w:p>
    <w:p w14:paraId="07AA975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Ed ecco, vi era un uomo di nome Giuseppe, membro del sinedrio, buono e giusto.</w:t>
      </w:r>
    </w:p>
    <w:p w14:paraId="367BF98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Viene ora introdotto un uomo di nome Giuseppe, membro del sinedrio, buono e giusto. Questa notizia deve insegnarci che nel cesto di mele marce, non tutte le mele sono marce. Alcune si possono conservare anche nella loro integrità. La storia sempre ci ha rivelato e mostrato che dove regna la corruzione, si trovano persone di eccellente levatura spirituale e morale. Per questo mai si deve generalizzare. Gli Apostoli, nel Sinedrio, furono salvati da Gamaliele. In ogni parte della terra, sempre il Signore colloca degli uomini giusti perché possano attestare la giustizia e difendere la verità. I discepoli di Gesù non devono pensare che lo Spirito Santo non agisce nel mondo. Lui sempre agisce. Giobbe non vive forse in terra pagana? Cosa dice di lui il Signore al diavolo? Che sulla terra non vi è persona giusta e timorata come il suo servo Giobbe. È Dio che tesse l’elogio. È il Signore che attesta per la giustizia di lui. Generalizzare significa essere privi dello Spirito Santo. Chi è nello Spirito Santo vede il bene anche nelle sue più piccole manifestazioni. Vede il bene anche nelle più piccole sue rivelazioni storiche. La vista spirituale è dono dello Spirito.</w:t>
      </w:r>
    </w:p>
    <w:p w14:paraId="4D20C0F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Egli non aveva aderito alla decisione e all’operato degli altri. Era di Arimatea, una città della Giudea, e aspettava il regno di Dio.</w:t>
      </w:r>
    </w:p>
    <w:p w14:paraId="7C9735B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viene riferito che Giuseppe non ha aderito alla decisione e all’operato degli altri. È stato forte nel conservarsi la sua autonomia di giudizio, valutazione, discernimento. È sufficiente dire: io non aderiscono. Io mi dissocio. La non adesione, la dissociazione, il conservare integra e pura la propria coscienza è obbligo di ogni uomo. Quasi tutti i mali della storia vengono commessi per la non </w:t>
      </w:r>
      <w:r w:rsidRPr="008421E0">
        <w:rPr>
          <w:rFonts w:ascii="Arial" w:eastAsia="Times New Roman" w:hAnsi="Arial" w:cs="Arial"/>
          <w:color w:val="000000"/>
          <w:kern w:val="0"/>
          <w:sz w:val="24"/>
          <w:szCs w:val="20"/>
          <w:lang w:eastAsia="it-IT"/>
          <w14:ligatures w14:val="none"/>
        </w:rPr>
        <w:lastRenderedPageBreak/>
        <w:t>manifestazione della propria coscienza. Giuseppe era di Arimatea, una città della Giudea, e aspettava il regno di Dio. Era un giusto, un timorato di Dio, uno che attendeva il regno di Dio. Quest’uomo viveva di fedeltà all’alleanza con il suo Dio. Per questo era giusto.</w:t>
      </w:r>
    </w:p>
    <w:p w14:paraId="4FF4AEF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Egli si presentò a Pilato e chiese il corpo di Gesù.</w:t>
      </w:r>
    </w:p>
    <w:p w14:paraId="78E8C20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Seppellire i morti presso gli Ebrei era opera di grande carità. Anche Gesù ha bisogno di essere seppellito. Non può rimanere sulla croce. Merita di essere posto in un sepolcro. Ma il corpo di Gesù appartiene a Pilato. Senza il permesso del Governatore di Roma non può essere deposto dalla croce. Giuseppe si presenta a Pilato e chiede il corpo di Gesù. Può fare questo perché persona influente. Uomo tenuto in grande considerazione. Servirsi della propria influenza per fare il bene non è mai peccato. Specie se l’influenza viene usata per soccorrere i deboli, i miseri, coloro che non hanno voce in questo mondo. Gesù l’onnipotente è senza voce, senza potere.</w:t>
      </w:r>
    </w:p>
    <w:p w14:paraId="1469266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Lo depose dalla croce, lo avvolse con un lenzuolo e lo mise in un sepolcro scavato nella roccia, nel quale nessuno era stato ancora sepolto.</w:t>
      </w:r>
    </w:p>
    <w:p w14:paraId="20F3AB9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Ottenuto il permesso da parte di Pilato, Giuseppe depone Gesù dalla croce, lo avvolge in un lenzuolo e lo mette in un sepolcro scavato nella roccia, nel quale nessuno era stato ancora sepolto. È importante questa notizia. Prima di ogni cosa perché si compie una profezia, quella contenuta nel canto del Servo del Signore di Isaia. In questo canto è detto espressamente che il tumulo del Servo fu con il ricco. Giuseppe è uomo ricco, influente. Quando si compie una parte della profezia, anche le altre parti si compiono. Se Gesù viene posto nel tumulo del ricco – parte della profezia – anche la sua risurrezione si compie, il suo ritorno alla luce - altra parte della profezia. È anche di vitale importanza, perché nessuno potrà mai dubitare della risurrezione di Gesù. Il sepolcro non solo è nuovo. Nessuno mai è stato deposto in esso. Solo Cristo è posto in esso. Non vi sono altri corpi.</w:t>
      </w:r>
    </w:p>
    <w:p w14:paraId="3F0B909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54</w:t>
      </w:r>
      <w:r w:rsidRPr="008421E0">
        <w:rPr>
          <w:rFonts w:ascii="Arial" w:eastAsia="Times New Roman" w:hAnsi="Arial" w:cs="Arial"/>
          <w:b/>
          <w:color w:val="000000"/>
          <w:kern w:val="0"/>
          <w:sz w:val="24"/>
          <w:szCs w:val="20"/>
          <w:lang w:eastAsia="it-IT"/>
          <w14:ligatures w14:val="none"/>
        </w:rPr>
        <w:t>Era il giorno della Parasceve e già splendevano le luci del sabato.</w:t>
      </w:r>
    </w:p>
    <w:p w14:paraId="39B6893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Questo versetto dona una notizia assai importante. Esso ci rivela che la sepoltura di Gesù è l’ultimo atto di questo giorno. Con l’accendersi della luce del sabato si attesta che ormai ogni lavoro deve finire. È sabato ed è riposo. “Era il giorno della Parasceve”. La Parasceve è il giorno prima della Pasqua. Durante questo giorno si prepara l’agnello per la celebrazione della Pasqua. Con il calare del sole, si iniziava la grande celebrazione della festa. “E già splendevano le luci del sabato” equivale a dire che ogni lavoro va interrotto. Gesù può essere solamente deposto nel sepolcro. Tutta la ritualità giudaica in ordine alla sepoltura va omessa. Va rimandata. Va posticipata.</w:t>
      </w:r>
    </w:p>
    <w:p w14:paraId="2ABA915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55</w:t>
      </w:r>
      <w:r w:rsidRPr="008421E0">
        <w:rPr>
          <w:rFonts w:ascii="Arial" w:eastAsia="Times New Roman" w:hAnsi="Arial" w:cs="Arial"/>
          <w:b/>
          <w:color w:val="000000"/>
          <w:kern w:val="0"/>
          <w:sz w:val="24"/>
          <w:szCs w:val="20"/>
          <w:lang w:eastAsia="it-IT"/>
          <w14:ligatures w14:val="none"/>
        </w:rPr>
        <w:t>Le donne che erano venute con Gesù dalla Galilea seguivano Giuseppe; esse osservarono il sepolcro e come era stato posto il corpo di Gesù,</w:t>
      </w:r>
    </w:p>
    <w:p w14:paraId="5267983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Le donne hanno un solo pensiero nel cuore: preparare il corpo di Gesù per una degna sepoltura. Esse per nulla pensano alle parole di Gesù: “Dopo tre giorni risusciterò”. Se ricordassero queste parole, non penserebbero al suo corpo. Le donne che erano venute con Gesù dalla Galilea seguivano Giuseppe. Esse osservavano il sepolcro e come era stato posto il corpo di Gesù. La loro intenzione è solo una: onorare Gesù in morte come si conviene. In queste donne non c’è il pensiero della risurrezione. Non pensano che Gesù possa risorgere il terzo giorno come Lui stesso aveva preannunciato. Esse non sanno che quando una Parola si compie tutte le altre si compiranno. </w:t>
      </w:r>
    </w:p>
    <w:p w14:paraId="6B466FD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56</w:t>
      </w:r>
      <w:r w:rsidRPr="008421E0">
        <w:rPr>
          <w:rFonts w:ascii="Arial" w:eastAsia="Times New Roman" w:hAnsi="Arial" w:cs="Arial"/>
          <w:b/>
          <w:color w:val="000000"/>
          <w:kern w:val="0"/>
          <w:sz w:val="24"/>
          <w:szCs w:val="20"/>
          <w:lang w:eastAsia="it-IT"/>
          <w14:ligatures w14:val="none"/>
        </w:rPr>
        <w:t>poi tornarono indietro e prepararono aromi e oli profumati. Il giorno di sabato osservarono il riposo come era prescritto.</w:t>
      </w:r>
    </w:p>
    <w:p w14:paraId="083E1F8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Le donne dopo aver osservato ogni cosa, tornano indietro e preparano aromi e oli profumati. Per esse non è una Pasqua di letizia, ma di tristezza e grande amarezza. Di certo tutto viene predisposto nella sera del sabato. Sappiamo che il sabato era per tutti giorno in cui era rigorosamente vietato di lavorare. Il riposo obbligava ad astenersi da tutto ciò che non era necessario, anzi essenziale per la propria vita. Ogni altra cosa veniva posticipata. Alle donne non resta che aspettare che finisca il sabato. È vero il sabato finiva con il tramonto del sole. Ma di notte era pericoloso andare in giro. Si deve attendere che sia l’alba del primo giorno della settimana. È cosa necessaria che si chiuda con una verità: mai le donne hanno pensato alla risurrezione, neanche per immaginazione. Il loro pensiero era solo uno: attendere il lunedì per preparare il corpo di Gesù per il sonno nella morte.</w:t>
      </w:r>
    </w:p>
    <w:p w14:paraId="524BE7A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45024C81" w14:textId="77777777" w:rsidR="008421E0" w:rsidRPr="008421E0" w:rsidRDefault="008421E0" w:rsidP="008421E0">
      <w:pPr>
        <w:pStyle w:val="Titolo1"/>
      </w:pPr>
      <w:bookmarkStart w:id="700" w:name="_Toc223160005"/>
      <w:bookmarkStart w:id="701" w:name="_Toc226179700"/>
      <w:r w:rsidRPr="008421E0">
        <w:t>DODICESIMA MANIFESTAZIONE DELLA MISERICORDIA DI DIO</w:t>
      </w:r>
      <w:bookmarkEnd w:id="700"/>
      <w:bookmarkEnd w:id="701"/>
      <w:r w:rsidRPr="008421E0">
        <w:t xml:space="preserve"> </w:t>
      </w:r>
    </w:p>
    <w:p w14:paraId="043DC71C" w14:textId="77777777" w:rsidR="008421E0" w:rsidRPr="008421E0" w:rsidRDefault="008421E0" w:rsidP="008421E0">
      <w:pPr>
        <w:pStyle w:val="Titolo1"/>
      </w:pPr>
      <w:bookmarkStart w:id="702" w:name="_Toc223160006"/>
      <w:bookmarkStart w:id="703" w:name="_Toc226179701"/>
      <w:r w:rsidRPr="008421E0">
        <w:t>LA FEDE DEI DISCEPOLI IN CRISTO GESÙ, IL CROCIFISSO E IL RISORTO (Lc 24)</w:t>
      </w:r>
      <w:bookmarkEnd w:id="702"/>
      <w:bookmarkEnd w:id="703"/>
    </w:p>
    <w:p w14:paraId="510C3345" w14:textId="77777777" w:rsidR="008421E0" w:rsidRPr="008421E0" w:rsidRDefault="008421E0" w:rsidP="008421E0">
      <w:pPr>
        <w:pStyle w:val="Titolo1"/>
      </w:pPr>
      <w:bookmarkStart w:id="704" w:name="_Toc223160007"/>
      <w:bookmarkStart w:id="705" w:name="_Toc226179702"/>
      <w:r w:rsidRPr="008421E0">
        <w:t>INTRODUZIONE AL CAPITOLO XXIV</w:t>
      </w:r>
      <w:bookmarkEnd w:id="704"/>
      <w:bookmarkEnd w:id="705"/>
    </w:p>
    <w:p w14:paraId="5C17BD7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Le pericopi contenute in questo Capitolo XXIV sono: La tomba vuota. Messaggio degli Angeli. Gli apostoli rifiutano di credere alle parole delle donne. Pietro alla tomba. I due discepoli di Emmaus. Gesù appare agli apostoli. Ultime istruzioni agli apostoli. L’ascensione. Noi introdurremo questo Capitolo XXIV mettendo in luce la verità Madre di ogni altra verità e anche questa verità è una costante sorpresa nella Storia della Salvezza: è obbligo di colui che è la Verità mostrare nella storia la sua verità. Cristo Gesù Verità eterna, Verità incarnata, Verità Crocifissa, Verità Risorta mostra la sua Verità ai suoi Apostoli. Non solo mostra </w:t>
      </w:r>
      <w:r w:rsidRPr="008421E0">
        <w:rPr>
          <w:rFonts w:ascii="Arial" w:hAnsi="Arial" w:cs="Arial"/>
          <w:sz w:val="24"/>
          <w:szCs w:val="24"/>
          <w:lang w:eastAsia="it-IT"/>
        </w:rPr>
        <w:lastRenderedPageBreak/>
        <w:t>la sua Verità. Apre loro la mente per comprendere le Scritture. Questa opera duplice di Gesù possiamo così annunciarla:</w:t>
      </w:r>
    </w:p>
    <w:p w14:paraId="15CBC763"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b/>
          <w:bCs/>
          <w:sz w:val="24"/>
          <w:szCs w:val="24"/>
          <w:lang w:eastAsia="it-IT"/>
        </w:rPr>
        <w:t xml:space="preserve">Gesù Risorto prima si nostra ai discepoli nella sua Verità di Risorto. Poi apre loro la mente per comprendere le Scritture. Apre la mente spiegando. Apre la mente mostrando. Apre la mente scrivendo con il dito dello Spirito Santo. </w:t>
      </w:r>
      <w:r w:rsidRPr="008421E0">
        <w:rPr>
          <w:rFonts w:ascii="Arial" w:hAnsi="Arial" w:cs="Arial"/>
          <w:sz w:val="24"/>
          <w:szCs w:val="24"/>
          <w:lang w:eastAsia="it-IT"/>
        </w:rPr>
        <w:t xml:space="preserve">Diciamo fin da subito che è obbligo di colui che è la Verità attestare che Lui è la Verità. Il Dio di Abramo, di Isacco, di Giacobbe, è il Signore, è il solo Signore, è il solo Dio vivo e vero, il solo Signore, il solo Creatore del cielo e della terra. Il Dio, che solo è la Verità, nostra la sua Verità al faraone d’Egitto compiendo ben dieci segni portentosi attraversi i quali gli attesta che ogni elemento della reazione è sottoposto al suo comando. Il faraone si ostina nella sua incredulità e il Signore gli attesta che anche il mare obbedisce al suo comando. Lui, pensando che fosse un fatto naturale, entra nelle acque e perisce in esse (Cfr. Gen cc. 1-15). </w:t>
      </w:r>
    </w:p>
    <w:p w14:paraId="45ACD5F0" w14:textId="77777777" w:rsidR="008421E0" w:rsidRPr="008421E0" w:rsidRDefault="008421E0" w:rsidP="008421E0">
      <w:pPr>
        <w:spacing w:after="240"/>
        <w:jc w:val="both"/>
        <w:rPr>
          <w:rFonts w:ascii="Arial" w:hAnsi="Arial" w:cs="Arial"/>
          <w:i/>
          <w:iCs/>
          <w:sz w:val="24"/>
          <w:szCs w:val="24"/>
          <w:lang w:eastAsia="it-IT"/>
        </w:rPr>
      </w:pPr>
      <w:r w:rsidRPr="008421E0">
        <w:rPr>
          <w:rFonts w:ascii="Arial" w:hAnsi="Arial" w:cs="Arial"/>
          <w:sz w:val="24"/>
          <w:szCs w:val="24"/>
          <w:lang w:eastAsia="it-IT"/>
        </w:rPr>
        <w:t xml:space="preserve">Gesù è la Verità Eterna, la Verità non creata, la Verità Generata dal Padre nell’oggi dell’eternità, in principio. Attesta con segni, miracoli e prodigi che Lui è la Verità e lo attesta visibilmente nella storia. Il Vangelo non è solo Parola. Il Vangelo è Parola e Opera intimamente connesse. Così termina il Vangelo secondo Giovani: </w:t>
      </w:r>
      <w:r w:rsidRPr="008421E0">
        <w:rPr>
          <w:rFonts w:ascii="Arial" w:hAnsi="Arial" w:cs="Arial"/>
          <w:i/>
          <w:iCs/>
          <w:sz w:val="24"/>
          <w:szCs w:val="24"/>
          <w:lang w:eastAsia="it-IT"/>
        </w:rPr>
        <w:t xml:space="preserve">“Gesù, in presenza dei suoi discepoli, fece molti altri segni che non sono stati scritti in questo libro. Ma questi sono stati scritti perché crediate che Gesù è il Cristo, il Figlio di Dio, e perché, credendo, abbiate la vita nel suo nome (Gv 20,30-31). </w:t>
      </w:r>
    </w:p>
    <w:p w14:paraId="1298422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Gesù risorge. I suoi discepoli hanno del loro Maestro una Verità confusa, non perfettamente chiara. Ora è evidente che con una simile conoscenza del loro Maestro non possono andare nel mondo a predicare Cristo. Si predica Cristo, conoscendo Cristo. Non solo conoscendolo, ma divenendo verità della sua Verità, verità nella sua Verità, verità per la sua Verità, verità con la sua Verità. Cristo Gesù e il suo Apostolo devono essere una sola verità. Come il Padre ha generato dalla sua purissima Verità, dalla sua Purissima Carità, dalla sua purissima Luce il Figlio suo, nello Spirito Santo. Così anche Gesù genera i suoi Apostoli verità dalla sua Verità, luce dalla sua Luce, carità dalla sua Carità, nello Spirito Santo. Questa opera non si compie però in un solo istante, deve compiersi ogni giorno, anzi ogni attimo della loro vita, se vogliono che la loro missione porti frutti di vita eterna nel mondo. </w:t>
      </w:r>
    </w:p>
    <w:p w14:paraId="762E0C68"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Gli Apostoli, generati verità dalla Verità di Cristo, vita dalla sua vita, devono a loro volta generare tutto il corpo di Cristo, nello Spirito Santo, ogni altro membro del corpo di Cristo, iniziando dai Presbiteri, loro collaboratore nell’Ordine Episcopale. Ecco storicamente in questa Capitolo XXIV del Vangelo di Luca come questo evento della generazione si compie. Come primo evento viene annunciato alle donne che Gesù è risorto. Le donne vengono costituite messaggere per recare questa notizia agli Apostoli. Questi pensano che il loro fosse un vaneggiamento. </w:t>
      </w:r>
    </w:p>
    <w:p w14:paraId="5F9EEDDC" w14:textId="71EE280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lastRenderedPageBreak/>
        <w:t xml:space="preserve">Secondo evento. Due dei suoi discepoli, abbandonano Gerusalemme per ritornare in Emmaus, nella loro città. Gesù, sotto le vesti di un viandante si accosta e in un dialogo di luce spiega loro le Scritture che riguardavano il Messia del Signore. Con il Divin Maestro che spiega le Scritture il viaggio si fa piacevole e si giunge in Emmaus quando il solo sta per tramontare. I due discepoli invitano quel Viandante a fermarsi con loro per la notte. Sorto il sole avrebbe potuto riprendere il suo cammino: </w:t>
      </w:r>
      <w:r w:rsidRPr="008421E0">
        <w:rPr>
          <w:rFonts w:ascii="Arial" w:hAnsi="Arial" w:cs="Arial"/>
          <w:sz w:val="24"/>
          <w:szCs w:val="24"/>
          <w:lang w:val="la-Latn" w:eastAsia="it-IT"/>
        </w:rPr>
        <w:t>“Et appropinquaverunt castello, quo ibant, et ipse se finxit longius ire. Et coegerunt illum dicentes: “Mane nobiscum, quoniam advesperascit, et inclinata est iam dies”. Et intravit, ut maneret cum illis. Et factum est, dum recumberet cum illis, accepit panem et benedixit ac fregit et porrigebat illis. Et aperti sunt oculi eorum, et cognoverunt eum; et ipse evanuit ab eis. Et dixerunt ad invicem: “Nonne cor nostrum ardens erat in nobis, dum loqueretur nobis in via et aperiret nobis Scripturas?” (Lc 24,28-32).</w:t>
      </w:r>
      <w:r w:rsidR="00770144">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ἤγγισαν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εἰς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τὴν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κώμην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οὗ</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ἐπορεύοντο</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αὐτὸς</w:t>
      </w:r>
      <w:r w:rsidRPr="008421E0">
        <w:rPr>
          <w:rFonts w:ascii="Arial" w:hAnsi="Arial" w:cs="Arial"/>
          <w:sz w:val="24"/>
          <w:szCs w:val="24"/>
          <w:lang w:val="la-Latn" w:eastAsia="it-IT"/>
        </w:rPr>
        <w:t xml:space="preserve"> </w:t>
      </w:r>
      <w:r w:rsidRPr="008421E0">
        <w:rPr>
          <w:rFonts w:ascii="Segoe UI Symbol" w:hAnsi="Segoe UI Symbol" w:cs="Segoe UI Symbol"/>
          <w:sz w:val="24"/>
          <w:szCs w:val="24"/>
          <w:lang w:val="la-Latn" w:eastAsia="it-IT"/>
        </w:rPr>
        <w:t>⸀</w:t>
      </w:r>
      <w:r w:rsidRPr="008421E0">
        <w:rPr>
          <w:rFonts w:ascii="Arial" w:hAnsi="Arial" w:cs="Arial"/>
          <w:sz w:val="24"/>
          <w:szCs w:val="24"/>
          <w:lang w:val="fr-FR" w:eastAsia="it-IT"/>
        </w:rPr>
        <w:t>προσεποιήσατο</w:t>
      </w:r>
      <w:r w:rsidRPr="008421E0">
        <w:rPr>
          <w:rFonts w:ascii="Arial" w:hAnsi="Arial" w:cs="Arial"/>
          <w:sz w:val="24"/>
          <w:szCs w:val="24"/>
          <w:lang w:val="la-Latn" w:eastAsia="it-IT"/>
        </w:rPr>
        <w:t xml:space="preserve"> </w:t>
      </w:r>
      <w:r w:rsidRPr="008421E0">
        <w:rPr>
          <w:rFonts w:ascii="Segoe UI Symbol" w:hAnsi="Segoe UI Symbol" w:cs="Segoe UI Symbol"/>
          <w:sz w:val="24"/>
          <w:szCs w:val="24"/>
          <w:lang w:val="la-Latn" w:eastAsia="it-IT"/>
        </w:rPr>
        <w:t>⸀</w:t>
      </w:r>
      <w:r w:rsidRPr="008421E0">
        <w:rPr>
          <w:rFonts w:ascii="Arial" w:hAnsi="Arial" w:cs="Arial"/>
          <w:sz w:val="24"/>
          <w:szCs w:val="24"/>
          <w:lang w:val="fr-FR" w:eastAsia="it-IT"/>
        </w:rPr>
        <w:t>πορρώτερον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πορεύεσθαι</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παρεβιάσαντο</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αὐτὸν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λέγοντες·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Μεῖνον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μεθ</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ἡμῶν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ὅτι</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πρὸς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ἑσπέραν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ἐστὶν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κέκλικεν</w:t>
      </w:r>
      <w:r w:rsidRPr="008421E0">
        <w:rPr>
          <w:rFonts w:ascii="Arial" w:hAnsi="Arial" w:cs="Arial"/>
          <w:sz w:val="24"/>
          <w:szCs w:val="24"/>
          <w:lang w:val="la-Latn" w:eastAsia="it-IT"/>
        </w:rPr>
        <w:t xml:space="preserve"> </w:t>
      </w:r>
      <w:r w:rsidRPr="008421E0">
        <w:rPr>
          <w:rFonts w:ascii="Segoe UI Symbol" w:hAnsi="Segoe UI Symbol" w:cs="Segoe UI Symbol"/>
          <w:sz w:val="24"/>
          <w:szCs w:val="24"/>
          <w:lang w:val="la-Latn" w:eastAsia="it-IT"/>
        </w:rPr>
        <w:t>⸀</w:t>
      </w:r>
      <w:r w:rsidRPr="008421E0">
        <w:rPr>
          <w:rFonts w:ascii="Arial" w:hAnsi="Arial" w:cs="Arial"/>
          <w:sz w:val="24"/>
          <w:szCs w:val="24"/>
          <w:lang w:val="fr-FR" w:eastAsia="it-IT"/>
        </w:rPr>
        <w:t>ἤδη</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ἡμέρα</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εἰσῆλθεν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τοῦ</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μεῖναι</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σὺν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αὐτοῖς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ἐγένετο</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τῷ</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κατακλιθῆναι</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αὐτὸν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μετ</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αὐτῶν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λαβὼν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τὸν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ἄρτον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εὐλόγησεν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κλάσας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ἐπεδίδου</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αὐτοῖς·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αὐτῶν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δὲ</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διηνοίχθησαν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οἱ</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ὀφθαλμοὶ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ἐπέγνωσαν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αὐτόν·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αὐτὸς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ἄφαντος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ἐγένετο</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ἀπ</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αὐτῶν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εἶπαν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πρὸς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ἀλλήλους·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Οὐχὶ</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καρδία</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ἡμῶν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καιομένη</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ἦν</w:t>
      </w:r>
      <w:r w:rsidRPr="008421E0">
        <w:rPr>
          <w:rFonts w:ascii="Arial" w:hAnsi="Arial" w:cs="Arial"/>
          <w:sz w:val="24"/>
          <w:szCs w:val="24"/>
          <w:lang w:val="la-Latn" w:eastAsia="it-IT"/>
        </w:rPr>
        <w:t xml:space="preserve"> </w:t>
      </w:r>
      <w:r w:rsidRPr="008421E0">
        <w:rPr>
          <w:rFonts w:ascii="Segoe UI Symbol" w:hAnsi="Segoe UI Symbol" w:cs="Segoe UI Symbol"/>
          <w:sz w:val="24"/>
          <w:szCs w:val="24"/>
          <w:lang w:val="la-Latn" w:eastAsia="it-IT"/>
        </w:rPr>
        <w:t>⸂</w:t>
      </w:r>
      <w:r w:rsidRPr="008421E0">
        <w:rPr>
          <w:rFonts w:ascii="Arial" w:hAnsi="Arial" w:cs="Arial"/>
          <w:sz w:val="24"/>
          <w:szCs w:val="24"/>
          <w:lang w:val="fr-FR" w:eastAsia="it-IT"/>
        </w:rPr>
        <w:t>ἐν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ἡμῖν</w:t>
      </w:r>
      <w:r w:rsidRPr="008421E0">
        <w:rPr>
          <w:rFonts w:ascii="Segoe UI Symbol" w:hAnsi="Segoe UI Symbol" w:cs="Segoe UI Symbol"/>
          <w:sz w:val="24"/>
          <w:szCs w:val="24"/>
          <w:lang w:val="la-Latn" w:eastAsia="it-IT"/>
        </w:rPr>
        <w:t>⸃</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ὡς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ἐλάλει</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ἡμῖν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ἐν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τῇ</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ὁδῷ</w:t>
      </w:r>
      <w:r w:rsidRPr="008421E0">
        <w:rPr>
          <w:rFonts w:ascii="Arial" w:hAnsi="Arial" w:cs="Arial"/>
          <w:sz w:val="24"/>
          <w:szCs w:val="24"/>
          <w:lang w:val="la-Latn" w:eastAsia="it-IT"/>
        </w:rPr>
        <w:t xml:space="preserve">, </w:t>
      </w:r>
      <w:r w:rsidRPr="008421E0">
        <w:rPr>
          <w:rFonts w:ascii="Segoe UI Symbol" w:hAnsi="Segoe UI Symbol" w:cs="Segoe UI Symbol"/>
          <w:sz w:val="24"/>
          <w:szCs w:val="24"/>
          <w:lang w:val="la-Latn" w:eastAsia="it-IT"/>
        </w:rPr>
        <w:t>⸀</w:t>
      </w:r>
      <w:r w:rsidRPr="008421E0">
        <w:rPr>
          <w:rFonts w:ascii="Arial" w:hAnsi="Arial" w:cs="Arial"/>
          <w:sz w:val="24"/>
          <w:szCs w:val="24"/>
          <w:lang w:val="fr-FR" w:eastAsia="it-IT"/>
        </w:rPr>
        <w:t>ὡς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διήνοιγεν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ἡμῖν</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τὰς</w:t>
      </w:r>
      <w:r w:rsidRPr="008421E0">
        <w:rPr>
          <w:rFonts w:ascii="Arial" w:hAnsi="Arial" w:cs="Arial"/>
          <w:sz w:val="24"/>
          <w:szCs w:val="24"/>
          <w:lang w:val="la-Latn" w:eastAsia="it-IT"/>
        </w:rPr>
        <w:t xml:space="preserve"> </w:t>
      </w:r>
      <w:r w:rsidRPr="008421E0">
        <w:rPr>
          <w:rFonts w:ascii="Arial" w:hAnsi="Arial" w:cs="Arial"/>
          <w:sz w:val="24"/>
          <w:szCs w:val="24"/>
          <w:lang w:val="fr-FR" w:eastAsia="it-IT"/>
        </w:rPr>
        <w:t>γραφάς</w:t>
      </w:r>
      <w:r w:rsidRPr="008421E0">
        <w:rPr>
          <w:rFonts w:ascii="Arial" w:hAnsi="Arial" w:cs="Arial"/>
          <w:sz w:val="24"/>
          <w:szCs w:val="24"/>
          <w:lang w:val="la-Latn" w:eastAsia="it-IT"/>
        </w:rPr>
        <w:t xml:space="preserve">; </w:t>
      </w:r>
      <w:r w:rsidRPr="008421E0">
        <w:rPr>
          <w:rFonts w:ascii="Arial" w:hAnsi="Arial" w:cs="Arial"/>
          <w:sz w:val="24"/>
          <w:szCs w:val="24"/>
          <w:lang w:eastAsia="it-IT"/>
        </w:rPr>
        <w:t xml:space="preserve">(Lc 24,28-32). </w:t>
      </w:r>
    </w:p>
    <w:p w14:paraId="6F18095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Conosciuto il Signore, subito ritornano a Gerusalemme per annunciare il Signore. A chi annunciano il Signore? Agli Apostoli del Signore. Sono gli Apostoli del Signore che devono annunciare Cristo Gesù a ogni uomo. L’annuncio agli Apostoli del Signore non è sufficiente, non basta. Occorre che sia Gesù a generare gli Apoatoli verità dalla sua Verità, luce dalla sua Luce, Parola dalla sua Parola, Carità dalla sua Carità, Fede dalla sua Fede. Questa generazione dovrà essere ininterrotta. Senza tempo. Come Gesù è dal seno del Padre ed è nel seno del Padre, così anche gli Apostolo sono dalla Verità di Cristo, ma devono sempre rimanere nella verità di Cristo. Si è dalla Verità di Cristo e si rimane nella verità di Cristo solo per opera dello Spirito Santo, rimanendo e dimorando gli Apostoli nello Spirito Santo. </w:t>
      </w:r>
    </w:p>
    <w:p w14:paraId="082AD7C0" w14:textId="2104DE01"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Come Gesù ha creato la sua Verità nei due discepoli di Emmaus, così ora viene e crea la sua verità nel cuore dei suoi Apostoli. Prima di tutto la crea mostrando la sua verità di Crocifisso e di Risorto. Poi la crea scrivendola nel loro cuore donando loro lo Spirito di Sapienza e di Rivelazione, la Spirito di Scienza e di Intelletto.</w:t>
      </w:r>
      <w:r w:rsidR="00770144">
        <w:rPr>
          <w:rFonts w:ascii="Arial" w:hAnsi="Arial" w:cs="Arial"/>
          <w:sz w:val="24"/>
          <w:szCs w:val="24"/>
          <w:lang w:eastAsia="it-IT"/>
        </w:rPr>
        <w:t xml:space="preserve"> </w:t>
      </w:r>
      <w:r w:rsidRPr="008421E0">
        <w:rPr>
          <w:rFonts w:ascii="Arial" w:hAnsi="Arial" w:cs="Arial"/>
          <w:sz w:val="24"/>
          <w:szCs w:val="24"/>
          <w:lang w:eastAsia="it-IT"/>
        </w:rPr>
        <w:t xml:space="preserve">Generati verità dalla sua Verità, gli Apostoli ricevono la missione da vivere fino al giorno della sua Parusia. Essi devono predicare la conversione e il perdono dei peccati nel suo nome. La conversione alla loro Parola che è Parola di Cristo Gesù. È alla loro verità che è la Verità di Cristo Gesù. Essi dovranno creare la loro verità nel cuore di ogni uomo per opra dello Spirito Santo che è in essi e che è lo Spirito Santo di Cristo Gesù. Come nel mistero della Beata Trinità il Padre e il Figlio e lo Spirito Santo vivono di circuminsessione eterna, così nel </w:t>
      </w:r>
      <w:r w:rsidRPr="008421E0">
        <w:rPr>
          <w:rFonts w:ascii="Arial" w:hAnsi="Arial" w:cs="Arial"/>
          <w:sz w:val="24"/>
          <w:szCs w:val="24"/>
          <w:lang w:eastAsia="it-IT"/>
        </w:rPr>
        <w:lastRenderedPageBreak/>
        <w:t xml:space="preserve">mistero della redenzione Cristo Gesù, lo Spirito Santo, l’Apostolo del Signore devono vivere di circuminsessione perenne. Attraverso l’Apostolo del Signore ogni altro membro del corpo di Cristo è chiamato a vivere di circuminsessione perenne. Se la circuminsessione viene spezzata, si spezza il cammino della vera salvezza nella Chiesa e nel mondo. La circuminsessione chiede che non soltanto l’Apostolo viva nel Presbitero, ma anche che il Presbitero viva nell’Apostolo. La legge che governa la circuminsessione è la stessa che governa la Beata Trinità. L’obbedienza al Padre nella Santissima Trinità. L’’obbedienza a Cristo, nello Spirito Santo, nel mistero della redenzione e della salvezza. </w:t>
      </w:r>
    </w:p>
    <w:p w14:paraId="6EA39A84" w14:textId="77777777" w:rsidR="008421E0" w:rsidRPr="008421E0" w:rsidRDefault="008421E0" w:rsidP="008421E0">
      <w:pPr>
        <w:spacing w:after="240"/>
        <w:jc w:val="both"/>
        <w:rPr>
          <w:rFonts w:ascii="Arial" w:hAnsi="Arial" w:cs="Arial"/>
          <w:sz w:val="24"/>
          <w:szCs w:val="24"/>
          <w:lang w:eastAsia="it-IT"/>
        </w:rPr>
      </w:pPr>
      <w:r w:rsidRPr="008421E0">
        <w:rPr>
          <w:rFonts w:ascii="Arial" w:hAnsi="Arial" w:cs="Arial"/>
          <w:sz w:val="24"/>
          <w:szCs w:val="24"/>
          <w:lang w:eastAsia="it-IT"/>
        </w:rPr>
        <w:t xml:space="preserve">Ecco ora, versetto per versetto, il contenuto di questo Capitolo XXIV. </w:t>
      </w:r>
    </w:p>
    <w:p w14:paraId="156BBBE2" w14:textId="77777777" w:rsidR="008421E0" w:rsidRPr="008421E0" w:rsidRDefault="008421E0" w:rsidP="008421E0">
      <w:pPr>
        <w:spacing w:after="240"/>
        <w:jc w:val="both"/>
        <w:rPr>
          <w:rFonts w:ascii="Arial" w:hAnsi="Arial" w:cs="Arial"/>
          <w:sz w:val="24"/>
          <w:szCs w:val="24"/>
          <w:lang w:eastAsia="it-IT"/>
        </w:rPr>
      </w:pPr>
    </w:p>
    <w:p w14:paraId="61137F60" w14:textId="77777777" w:rsidR="008421E0" w:rsidRPr="008421E0" w:rsidRDefault="008421E0" w:rsidP="008421E0">
      <w:pPr>
        <w:pStyle w:val="Titolo3"/>
      </w:pPr>
      <w:bookmarkStart w:id="706" w:name="_Toc62172558"/>
      <w:bookmarkStart w:id="707" w:name="_Toc223160008"/>
      <w:bookmarkStart w:id="708" w:name="_Toc226179703"/>
      <w:r w:rsidRPr="008421E0">
        <w:t>La tomba vuota. Messaggio degli Angel</w:t>
      </w:r>
      <w:bookmarkEnd w:id="706"/>
      <w:r w:rsidRPr="008421E0">
        <w:t>i</w:t>
      </w:r>
      <w:bookmarkEnd w:id="707"/>
      <w:bookmarkEnd w:id="708"/>
    </w:p>
    <w:p w14:paraId="440A818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w:t>
      </w:r>
      <w:r w:rsidRPr="008421E0">
        <w:rPr>
          <w:rFonts w:ascii="Arial" w:eastAsia="Times New Roman" w:hAnsi="Arial" w:cs="Arial"/>
          <w:b/>
          <w:color w:val="000000"/>
          <w:kern w:val="0"/>
          <w:sz w:val="24"/>
          <w:szCs w:val="20"/>
          <w:lang w:eastAsia="it-IT"/>
          <w14:ligatures w14:val="none"/>
        </w:rPr>
        <w:t>Il primo giorno della settimana, al mattino presto esse si recarono al sepolcro, portando con sé gli aromi che avevano preparato.</w:t>
      </w:r>
    </w:p>
    <w:p w14:paraId="621726D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Il sabato era il settimo giorno. Il primo giorno della settimana è la nostra domenica, o giorno del Signore. Sempre per noi la domenica è il primo giorno della settimana. Il lunedì è il secondo giorno della settimana, non il primo. Il primo giorno della settimana, cioè la nostra domenica o giorno del Signore, al mattino presto (siamo verso l’alba o pressappoco), esse, cioè le donne, si recano al sepolcro, portando con sé gli aromi che avevano preparato. Se le donne avessero sospettato che Gesù sarebbe risorto, non avrebbero di certo preparato gli oli aromatici per preparare il suo corpo perché rimanesse per sempre nel sepolcro. La risurrezione non è nella loro mente o pensieri. </w:t>
      </w:r>
    </w:p>
    <w:p w14:paraId="2D395B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w:t>
      </w:r>
      <w:r w:rsidRPr="008421E0">
        <w:rPr>
          <w:rFonts w:ascii="Arial" w:eastAsia="Times New Roman" w:hAnsi="Arial" w:cs="Arial"/>
          <w:b/>
          <w:color w:val="000000"/>
          <w:kern w:val="0"/>
          <w:sz w:val="24"/>
          <w:szCs w:val="20"/>
          <w:lang w:eastAsia="it-IT"/>
          <w14:ligatures w14:val="none"/>
        </w:rPr>
        <w:t>Trovarono che la pietra era stata rimossa dal sepolcro</w:t>
      </w:r>
    </w:p>
    <w:p w14:paraId="0C6E5DA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Sappiamo che la tomba di Gesù era protetta da una grossa pietra. Le donne vengono e trovano che la pietra era stata rimossa dal sepolcro. Cosa sta succedendo? Forse altri sono giunti prima del loro arrivo? Chi mai sarà? Prima notizia storica: le donne si recano al sepolcro per preparare il corpo di Cristo a rimanere per sempre nella tomba. Seconda notizia storica: qualcuno prima di loro è giunto al sepolcro. Lo attesta la pietra che è stata rimossa. Le donne ignorano chi abbia potuto ribaltare la pietra. Costatano però che qualcosa non torna. Non vi erano altre donne interessate a questa opera di carità. Gli uomini non facevano di queste cose. Era un lavoro di donne. </w:t>
      </w:r>
    </w:p>
    <w:p w14:paraId="010A7F8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w:t>
      </w:r>
      <w:r w:rsidRPr="008421E0">
        <w:rPr>
          <w:rFonts w:ascii="Arial" w:eastAsia="Times New Roman" w:hAnsi="Arial" w:cs="Arial"/>
          <w:b/>
          <w:color w:val="000000"/>
          <w:kern w:val="0"/>
          <w:sz w:val="24"/>
          <w:szCs w:val="20"/>
          <w:lang w:eastAsia="it-IT"/>
          <w14:ligatures w14:val="none"/>
        </w:rPr>
        <w:t>e, entrate, non trovarono il corpo del Signore Gesù.</w:t>
      </w:r>
    </w:p>
    <w:p w14:paraId="0ACAD43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Terza verità storica: le donne subito entrano nel sepolcro, ma non trovano il corpo di Gesù. Nulla viene rivelato dei loro pensieri. Non viene detto che il loro pensiero si orienta verso un trafugamento del corpo né altre cose. L’Evangelista Luca conserva gelosamente tutto nel loro cuore. Si limita a descrivere i fatti storici, quelli che sono visibili, non quelli invisibili. Elimina il pensiero dalla sua </w:t>
      </w:r>
      <w:r w:rsidRPr="008421E0">
        <w:rPr>
          <w:rFonts w:ascii="Arial" w:eastAsia="Times New Roman" w:hAnsi="Arial" w:cs="Arial"/>
          <w:color w:val="000000"/>
          <w:kern w:val="0"/>
          <w:sz w:val="24"/>
          <w:szCs w:val="20"/>
          <w:lang w:eastAsia="it-IT"/>
          <w14:ligatures w14:val="none"/>
        </w:rPr>
        <w:lastRenderedPageBreak/>
        <w:t>narrazione. Dice ciò che è ben visibile. Che cosa è visibile? Che le donne si rechino al sepolcro di buon mattino; che giunti presso la tomba il sepolcro viene trovato aperto; che una volta entrate, il corpo di Gesù non si trova. Questa è solo storia, purissima storia.</w:t>
      </w:r>
    </w:p>
    <w:p w14:paraId="223C96C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w:t>
      </w:r>
      <w:r w:rsidRPr="008421E0">
        <w:rPr>
          <w:rFonts w:ascii="Arial" w:eastAsia="Times New Roman" w:hAnsi="Arial" w:cs="Arial"/>
          <w:b/>
          <w:color w:val="000000"/>
          <w:kern w:val="0"/>
          <w:sz w:val="24"/>
          <w:szCs w:val="20"/>
          <w:lang w:eastAsia="it-IT"/>
          <w14:ligatures w14:val="none"/>
        </w:rPr>
        <w:t>Mentre si domandavano che senso avesse tutto questo, ecco due uomini presentarsi a loro in abito sfolgorante.</w:t>
      </w:r>
    </w:p>
    <w:p w14:paraId="0971303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Quarta verità storica: “Mentre si domandavano e si interrogavano sul senso di tutto questo, ecco due uomini presentarsi a loro in abito sfolgorante”. L’abito sfolgorante è segno di vera teofania, vera manifestazione soprannaturale. Il Signore sempre manda i suoi Angeli quando deve rivelare un mistero, sia di cose visibili sia di cose invisibili, sia nel presente che nel futuro. La teofania è intimamente legata alla rivelazione. Teofania e rivelazione sono una cosa sola. Gli Angeli sono due e non uno è perché il Signore nostro Dio vuole che la loro parola sia vera testimonianza, vera attestazione, vera prova come se si fosse in tribunale. La loro parola viene per dire cosa è successo, cosa è avvenuto. Alla loro parola va prestata ogni fede. Ad essa non si può dubitare. È vera testimonianza. Nella parola di un solo testimone è facile cadere nel dubbio. Nella parola di due testimoni mai si deve cadere nel dubbio. È testimonianza.</w:t>
      </w:r>
    </w:p>
    <w:p w14:paraId="5654717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w:t>
      </w:r>
      <w:r w:rsidRPr="008421E0">
        <w:rPr>
          <w:rFonts w:ascii="Arial" w:eastAsia="Times New Roman" w:hAnsi="Arial" w:cs="Arial"/>
          <w:b/>
          <w:color w:val="000000"/>
          <w:kern w:val="0"/>
          <w:sz w:val="24"/>
          <w:szCs w:val="20"/>
          <w:lang w:eastAsia="it-IT"/>
          <w14:ligatures w14:val="none"/>
        </w:rPr>
        <w:t>Le donne, impaurite, tenevano il volto chinato a terra, ma quelli dissero loro: «Perché cercate tra i morti colui che è vivo?</w:t>
      </w:r>
    </w:p>
    <w:p w14:paraId="009271A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Quinta verità storica: le donne sanno di trovarsi dinanzi a degli inviati celesti. Sono impaurite da questa visione e tengono il volto chinato a terra. Il volto chinato a terra attesta che in esse non vi è alcuna incertezza. Le persone vestite con vesti sfolgoranti sono Angeli del Signore. Settima verità storica: “Ma quelli dissero loro: «perché cercate tra i morti colui che è vivo?»”. Esse sono fuori luogo, fuori posto, fuori della storia. Sono a ieri, non a oggi. Ieri Gesù era nel sepolcro. Oggi ha rotto i legami che lo tenevano prigioniero della morte ed è ritornato in vita. La risurrezione è vero annunzio, vera lieta notizia, vero Vangelo. In essa si crede prima di aver visto il Maestro vivo.</w:t>
      </w:r>
    </w:p>
    <w:p w14:paraId="0D1F26D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6</w:t>
      </w:r>
      <w:r w:rsidRPr="008421E0">
        <w:rPr>
          <w:rFonts w:ascii="Arial" w:eastAsia="Times New Roman" w:hAnsi="Arial" w:cs="Arial"/>
          <w:b/>
          <w:color w:val="000000"/>
          <w:kern w:val="0"/>
          <w:sz w:val="24"/>
          <w:szCs w:val="20"/>
          <w:lang w:eastAsia="it-IT"/>
          <w14:ligatures w14:val="none"/>
        </w:rPr>
        <w:t>Non è qui, è risorto. Ricordatevi come vi parlò quando era ancora in Galilea</w:t>
      </w:r>
    </w:p>
    <w:p w14:paraId="7F2162F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Le donne cercano Gesù in un luogo sbagliato. “Non è qui, è risorto”. Non è nella morte, ma nella vita. Era morto. Ma ora è di nuovo il Vivente. Questo è il lieto annunzio, il Vangelo che viene fatto conoscere alle donne. Ottava verità storica: quali prove danno gli Angeli alle donne a fondamento della loro testimonianza? La profezia di Gesù: “Ricordatevi come vi parlò quando era ancora in Galilea”. Per ben tre volte ha profetizzato e morte e risurrezione. Quanto esse stanno conoscendo non è una cosa che è avvenuta senza alcun preavviso, preannunzio, profezia. Tutto ciò che Dio opera nel presente e nel futuro sempre lo manifesta, lo rivela, lo annunzia, lo profetizza, la sigilla anche.</w:t>
      </w:r>
    </w:p>
    <w:p w14:paraId="3EDE7BC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7</w:t>
      </w:r>
      <w:r w:rsidRPr="008421E0">
        <w:rPr>
          <w:rFonts w:ascii="Arial" w:eastAsia="Times New Roman" w:hAnsi="Arial" w:cs="Arial"/>
          <w:b/>
          <w:color w:val="000000"/>
          <w:kern w:val="0"/>
          <w:sz w:val="24"/>
          <w:szCs w:val="20"/>
          <w:lang w:eastAsia="it-IT"/>
          <w14:ligatures w14:val="none"/>
        </w:rPr>
        <w:t>e diceva: “Bisogna che il Figlio dell’uomo sia consegnato in mano ai peccatori, sia crocifisso e risorga il terzo giorno”».</w:t>
      </w:r>
    </w:p>
    <w:p w14:paraId="7840567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Gli Angeli ricordano le parole di Gesù. “E diceva: «Bisogna che il Figlio dell’uomo sia consegnato in mano ai peccatori, sia crocifisso e risorga il terzo giorno»”. Sono tre le profezie di Gesù: consegna, crocifissione, risurrezione. La legge della profezia ormai la conosciamo: la Parola è una, il mistero è uno, la profezia è una. Non sono più parole, più misteri, più profezie. Compiendosi la consegna si compie la crocifissione. Sono un solo mistero. Compiendo la crocifissione, anche la risurrezione si compie. Sono un solo mistero. Se si compie la consegna, si compirà la crocifissione, si compirà la risurrezione. Questa regola vale per ogni Parola di Dio e di Cristo Gesù. Oggi questa legge sulla Parola del Signore è dichiarata inesiste. Nessuna Parola più si compie. Ma questa legge va letta anche al negativo. Se una Parola è dichiarata inutile tutte le altre Parole sono dichiarate inutili. Se io dico che l’inferno non esiste e che il paradiso è dato a tutti, indipendentemente dalle loro opere – il giudizio spetta solo a Dio – allora tutta la Parola della rivelazione diviene vana, senza alcun significato o verità. A che serve credere in Cristo Gesù se la salvezza è data ad ogni uomo, indipendentemente dalle sue opere? Una verità negata, tutte le verità vengono negate. Una Parola che si compie, tutte le altre Parole si compiranno.</w:t>
      </w:r>
    </w:p>
    <w:p w14:paraId="5741074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74C089DA" w14:textId="77777777" w:rsidR="008421E0" w:rsidRPr="008421E0" w:rsidRDefault="008421E0" w:rsidP="008421E0">
      <w:pPr>
        <w:pStyle w:val="Titolo3"/>
      </w:pPr>
      <w:bookmarkStart w:id="709" w:name="_Toc62172559"/>
      <w:bookmarkStart w:id="710" w:name="_Toc223160009"/>
      <w:bookmarkStart w:id="711" w:name="_Toc226179704"/>
      <w:r w:rsidRPr="008421E0">
        <w:t>Gli apostoli rifiutano di credere alle parole delle donne</w:t>
      </w:r>
      <w:bookmarkEnd w:id="709"/>
      <w:bookmarkEnd w:id="710"/>
      <w:bookmarkEnd w:id="711"/>
    </w:p>
    <w:p w14:paraId="19755B5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sz w:val="24"/>
          <w:szCs w:val="20"/>
          <w:lang w:eastAsia="it-IT"/>
          <w14:ligatures w14:val="none"/>
        </w:rPr>
        <w:t xml:space="preserve"> </w:t>
      </w:r>
      <w:r w:rsidRPr="008421E0">
        <w:rPr>
          <w:rFonts w:ascii="Arial" w:eastAsia="Times New Roman" w:hAnsi="Arial" w:cs="Arial"/>
          <w:b/>
          <w:color w:val="000000"/>
          <w:kern w:val="0"/>
          <w:position w:val="6"/>
          <w:sz w:val="24"/>
          <w:szCs w:val="20"/>
          <w:vertAlign w:val="superscript"/>
          <w:lang w:eastAsia="it-IT"/>
          <w14:ligatures w14:val="none"/>
        </w:rPr>
        <w:t>8</w:t>
      </w:r>
      <w:r w:rsidRPr="008421E0">
        <w:rPr>
          <w:rFonts w:ascii="Arial" w:eastAsia="Times New Roman" w:hAnsi="Arial" w:cs="Arial"/>
          <w:b/>
          <w:color w:val="000000"/>
          <w:kern w:val="0"/>
          <w:sz w:val="24"/>
          <w:szCs w:val="20"/>
          <w:lang w:eastAsia="it-IT"/>
          <w14:ligatures w14:val="none"/>
        </w:rPr>
        <w:t>Ed esse si ricordarono delle sue parole</w:t>
      </w:r>
    </w:p>
    <w:p w14:paraId="463E0F3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Dopo che gli Angeli ricordano loro le parole di Gesù, esse si ricordano che realmente erano state loro dette. Che significa questo ricordo per la risurrezione di Gesù? Significa che essa non si fonda su un sepolcro vuoto. Il sepolcro vuoto è solo segno che Gesù non è in esso. Ma perché non è in esso? Potrebbe essere stato anche trafugato, portato via, così come pensa Maria di Màgdala nel Vangelo secondo Giovanni. Il sepolcro è vuoto. Tutto il mistero si conosce per rivelazione e poi per storia. La risurrezione di Gesù è annunziata da Cristo, confermata dagli Angeli, da Dio. Vera rivelazione. Vera testimonianza. Non si ha più bisogno di altro per credere. Poiché ogni evento soprannaturale che si compie nella storia necessariamente produce sempre un frutto anch’esso storico, se Gesù è risorto, la sua risurrezione, evento storico, produrrà di certo frutti visibili. Quali saranno questi frutti visibili? Il compimento di tutte le Parole scritte nei Salmi, nella Legge, nei Profeti. Sono queste Parole che si compiono che attesteranno per i secoli dei secoli che Gesù è veramente risorto.</w:t>
      </w:r>
    </w:p>
    <w:p w14:paraId="55DA9F6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9</w:t>
      </w:r>
      <w:r w:rsidRPr="008421E0">
        <w:rPr>
          <w:rFonts w:ascii="Arial" w:eastAsia="Times New Roman" w:hAnsi="Arial" w:cs="Arial"/>
          <w:b/>
          <w:color w:val="000000"/>
          <w:kern w:val="0"/>
          <w:sz w:val="24"/>
          <w:szCs w:val="20"/>
          <w:lang w:eastAsia="it-IT"/>
          <w14:ligatures w14:val="none"/>
        </w:rPr>
        <w:t>e, tornate dal sepolcro, annunciarono tutto questo agli Undici e a tutti gli altri.</w:t>
      </w:r>
    </w:p>
    <w:p w14:paraId="3F22E866"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Gli Angeli annunziano che Gesù è risorto alle donne. Le donne, tornate dal sepolcro, annunziano tutto questo agli Undici e a tutti gli altri. Come si può constatare la risurrezione è evento di purissima fede. Non altro. Si annunzia, si crede, si accoglie nel cuore la verità di Cristo Gesù. Poi verranno tutte le altre cose. Perché la risurrezione deve necessariamente essere annunzio, evento di fede, anche per gli Apostoli del Signore? Perché essi domani dovranno andare per il mondo ad annunciare che Cristo Gesù è il Risorto, il Vivente. Dalla loro fede </w:t>
      </w:r>
      <w:r w:rsidRPr="008421E0">
        <w:rPr>
          <w:rFonts w:ascii="Arial" w:eastAsia="Times New Roman" w:hAnsi="Arial" w:cs="Arial"/>
          <w:color w:val="000000"/>
          <w:kern w:val="0"/>
          <w:sz w:val="24"/>
          <w:szCs w:val="20"/>
          <w:lang w:eastAsia="it-IT"/>
          <w14:ligatures w14:val="none"/>
        </w:rPr>
        <w:lastRenderedPageBreak/>
        <w:t>nasce la fede. Dalla loro verità nasce la verità. Essi credono e il mondo crederà nella loro parola. Se essi non credono nella parola delle donne, potranno sperare che domani qualcuno crederà nella loro parola? È sempre dalla parola annunciata che nasce la fede. La fede è per testimonianza, annuncio, per parola. Mai questa verità dovrà essere dimenticata. Urge però anche un segno esterno. Il sepolcro vuoto. Quale sarà il sepolcro vuoto per ogni uomo che deve giungere alla fede? Il corpo del cristiano privo della sua carne e colmo di Spirito Santo.</w:t>
      </w:r>
    </w:p>
    <w:p w14:paraId="393A55B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10</w:t>
      </w:r>
      <w:r w:rsidRPr="008421E0">
        <w:rPr>
          <w:rFonts w:ascii="Arial" w:eastAsia="Times New Roman" w:hAnsi="Arial" w:cs="Arial"/>
          <w:b/>
          <w:color w:val="000000"/>
          <w:kern w:val="0"/>
          <w:sz w:val="24"/>
          <w:szCs w:val="20"/>
          <w:lang w:eastAsia="it-IT"/>
          <w14:ligatures w14:val="none"/>
        </w:rPr>
        <w:t>Erano Maria Maddalena, Giovanna e Maria madre di Giacomo. Anche le altre, che erano con loro, raccontavano queste cose agli apostoli.</w:t>
      </w:r>
    </w:p>
    <w:p w14:paraId="0DF6297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Chi sono le donne andate di buon mattino al sepolcro e che ricevono l’annuncio dagli Angeli? Sono Maria Maddalena, Giovanna e Maria madre di Giacomo. Anche le altre, che erano con loro, raccontano queste cose agli Apostoli. Sono le stesse donne di cui si fa menzione nel Vangelo secondo Luca. Sono donne che camminano con Gesù e con gli Apostoli per assistere sia Gesù che gli Apostoli mettendo a disposizione i loro beni. Altissima opera di carità. Il Padre aveva costituito attorno a Cristo e agli Apostoli una rete di provvidenza perché il Figlio suo potesse dedicarsi interamente all’annunzio della Parola. Niente deve distrarre Gesù da questa missione. Il Vangelo è tutto per Lui. Anche gli Apostoli domani costruiranno una rete di provvidenza per i beni materiali della comunità, così che loro si possano dedicare interamente alla Parola e alla preghiera. Senza il dono del Vangelo, ogni altra cosa è inutile.</w:t>
      </w:r>
    </w:p>
    <w:p w14:paraId="37A17C9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11</w:t>
      </w:r>
      <w:r w:rsidRPr="008421E0">
        <w:rPr>
          <w:rFonts w:ascii="Arial" w:eastAsia="Times New Roman" w:hAnsi="Arial" w:cs="Arial"/>
          <w:b/>
          <w:color w:val="000000"/>
          <w:kern w:val="0"/>
          <w:sz w:val="24"/>
          <w:szCs w:val="20"/>
          <w:lang w:eastAsia="it-IT"/>
          <w14:ligatures w14:val="none"/>
        </w:rPr>
        <w:t xml:space="preserve">Quelle parole parvero a loro come un vaneggiamento e non credevano ad esse. </w:t>
      </w:r>
    </w:p>
    <w:p w14:paraId="493690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Qual è la risposta degli Apostoli all’annuncio delle donne, fondato sulla testimonianza degli Angeli? “Quelle parole parvero a loro come un vaneggiamento e non credevano ad esse”. Urge riflettere un poco. Prima di ogni cosa le fonti della verità dell’annuncio delle donne sono tre: Gli Angeli, le Parole di Gesù ricordate dagli Angeli, le donne che hanno visto il sepolcro vuoto e hanno ascoltato l’annuncio della risurrezione. Di conseguenza gli Apostoli non credono al Cielo, non credono alle Parole di Gesù, non credono a ciò che le donne hanno visto e ascoltato. Questa non fede è irrazionale, contro ogni logica, contro la stessa verità della storia. Quando vi sono più testimonianze conformi provenienti da diverse origini – Cielo, Gesù, donne, sepolcro vuoto – allora si può anche non prestare fede al significato dell’evento. Mai però si potrà negare la realtà di esso.</w:t>
      </w:r>
    </w:p>
    <w:p w14:paraId="4D59A13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028B207D" w14:textId="77777777" w:rsidR="008421E0" w:rsidRPr="008421E0" w:rsidRDefault="008421E0" w:rsidP="008421E0">
      <w:pPr>
        <w:pStyle w:val="Titolo3"/>
      </w:pPr>
      <w:bookmarkStart w:id="712" w:name="_Toc62172560"/>
      <w:bookmarkStart w:id="713" w:name="_Toc223160010"/>
      <w:bookmarkStart w:id="714" w:name="_Toc226179705"/>
      <w:r w:rsidRPr="008421E0">
        <w:t>Pietro alla tomba</w:t>
      </w:r>
      <w:bookmarkEnd w:id="712"/>
      <w:bookmarkEnd w:id="713"/>
      <w:bookmarkEnd w:id="714"/>
    </w:p>
    <w:p w14:paraId="2E6A1CE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12</w:t>
      </w:r>
      <w:r w:rsidRPr="008421E0">
        <w:rPr>
          <w:rFonts w:ascii="Arial" w:eastAsia="Times New Roman" w:hAnsi="Arial" w:cs="Arial"/>
          <w:b/>
          <w:color w:val="000000"/>
          <w:kern w:val="0"/>
          <w:sz w:val="24"/>
          <w:szCs w:val="20"/>
          <w:lang w:eastAsia="it-IT"/>
          <w14:ligatures w14:val="none"/>
        </w:rPr>
        <w:t>Pietro tuttavia si alzò, corse al sepolcro e, chinatosi, vide soltanto i teli. E tornò indietro, pieno di stupore per l’accaduto.</w:t>
      </w:r>
    </w:p>
    <w:p w14:paraId="37E373F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Dobbiamo tuttavia confessare che Pietro non rimane insensibile. Lui si alza, corre al sepolcro, si china, vede soltanto i teli. Torna indietro, pieno di stupore per l’accaduto. La storia è per Cristo e per le donne, non è per gli Apostoli. È verità </w:t>
      </w:r>
      <w:r w:rsidRPr="008421E0">
        <w:rPr>
          <w:rFonts w:ascii="Arial" w:eastAsia="Times New Roman" w:hAnsi="Arial" w:cs="Arial"/>
          <w:color w:val="000000"/>
          <w:kern w:val="0"/>
          <w:sz w:val="24"/>
          <w:szCs w:val="20"/>
          <w:lang w:eastAsia="it-IT"/>
          <w14:ligatures w14:val="none"/>
        </w:rPr>
        <w:lastRenderedPageBreak/>
        <w:t>che va ben evidenziata. Le verità della fede non sono verità astratte, sopra la storia, senza di essa. Ogni verità della fede genera la storia. La genera nel bene se la verità è creduta e ad essa si obbedisce. Vale anche il contrario. La verità della fede genera una storia di male, se ad essa non si obbedisce. Quale sarebbe stata la via degli Apostoli, la loro vita storica, se non avessero creduto nella risurrezione di Cristo Gesù? È una domanda che non riguarda solo gli Apostoli, ma ogni altro uomo. Quale sarebbe stata la mia storia e la storia di molti altri se io non avessi creduto alla verità della fede che mi è stata annunziata, manifestata, detta?</w:t>
      </w:r>
    </w:p>
    <w:p w14:paraId="2BE444AA"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6F2AEC3F" w14:textId="77777777" w:rsidR="008421E0" w:rsidRPr="008421E0" w:rsidRDefault="008421E0" w:rsidP="008421E0">
      <w:pPr>
        <w:pStyle w:val="Titolo3"/>
      </w:pPr>
      <w:bookmarkStart w:id="715" w:name="_Toc62172561"/>
      <w:bookmarkStart w:id="716" w:name="_Toc223160011"/>
      <w:bookmarkStart w:id="717" w:name="_Toc226179706"/>
      <w:r w:rsidRPr="008421E0">
        <w:t>I due discepoli di Emmaus</w:t>
      </w:r>
      <w:bookmarkEnd w:id="715"/>
      <w:bookmarkEnd w:id="716"/>
      <w:bookmarkEnd w:id="717"/>
    </w:p>
    <w:p w14:paraId="5CB6197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13</w:t>
      </w:r>
      <w:r w:rsidRPr="008421E0">
        <w:rPr>
          <w:rFonts w:ascii="Arial" w:eastAsia="Times New Roman" w:hAnsi="Arial" w:cs="Arial"/>
          <w:b/>
          <w:color w:val="000000"/>
          <w:kern w:val="0"/>
          <w:sz w:val="24"/>
          <w:szCs w:val="20"/>
          <w:lang w:eastAsia="it-IT"/>
          <w14:ligatures w14:val="none"/>
        </w:rPr>
        <w:t>Ed ecco, in quello stesso giorno due di loro erano in cammino per un villaggio di nome Èmmaus, distante circa undici chilometri da Gerusalemme,</w:t>
      </w:r>
    </w:p>
    <w:p w14:paraId="50FB7EF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è morto sulla croce il sesto giorno, il giorno prima del sabato. Di sabato il riposo è assoluto. Neanche si può camminare per fare il viaggio di ritorno a casa. Finito il giorno del sabato, si ritorna alle quotidiane attività. Ed ecco, in quello stesso giorno, cioè il primo giorno della settimana, per noi la domenica, due di loro, cioè due discepoli di Gesù, erano in cammino per un villaggio di nome Èmmaus, distante circa undici chilometri da Gerusalemme. Di questi due discepoli nulla conosciamo. Nel Vangelo non c’è alcuna traccia che ci consente di conoscere qualcosa della loro vita. Sappiamo però che non sono nel numero degli Apostoli. Sono verosimilmente nel numero dei discepoli. Nel Vangelo di Luca, assieme ai Dodici Apostoli, vi sono anche i settantadue discepoli. Sono anche loro chiamati da Gesù e mandati ad annunziare la buona novella del regno. Dopo la missione, nulla più viene riferito su di essi.</w:t>
      </w:r>
    </w:p>
    <w:p w14:paraId="5B436F7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14</w:t>
      </w:r>
      <w:r w:rsidRPr="008421E0">
        <w:rPr>
          <w:rFonts w:ascii="Arial" w:eastAsia="Times New Roman" w:hAnsi="Arial" w:cs="Arial"/>
          <w:b/>
          <w:color w:val="000000"/>
          <w:kern w:val="0"/>
          <w:sz w:val="24"/>
          <w:szCs w:val="20"/>
          <w:lang w:eastAsia="it-IT"/>
          <w14:ligatures w14:val="none"/>
        </w:rPr>
        <w:t>e conversavano tra loro di tutto quello che era accaduto.</w:t>
      </w:r>
    </w:p>
    <w:p w14:paraId="451769D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Questi due discepoli sono stati a Gerusalemme e hanno visto quanto era stato fatto a Cristo Gesù. Lungo la via proprio di queste cose stanno conversando tra loro. Vorrebbero comprendere, capire, avere una qualche luce. Non è una conversazione sterile. Essa è il frutto di una speranza riposta in Cristo e della stessa speranza che muore con la morte di Cristo Signore. È giusto che noi ci chiediamo: perché la loro speranza è morta? Sempre la speranza muore quando non ha a suo fondamento la verità rivelata. La speranza è un frutto. È il frutto della Parola di Dio che entra nel nostro cuore, Parola che sempre crea il futuro contenuto in essa. Il futuro è il suo frutto. Tutte le Beatitudini, tutto il Discorso della Montagna, tutto il Vangelo, tutta la Parola, ogni Parola nella Parola, ha un suo particolare frutto da produrre. Si fonda la speranza su attese umane, questa speranza sempre morirà. Come la pianta e tutti i suoi futuri frutti sono la speranza posta nel seme, così è per il discepolo di Gesù. Semina nel suo cuore la Parola del Signore. Esso porta con sé la futura speranza sia per il tempo che per l’eternità. Se la Parola non viene seminata nel cuore, ad essa non si dona vita, </w:t>
      </w:r>
      <w:r w:rsidRPr="008421E0">
        <w:rPr>
          <w:rFonts w:ascii="Arial" w:eastAsia="Times New Roman" w:hAnsi="Arial" w:cs="Arial"/>
          <w:color w:val="000000"/>
          <w:kern w:val="0"/>
          <w:sz w:val="24"/>
          <w:szCs w:val="20"/>
          <w:lang w:eastAsia="it-IT"/>
          <w14:ligatures w14:val="none"/>
        </w:rPr>
        <w:lastRenderedPageBreak/>
        <w:t>se essa non muore in noi per divenire grande albero di vita, mai si potrà parlare di speranza vera. È vana ogni speranza posta nelle cose o nelle parole dell’uomo.</w:t>
      </w:r>
    </w:p>
    <w:p w14:paraId="2E43450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15</w:t>
      </w:r>
      <w:r w:rsidRPr="008421E0">
        <w:rPr>
          <w:rFonts w:ascii="Arial" w:eastAsia="Times New Roman" w:hAnsi="Arial" w:cs="Arial"/>
          <w:b/>
          <w:color w:val="000000"/>
          <w:kern w:val="0"/>
          <w:sz w:val="24"/>
          <w:szCs w:val="20"/>
          <w:lang w:eastAsia="it-IT"/>
          <w14:ligatures w14:val="none"/>
        </w:rPr>
        <w:t>Mentre conversavano e discutevano insieme, Gesù in persona si avvicinò e camminava con loro.</w:t>
      </w:r>
    </w:p>
    <w:p w14:paraId="65BAF52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Lungo la via si fanno tanti incontri. Le persone vengono e le persone vanno. Alcune che camminano nella stessa direzione ci superano, perché il loro passo è veloce. Altri si accodano e fanno assieme a noi il percorso. Si è in compagnia. Mentre conversano e discutono insieme, Gesù in persona si avvicina e cammina con loro. Essendo una persona sola, fare il percorso in compagnia lo rende meno faticoso. Insieme la via si percorre meglio. Ci si incoraggia. La conversazione è un narrare semplice. Ognuno dice ciò che ha nel cuore e ascolta ciò che viene dal cuore dell’altro. La discussione invece è finalizzata alla ricerca e all’affermazione di una verità. Di certo si tratta della verità di Gesù. Nella discussione è però sufficiente che si ponga a fondamento una verità creduta verità, ma non reale, sostanziale verità e il risultato viene falsificato. Oggi sappiamo che nella discussione spesso si parte da verità credute tali. Non solo si parte da verità volute, sono volute e stabilite come verità, senza alcun fondamento né di ragione né di fede. Qual è il risultato di una tale discussione? La legalizzazione di ogni crimine. Ogni misfatto, ogni ingiustizia. </w:t>
      </w:r>
    </w:p>
    <w:p w14:paraId="505CB9E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16</w:t>
      </w:r>
      <w:r w:rsidRPr="008421E0">
        <w:rPr>
          <w:rFonts w:ascii="Arial" w:eastAsia="Times New Roman" w:hAnsi="Arial" w:cs="Arial"/>
          <w:b/>
          <w:color w:val="000000"/>
          <w:kern w:val="0"/>
          <w:sz w:val="24"/>
          <w:szCs w:val="20"/>
          <w:lang w:eastAsia="it-IT"/>
          <w14:ligatures w14:val="none"/>
        </w:rPr>
        <w:t>Ma i loro occhi erano impediti a riconoscerlo.</w:t>
      </w:r>
    </w:p>
    <w:p w14:paraId="1055BF9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si presenta come un viandante. Non sappiamo quale forma abbia assunto. Sappiamo che è un viandante come altri viandanti. Lo Spirito Santo ci dice però che i loro occhi erano impediti a riconoscerlo. Perché impediti? Si tratta di un impedimento naturale o spirituale? Se Gesù ha cambiato aspetto perché si presenta o si rende visibile sotto altro aspetto, l’impedimento è di natura. Verso questa interpretazione spinge il Vangelo secondo Marco. Di questo impedimento non si è colpevoli. Sarebbero colpevoli se l’impedimento fosse di origine spirituale. Questi impedimenti sono generati dal peccato che oscura gli occhi dello spirito e dai vizi che rendono di pietra l’anima. Aiutati dall’Evangelista Marco dobbiamo pensare che i due discepoli si sono lasciati prendere dall’aspetto esteriore. Questo aspetto assunto da Gesù ha impedito loro di riconoscere il loro Maestro. Pedagogia altamente divina. Con essa il Signore ci vuole insegnare che le vie per entrare in un cuore sono molteplici, varie, infinite. Non vi è un solo modo per parlare ad un cuore delle realtà soprannaturali. Noi però oggi stiamo commettendo gravi errori. Abbiamo scelto modalità attuali di entrare in comunione con il cuore, ma non conduciamo all’accoglienza di Cristo. Questo perché essendoci noi distaccati dalla sua verità, dalla sua Parola, dal suo Vangelo, diamo le nostre parole.</w:t>
      </w:r>
    </w:p>
    <w:p w14:paraId="44A405C8"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17</w:t>
      </w:r>
      <w:r w:rsidRPr="008421E0">
        <w:rPr>
          <w:rFonts w:ascii="Arial" w:eastAsia="Times New Roman" w:hAnsi="Arial" w:cs="Arial"/>
          <w:b/>
          <w:color w:val="000000"/>
          <w:kern w:val="0"/>
          <w:sz w:val="24"/>
          <w:szCs w:val="20"/>
          <w:lang w:eastAsia="it-IT"/>
          <w14:ligatures w14:val="none"/>
        </w:rPr>
        <w:t>Ed egli disse loro: «Che cosa sono questi discorsi che state facendo tra voi lungo il cammino?». Si fermarono, col volto triste;</w:t>
      </w:r>
    </w:p>
    <w:p w14:paraId="637EA22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entra in dialogo. “Ed egli disse loro: «Che cosa sono questi discorsi che state facendo voi lungo il cammino?»”. Gesù vuole entrare in dialogo con essi. Vi </w:t>
      </w:r>
      <w:r w:rsidRPr="008421E0">
        <w:rPr>
          <w:rFonts w:ascii="Arial" w:eastAsia="Times New Roman" w:hAnsi="Arial" w:cs="Arial"/>
          <w:color w:val="000000"/>
          <w:kern w:val="0"/>
          <w:sz w:val="24"/>
          <w:szCs w:val="20"/>
          <w:lang w:eastAsia="it-IT"/>
          <w14:ligatures w14:val="none"/>
        </w:rPr>
        <w:lastRenderedPageBreak/>
        <w:t>entra in modo diretto. Chiede qual è l’oggetto del loro discutere. Non si deve partire dal racconto della creazione giungendo fino alla nuova Gerusalemme per parlare ad una persona di Dio. Basta entrare nella sua storia. Fare una domanda. Attendere una risposta. Dare una Parola di luce eterna. Il dialogo è iniziato. Ora si può iniziare a parlare, per condurre questi due discepoli nella verità. Si fermarono, col volto triste. La morte di Gesù non è stata indolore. È come se essi stessi avessero ricevuto una pugnalata al cuore. La loro tristezza è motivata dal grande, immane vuoto lasciato da Gesù nel loro cuore. Su Gesù essi avevano fondato ogni loro speranza, ogni attesa. Cristo Gesù era il loro futuro. Lui è morto e ora sono come naufraghi nel grande mare.</w:t>
      </w:r>
    </w:p>
    <w:p w14:paraId="0C1F532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18</w:t>
      </w:r>
      <w:r w:rsidRPr="008421E0">
        <w:rPr>
          <w:rFonts w:ascii="Arial" w:eastAsia="Times New Roman" w:hAnsi="Arial" w:cs="Arial"/>
          <w:b/>
          <w:color w:val="000000"/>
          <w:kern w:val="0"/>
          <w:sz w:val="24"/>
          <w:szCs w:val="20"/>
          <w:lang w:eastAsia="it-IT"/>
          <w14:ligatures w14:val="none"/>
        </w:rPr>
        <w:t xml:space="preserve">uno di loro, di nome Clèopa, gli rispose: «Solo tu sei forestiero a Gerusalemme! Non sai ciò che vi è accaduto in questi giorni?». </w:t>
      </w:r>
    </w:p>
    <w:p w14:paraId="28C53C8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Risponde uno di loro, di nome Clèopa. Dell’altro non viene detto il nome, perché l’Evangelista non vuole né fare pubblicità o neanche mettere in rilievo chi sono i due discepoli. Il cuore del racconto è l’uomo deluso e Cristo che è il Vivente. Di uomini delusi dalla religione nelle loro speranza è pieno il mondo. Di persone private della speranza la terra è colma. Spetta a coloro che sono discepoli di Gesù e in modo particolare ai suoi ministri saper parlare con queste persone. Ecco la risposta alla domanda di Gesù: “Solo tu sei forestiero a Gerusalemme! Non sai ciò che vi è accaduto in questi giorni?”. Come Gesù era conosciuto in tutta la Palestina e anche oltre, così anche la notizia della morte è conosciuta. Di un fatto così grande, di un evento così grave, hanno ucciso un profeta del Dio vivente e tu non sai nulla? Da dove vieni? Certe cose non possono non essere conosciute. Fanno parte della storia. Sono la nostra storia. Quando dalla vita di un uomo è stata la vita di molti, moltissimi altri uomini, la sua morte non può essere solo sua, appartiene anche a coloro che hanno ricevuta la vita da lui. Tu straniero, mai hai sentito parlare di Gesù di Nazaret? Se mai hai sentito parlare di Lui, veramente sei straniero. Non sei di questa terra. O almeno non vieni da una regione vicina. Immediata considerazione: ma se non sei dalla nostra terra, vieni da lontano, come conosci la nostra lingua?</w:t>
      </w:r>
    </w:p>
    <w:p w14:paraId="31B1016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19</w:t>
      </w:r>
      <w:r w:rsidRPr="008421E0">
        <w:rPr>
          <w:rFonts w:ascii="Arial" w:eastAsia="Times New Roman" w:hAnsi="Arial" w:cs="Arial"/>
          <w:b/>
          <w:color w:val="000000"/>
          <w:kern w:val="0"/>
          <w:sz w:val="24"/>
          <w:szCs w:val="20"/>
          <w:lang w:eastAsia="it-IT"/>
          <w14:ligatures w14:val="none"/>
        </w:rPr>
        <w:t>Domandò loro: «Che cosa?». Gli risposero: «Ciò che riguarda Gesù, il Nazareno, che fu profeta potente in opere e in parole, davanti a Dio e a tutto il popolo;</w:t>
      </w:r>
    </w:p>
    <w:p w14:paraId="6E90BDB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Prima domanda: «Che cosa sono questi discorsi che state facendo tra voi lungo il cammino?». Il forestiero vuole entrare in dialogo con i due viandanti e chiede che lo introducano nel discorso. La risposta è di grande meraviglia. Alla prima risposta, segue la seconda domanda: “Che cosa?”. Ora i due viandanti sono obbligati a informare il viandante sui fatti accaduti. Lui non dice di non conoscerli. Vuole invece che siano essi ad esprimere il loro pensiero. Ecco la risposta: “Ciò che riguarda Gesù il Nazareno, che fu profeta potente in opere e in parole, davanti a Dio e a tutto il popolo”. Viene subito rivelato il loro pensiero di Gesù: “Profeta potente in opere e in parole”. Prima verità. Gesù è potente non solo in Parola, ma anche in opere. Non solo davanti a Dio, ma anche davanti a tutto il </w:t>
      </w:r>
      <w:r w:rsidRPr="008421E0">
        <w:rPr>
          <w:rFonts w:ascii="Arial" w:eastAsia="Times New Roman" w:hAnsi="Arial" w:cs="Arial"/>
          <w:color w:val="000000"/>
          <w:kern w:val="0"/>
          <w:sz w:val="24"/>
          <w:szCs w:val="20"/>
          <w:lang w:eastAsia="it-IT"/>
          <w14:ligatures w14:val="none"/>
        </w:rPr>
        <w:lastRenderedPageBreak/>
        <w:t>popolo. Tutto il popolo lo ha riconosciuto come vero profeta. Attestano la sua potenza le sue Parole e le sue opere.</w:t>
      </w:r>
    </w:p>
    <w:p w14:paraId="41CBE14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20</w:t>
      </w:r>
      <w:r w:rsidRPr="008421E0">
        <w:rPr>
          <w:rFonts w:ascii="Arial" w:eastAsia="Times New Roman" w:hAnsi="Arial" w:cs="Arial"/>
          <w:b/>
          <w:color w:val="000000"/>
          <w:kern w:val="0"/>
          <w:sz w:val="24"/>
          <w:szCs w:val="20"/>
          <w:lang w:eastAsia="it-IT"/>
          <w14:ligatures w14:val="none"/>
        </w:rPr>
        <w:t>come i capi dei sacerdoti e le nostre autorità lo hanno consegnato per farlo condannare a morte e lo hanno crocifisso.</w:t>
      </w:r>
    </w:p>
    <w:p w14:paraId="458DACD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Qual è stata la fine di questo profeta potente in Parole ed opere dinanzi a Dio e a tutto il popolo? “I capi dei sacerdoti e le nostre autorità lo hanno consegnato per farlo condannare a morte e lo hanno crocifisso”. Da questa prima parte della risposta emergono due verità: Gesù è confessato vero profeta. La responsabilità della sua morte per crocifissione è solo dei capi, dei sacerdoti e delle autorità. Le autorità sono quelle religiose. Gesù muore non per volontà del popolo. Muore perché quanti hanno il potere nel popolo del Signore hanno deciso per la sua morte. Queste due verità sono inequivocabili, innegabili. Gesù è vero profeta ucciso per volontà dei capi.</w:t>
      </w:r>
    </w:p>
    <w:p w14:paraId="672D9F3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21</w:t>
      </w:r>
      <w:r w:rsidRPr="008421E0">
        <w:rPr>
          <w:rFonts w:ascii="Arial" w:eastAsia="Times New Roman" w:hAnsi="Arial" w:cs="Arial"/>
          <w:b/>
          <w:color w:val="000000"/>
          <w:kern w:val="0"/>
          <w:sz w:val="24"/>
          <w:szCs w:val="20"/>
          <w:lang w:eastAsia="it-IT"/>
          <w14:ligatures w14:val="none"/>
        </w:rPr>
        <w:t>Noi speravamo che egli fosse colui che avrebbe liberato Israele; con tutto ciò, sono passati tre giorni da quando queste cose sono accadute.</w:t>
      </w:r>
    </w:p>
    <w:p w14:paraId="5C4196EF"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si entra nel cuore dei due discepoli. “Noi speravamo che egli fosse colui che avrebbe liberato Israele”. Qui si tratta di liberazione messianica. Ora però si entra nella confusione della storia. La liberazione non è secondo Dio. Il re che essi attendevano non è secondo le promesse del Signore. Secondo quanto è scritto nella Legge, nei Profeti, nei Salmi. È un re secondo il pensiero degli uomini ed anche la liberazione è secondo volontà umana. Urge operare una grande, infinita separazione, distinzione, differenza tra il pensiero di Dio sul suo Cristo e le attese degli uomini sul Cristo di Dio. Per questa ragione storica Gesù mai si è proclamato pubblicamente Messia. Morto Gesù, la loro speranza è svanita. Un morto è un morto e non può più aiutare. Essi però si dimenticano che le promesse fatte da Dio al suo Cristo sono uniche nella storia della rivelazione. Il Cristo di Dio avrebbe visto la luce. Quando sono accadute queste cose? “Con tutto ciò, sono passati tre giorni da quando queste cose sono accadute”. I fatti avvenuti non sono lontano da noi. Essi sono appena accaduti. Tutto è stato consumato tre giorni addietro. È giusto concludere a questa prima parte della seconda risposta che non sono state deluse le speranza secondo Dio, ma solo le speranze secondo gli uomini. La morte per crocifissione è verità essenziale del Messia, del Cristo di Dio.</w:t>
      </w:r>
    </w:p>
    <w:p w14:paraId="5B48312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22</w:t>
      </w:r>
      <w:r w:rsidRPr="008421E0">
        <w:rPr>
          <w:rFonts w:ascii="Arial" w:eastAsia="Times New Roman" w:hAnsi="Arial" w:cs="Arial"/>
          <w:b/>
          <w:color w:val="000000"/>
          <w:kern w:val="0"/>
          <w:sz w:val="24"/>
          <w:szCs w:val="20"/>
          <w:lang w:eastAsia="it-IT"/>
          <w14:ligatures w14:val="none"/>
        </w:rPr>
        <w:t>Ma alcune donne, delle nostre, ci hanno sconvolti; si sono recate al mattino alla tomba</w:t>
      </w:r>
    </w:p>
    <w:p w14:paraId="7B91A4D0"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Quanto finora detto riguarda il giorno sesto. Il giorno settimo è stato riposo. Ora si passa al primo giorno della settimana. “Ma alcune donne, delle nostre, ci hanno sconvolti. Si sono recate al mattino alla tomba”. È quanto l’Evangelista Luca ha raccontato all’inizio di questo ultimo capitolo del Suo Vangelo. Le donne vanno al sepolcro di buon mattino con gli oli preparati per dare a Gesù una degna sepoltura. Vanno per la morte non per la vita. Ma giunti al sepolcro tutto è stato diverso. La pietra dal sepolcro è stata rimossa. Il corpo di Cristo non è nella </w:t>
      </w:r>
      <w:r w:rsidRPr="008421E0">
        <w:rPr>
          <w:rFonts w:ascii="Arial" w:eastAsia="Times New Roman" w:hAnsi="Arial" w:cs="Arial"/>
          <w:color w:val="000000"/>
          <w:kern w:val="0"/>
          <w:sz w:val="24"/>
          <w:szCs w:val="20"/>
          <w:lang w:eastAsia="it-IT"/>
          <w14:ligatures w14:val="none"/>
        </w:rPr>
        <w:lastRenderedPageBreak/>
        <w:t>tomba. Gli Angeli annunziano loro che Gesù è risorto, secondo le Parole dette precedentemente loro.</w:t>
      </w:r>
    </w:p>
    <w:p w14:paraId="1D6CB9F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23</w:t>
      </w:r>
      <w:r w:rsidRPr="008421E0">
        <w:rPr>
          <w:rFonts w:ascii="Arial" w:eastAsia="Times New Roman" w:hAnsi="Arial" w:cs="Arial"/>
          <w:b/>
          <w:color w:val="000000"/>
          <w:kern w:val="0"/>
          <w:sz w:val="24"/>
          <w:szCs w:val="20"/>
          <w:lang w:eastAsia="it-IT"/>
          <w14:ligatures w14:val="none"/>
        </w:rPr>
        <w:t>e, non avendo trovato il suo corpo, sono venute a dirci di aver avuto anche una visione di angeli, i quali affermano che egli è vivo.</w:t>
      </w:r>
    </w:p>
    <w:p w14:paraId="6F283DF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Dalla storia ora si passa all’annunzio, alla proclamazione della risurrezione. La risurrezione non è fondata sul sepolcro vuoto, ma sulla testimonianza degli Angeli. Sono loro i primi annunciatori del ritorno in vita di Cristo Gesù. Chi afferma che Gesù è vivo, non sono le donne. Sono gli Angeli. Gli Angeli hanno un ruolo essenziale nella vita di Cristo Signore. Dalla nascita alla sua gloriosa ascensione al cielo sono loro che annunciano il mistero di Gesù.</w:t>
      </w:r>
    </w:p>
    <w:p w14:paraId="75DEB7E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24</w:t>
      </w:r>
      <w:r w:rsidRPr="008421E0">
        <w:rPr>
          <w:rFonts w:ascii="Arial" w:eastAsia="Times New Roman" w:hAnsi="Arial" w:cs="Arial"/>
          <w:b/>
          <w:color w:val="000000"/>
          <w:kern w:val="0"/>
          <w:sz w:val="24"/>
          <w:szCs w:val="20"/>
          <w:lang w:eastAsia="it-IT"/>
          <w14:ligatures w14:val="none"/>
        </w:rPr>
        <w:t>Alcuni dei nostri sono andati alla tomba e hanno trovato come avevano detto le donne, ma lui non l’hanno visto».</w:t>
      </w:r>
    </w:p>
    <w:p w14:paraId="7C42CEB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Ecco ora la conclusione della risposta: “Alcuni dei nostri sono andati alla tomba e hanno trovato come avevano detto le donne, ma lui non l’hanno visto”. Se Gesù è risorto, non è certo nella tomba. Se non è nella tomba, è risorto. Perché alcuni dei discepoli si recano alla tomba se pensano o ritengono che le parole delle donne sono un vaneggiamento? Vanno perché vogliono una prova storica che Gesù è veramente risorto. La prova storica è vedere Lui. Nelle cose della fede non funziona così. La fede nasce dalla Parola. Si ascolta la Parola. Si presta ad essa ogni ascolto. Si vive quanto messo nel cuore. Gesù è risorto perché gli Angeli lo hanno detto. È il Salvatore per la stessa ragione. È il Figlio di Dio per rivelazione dell’Angelo Gabriele. Il Padre rivela chi è Cristo Gesù per mezzo dei suoi santi Angeli. Questo si evince dal Vangelo. Gli Apostoli e i discepoli avrebbero dovuto credere alla parola degli Angeli.</w:t>
      </w:r>
    </w:p>
    <w:p w14:paraId="2A02528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25</w:t>
      </w:r>
      <w:r w:rsidRPr="008421E0">
        <w:rPr>
          <w:rFonts w:ascii="Arial" w:eastAsia="Times New Roman" w:hAnsi="Arial" w:cs="Arial"/>
          <w:b/>
          <w:color w:val="000000"/>
          <w:kern w:val="0"/>
          <w:sz w:val="24"/>
          <w:szCs w:val="20"/>
          <w:lang w:eastAsia="it-IT"/>
          <w14:ligatures w14:val="none"/>
        </w:rPr>
        <w:t>Disse loro: «Stolti e lenti di cuore a credere in tutto ciò che hanno detto i profeti!</w:t>
      </w:r>
    </w:p>
    <w:p w14:paraId="3624B02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è Gesù che prende la parola. “Stolti e lenti di cuore a credere in tutto ciò che hanno detto i profeti!”. Qui si entra nel campo delle responsabilità personali. Una responsabilità personale vissuta male condiziona ogni altra responsabilità. Se i maestri della Parola e i suoi ministri la insegnano male, in modo errato, o parziale, o addirittura privandola di ogni sua verità, quanti ascoltano il loro insegnamento vengono formati alla falsità e non più alla verità. Questo versetto va riferito ai due discepoli, se essi erano nelle capacità spirituali di accedere alla Scrittura e di penetrare, entrare nella sua verità. Se potevano e non lo hanno fatto, essi sono stolti e lenti di cuore. Penso invece che queste parole, pur essendo rivolte ai due discepoli, vadano riferite a tutto il popolo di Dio, stolto e lento di cuore a credere in tutto ciò che hanno detto i profeti! Il popolo è una unità inseparabile. Tutti sono da tutti. Se gli scribi alterano, travisano, modificano, cambiano, eludono la Parola, tutto il popolo da essi ammaestrato subisce un gravissimo danno. Perde la verità contenuta nella Parola. Di questo si lamenta il Signore per mezzo del profeta. Ritengo che in questo lamento del Signore vi sia la chiave per interpretare le Parole di Gesù. La Scrittura contiene una Parola chiara, luminosa, inconfondibile. </w:t>
      </w:r>
      <w:r w:rsidRPr="008421E0">
        <w:rPr>
          <w:rFonts w:ascii="Arial" w:eastAsia="Times New Roman" w:hAnsi="Arial" w:cs="Arial"/>
          <w:color w:val="000000"/>
          <w:kern w:val="0"/>
          <w:sz w:val="24"/>
          <w:szCs w:val="20"/>
          <w:lang w:eastAsia="it-IT"/>
          <w14:ligatures w14:val="none"/>
        </w:rPr>
        <w:lastRenderedPageBreak/>
        <w:t>Basta leggerla ed essa parla. Perché non comprendete? Perché non credete? Perché siete così stolti e lenti? Prendete in mano il testo sacro. Leggetelo. Basta leggerlo ed esso parla al vostro cuore. Invece voi ne avete fatto un libro di menzogne e di favole – diceva Geremia ai suoi tempi.</w:t>
      </w:r>
    </w:p>
    <w:p w14:paraId="3885A67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26</w:t>
      </w:r>
      <w:r w:rsidRPr="008421E0">
        <w:rPr>
          <w:rFonts w:ascii="Arial" w:eastAsia="Times New Roman" w:hAnsi="Arial" w:cs="Arial"/>
          <w:b/>
          <w:color w:val="000000"/>
          <w:kern w:val="0"/>
          <w:sz w:val="24"/>
          <w:szCs w:val="20"/>
          <w:lang w:eastAsia="it-IT"/>
          <w14:ligatures w14:val="none"/>
        </w:rPr>
        <w:t>Non bisognava che il Cristo patisse queste sofferenze per entrare nella sua gloria?».</w:t>
      </w:r>
    </w:p>
    <w:p w14:paraId="7A504A8B"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Legge, i Profeti, i Salmi sono una sola voce, una sola verità, un solo annunzio. Essi annunziano la grande sofferenza del Redentore e del Salvatore dell’uomo. Il Cristo di Dio avrebbe conosciuto un indicibile tormento. Non bisognava che il Cristo patisse queste sofferenza per entrare nella sua gloria? Il “bisognava” dice relazione alla Scrittura. Se la Scrittura parla di questa via dolorosa e questa via dolorosa si è compiuta, Gesù è il Cristo. Se dopo la via del dolore, la Scrittura annunzia la via della gloria, e anche questa via si è compiuta, allora non c’è più alcun dubbio. Veramente Gesù è il Messia. Letta la vita di Gesù dalla Scrittura, tutto è chiaro. Nessuna ombra. A questo punto nel cuore dei due discepoli almeno un dubbio dovrebbe sorgere. Come può uno straniero conoscere così bene le Scritture? Come può uno che nulla sa di quanto è avvenuto, possedere una così grande scienza? Chi sta parlando non sta parlando dall’esterno della Scrittura, della Verità, della Scienza, della Conoscenza, della Luce. Sta parlando dall’interno di queste divine realtà. Parla così bene perché è Lui tutte queste divine realtà. È questa la grande differenza tra noi e Cristo Gesù. Noi spesso parliamo dalla falsità, dalla parzialità, dall’approssimazione, dalla menzogna, dal travisamento della Scrittura. Gesù parla della Verità che è la sua stessa vita.</w:t>
      </w:r>
    </w:p>
    <w:p w14:paraId="7548A77C"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27</w:t>
      </w:r>
      <w:r w:rsidRPr="008421E0">
        <w:rPr>
          <w:rFonts w:ascii="Arial" w:eastAsia="Times New Roman" w:hAnsi="Arial" w:cs="Arial"/>
          <w:b/>
          <w:color w:val="000000"/>
          <w:kern w:val="0"/>
          <w:sz w:val="24"/>
          <w:szCs w:val="20"/>
          <w:lang w:eastAsia="it-IT"/>
          <w14:ligatures w14:val="none"/>
        </w:rPr>
        <w:t>E, cominciando da Mosè e da tutti i profeti, spiegò loro in tutte le Scritture ciò che si riferiva a lui.</w:t>
      </w:r>
    </w:p>
    <w:p w14:paraId="7F4E3CF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prende una ad una tutte le Parole della Scrittura che si riferiscono a Lui e le spiega una ad una, senza nulla tralasciare. “E, cominciando da Mosè e da tutti i profeti, spiegò loro in tutte le Scritture ciò che si riferiva a Lui”. Osserviamolo bene e mettiamolo nel cuore. Gesù non usa il metodo della parzialità, della sola profezia, del solo salmo, del solo racconto, del solo oracolo, del solo giuramento. Ogni Parola viene aggiunta alle altre Parole. È questa la differenza o l’abisso che ci separa da Lui. Noi neanche procediamo per pericope, per racconto, per parabola, per episodio completo. A noi oggi basta una sola parola, dico una sola parola numericamente. Oggi tutti i nostri discorsi di alta e profonda teologia sono fondati solo su tre o quattro parole: misericordia, tenerezza, accoglienza, perdono. Ma liberate da ogni contesto scritturistico e da ogni relazione con la globalità della Parola. La metodologia di approccio o di avvicinamento alla Scrittura è essenza per trovare in essa la verità al suo stato purissimo. Se si sbaglia approccio metodologico, di certo metteremo nel cuore falsità reputandole verità eterne. Gesù ha parlato. Ora sanno dove si trova la verità: nella Scrittura. Se essi confrontano quanto la Scrittura dice con la storia di Cristo, che è perfettamente secondo il suo dettato, dovranno confessare che è Gesù il Cristo di Dio.</w:t>
      </w:r>
    </w:p>
    <w:p w14:paraId="77852EA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lastRenderedPageBreak/>
        <w:t>28</w:t>
      </w:r>
      <w:r w:rsidRPr="008421E0">
        <w:rPr>
          <w:rFonts w:ascii="Arial" w:eastAsia="Times New Roman" w:hAnsi="Arial" w:cs="Arial"/>
          <w:b/>
          <w:color w:val="000000"/>
          <w:kern w:val="0"/>
          <w:sz w:val="24"/>
          <w:szCs w:val="20"/>
          <w:lang w:eastAsia="it-IT"/>
          <w14:ligatures w14:val="none"/>
        </w:rPr>
        <w:t>Quando furono vicini al villaggio dove erano diretti, egli fece come se dovesse andare più lontano.</w:t>
      </w:r>
    </w:p>
    <w:p w14:paraId="4B5CEBE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è forestiero e si comporta da forestiero. Quando furono vicini al villaggio dove erano diretti, egli fece come se dovesse andare più lontano. Gesù non può chiedere ospitalità. Il forestiero va invitato. È gesto di amore, carità. Il Comandamento del Signore lo dice con grande verità: “Amerai il prossimo tuo come te stesso”. Gesù ci chiede di fare agli altri quanto noi vogliamo che venga fatto a noi. È questa la Legge e i Profeti. Chi ama sa cosa fare. È verità. L’amore non va chiesto. Va offerto, va donato. Quest’amore donato, offerto ci rende veri figli del Padre, ci fa a sua immagine e somiglianza. Lui il Figlio lo ha donato per la nostra salvezza. Il dono viene dal suo cuore.</w:t>
      </w:r>
    </w:p>
    <w:p w14:paraId="46D1FDC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29</w:t>
      </w:r>
      <w:r w:rsidRPr="008421E0">
        <w:rPr>
          <w:rFonts w:ascii="Arial" w:eastAsia="Times New Roman" w:hAnsi="Arial" w:cs="Arial"/>
          <w:b/>
          <w:color w:val="000000"/>
          <w:kern w:val="0"/>
          <w:sz w:val="24"/>
          <w:szCs w:val="20"/>
          <w:lang w:eastAsia="it-IT"/>
          <w14:ligatures w14:val="none"/>
        </w:rPr>
        <w:t>Ma essi insistettero: «Resta con noi, perché si fa sera e il giorno è ormai al tramonto». Egli entrò per rimanere con loro.</w:t>
      </w:r>
    </w:p>
    <w:p w14:paraId="010118A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4"/>
          <w:lang w:eastAsia="it-IT"/>
          <w14:ligatures w14:val="none"/>
        </w:rPr>
        <w:t xml:space="preserve">Il forestiero fu subito invitato e anche con insistenza perché si fermasse: “Resta con noi, perché si fa sera e il giorno è ormai al tramonto”. In latino: Mane nobiscum quoniam advesperascit et inclinata est iam dies, In greco: </w:t>
      </w:r>
      <w:r w:rsidRPr="008421E0">
        <w:rPr>
          <w:rFonts w:ascii="Greek" w:eastAsia="Times New Roman" w:hAnsi="Greek" w:cs="Arial"/>
          <w:color w:val="000000"/>
          <w:kern w:val="0"/>
          <w:sz w:val="26"/>
          <w:szCs w:val="26"/>
          <w:lang w:eastAsia="it-IT"/>
          <w14:ligatures w14:val="none"/>
        </w:rPr>
        <w:t xml:space="preserve">Me‹non meq' ¹mîn, Óti prÕj ˜spšran ™stˆn kaˆ kškliken ½dh ¹ ¹mšra. </w:t>
      </w:r>
      <w:r w:rsidRPr="008421E0">
        <w:rPr>
          <w:rFonts w:ascii="Arial" w:eastAsia="Times New Roman" w:hAnsi="Arial" w:cs="Arial"/>
          <w:color w:val="000000"/>
          <w:kern w:val="0"/>
          <w:sz w:val="24"/>
          <w:szCs w:val="20"/>
          <w:lang w:eastAsia="it-IT"/>
          <w14:ligatures w14:val="none"/>
        </w:rPr>
        <w:t>Di notte non è conveniente per nessuno mettersi in viaggio. I pericoli sono innumerevoli. La carità sempre deve aiutare. I pericoli possono essere evitati. Forse ancora noi non abbiamo sufficientemente coscienza di quale grande forza di salvezza si riveste la carità. Basterebbe un po’ di amore in più e l’uomo potrebbe essere per l’altro uomo vera oasi di salvezza, vero giardino di vita. L’insistenza significa volontà ferma e risoluta nell’offerta. Non è una offerta fatta con le labbra, ma con il cuore. Gesù entra per rimanere con loro. Lui entra perché ancora l’opera della creazione della verità nel cuore non è finita. Questo ogni discepolo di Gesù deve imparare da Gesù: la creazione della verità nel cuore deve terminare quanto tutta la verità è piantata in esso. A nulla serve creare nel cuore mezza verità o darne solo uno spicchio o una parte. La Scrittura Santa inizia a dare all’uomo la verità con la prima pagina della genesi e termina con l’ultima pagina dell’Apocalisse. Nel Vangelo secondo Luca Gesù inizia a Nazaret il cammino del dono della verità. L’inizio è inizio. Quando finisce Cristo Gesù di dare tutta la sua verità agli Apostoli? Nel giorno della sua gloriosa ascensione al cielo. Ma è forse finito il dono? Nient’affatto! Ora è missione dello Spirito Santo condurci a tutta la verità.</w:t>
      </w:r>
    </w:p>
    <w:p w14:paraId="221C81D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30</w:t>
      </w:r>
      <w:r w:rsidRPr="008421E0">
        <w:rPr>
          <w:rFonts w:ascii="Arial" w:eastAsia="Times New Roman" w:hAnsi="Arial" w:cs="Arial"/>
          <w:b/>
          <w:color w:val="000000"/>
          <w:kern w:val="0"/>
          <w:sz w:val="24"/>
          <w:szCs w:val="20"/>
          <w:lang w:eastAsia="it-IT"/>
          <w14:ligatures w14:val="none"/>
        </w:rPr>
        <w:t>Quando fu a tavola con loro, prese il pane, recitò la benedizione, lo spezzò e lo diede loro.</w:t>
      </w:r>
    </w:p>
    <w:p w14:paraId="3AADB22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Si mettono a tavola. Anche Gesù è a tavola con loro. “Prese il pane, recitò la benedizione, lo spezzò e lo diede loro”. Questo modalità era consuetudine di Cristo Gesù. Sempre Lui mangiava il pane benedicendolo e spezzandolo. È un suo gesto caratteristico. Lui prende, benedice, spezza. Qui non siamo in un contesto eucaristico. Manca il vino. Noi sappiamo che l’Eucaristia è insieme pane e vino, carne e sangue. Qui siamo invece solo nel segno identificativo. Quando è il valore di prendere, benedire, spezzare, dare? Il pane lo si prende come dono di Dio. Si chiede a Dio di benedirlo, perché si trasformi in nutrimento. Lo si spezza </w:t>
      </w:r>
      <w:r w:rsidRPr="008421E0">
        <w:rPr>
          <w:rFonts w:ascii="Arial" w:eastAsia="Times New Roman" w:hAnsi="Arial" w:cs="Arial"/>
          <w:color w:val="000000"/>
          <w:kern w:val="0"/>
          <w:sz w:val="24"/>
          <w:szCs w:val="20"/>
          <w:lang w:eastAsia="it-IT"/>
          <w14:ligatures w14:val="none"/>
        </w:rPr>
        <w:lastRenderedPageBreak/>
        <w:t>per moltiplicarlo. Lo si dona, perché il pane è dono. In questi quattro verbi – prendere benedire spezzare donare – vi è una altissima teologia del dono. Non solo anche una profonda teologia della comunione. Infine troviamo due legami essenziali: l’uomo legato a Dio e agli uomini. Sempre a tavola Gesù viveva questi quattro verbi. Anche in questa notte vive questi quattro verbi. È il suo modo di essere, di vivere, di operare, di condividere, ma anche di benedire e di ringraziare il Padre e gli uomini. È questa una modalità che mai deve scomparire dalle modalità di essere del cristiano. Sempre il cristiano deve spezzare il pane. Sempre si deve ricordare che lui riceve dal Padre per dare ai suoi fratelli. Il pane non va mangiato da soli.</w:t>
      </w:r>
    </w:p>
    <w:p w14:paraId="34995FF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31</w:t>
      </w:r>
      <w:r w:rsidRPr="008421E0">
        <w:rPr>
          <w:rFonts w:ascii="Arial" w:eastAsia="Times New Roman" w:hAnsi="Arial" w:cs="Arial"/>
          <w:b/>
          <w:color w:val="000000"/>
          <w:kern w:val="0"/>
          <w:sz w:val="24"/>
          <w:szCs w:val="20"/>
          <w:lang w:eastAsia="it-IT"/>
          <w14:ligatures w14:val="none"/>
        </w:rPr>
        <w:t>Allora si aprirono loro gli occhi e lo riconobbero. Ma egli sparì dalla loro vista.</w:t>
      </w:r>
    </w:p>
    <w:p w14:paraId="7B0399B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Questo gesto di Gesù, questi quattro verbi da Lui vissuti, rivelano chi è quel forestiero. Il Signore, il Maestro, Gesù di Nazaret. “Allora si aprirono loro gli occhi e lo riconobbero”. Ora la speranza è posta per intero nel loro cuore. La missione di Gesù è finita. Può andarsene. “Ma egli sparì dalla loro vista”. Il Vangelo secondo Luca nel campo della carità è ricco di grande insegnamenti. Lo Spirito Santo attraverso di Lui ci rivela che va fatta solo la carità necessaria. Dopo si deve lasciare, perché altre carità necessarie richiedono la nostra presenza. Ma quando termina la carità necessaria e inizia la carità superflua? Sa vivere la carità secondo la legge della carità solo chi è nello Spirito Santo. Se non si è nello Spirito Santo si rende la carità necessaria carità superflua e la carità superflua carità necessaria. Fino a questo momento Gesù ha vissuto la carità necessaria. L’opera è compiuta. La sua presenza visibile non serve più. Sarebbe sufficiente applicare questa regola e il bene si moltiplicherebbe sulla nostra terra. Invece sovente anziché fare il bene necessario facciamo il bene inutile. Il bene inutile toglie forza, ogni forza, al bene necessario.</w:t>
      </w:r>
    </w:p>
    <w:p w14:paraId="542DD00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32</w:t>
      </w:r>
      <w:r w:rsidRPr="008421E0">
        <w:rPr>
          <w:rFonts w:ascii="Arial" w:eastAsia="Times New Roman" w:hAnsi="Arial" w:cs="Arial"/>
          <w:b/>
          <w:color w:val="000000"/>
          <w:kern w:val="0"/>
          <w:sz w:val="24"/>
          <w:szCs w:val="20"/>
          <w:lang w:eastAsia="it-IT"/>
          <w14:ligatures w14:val="none"/>
        </w:rPr>
        <w:t>Ed essi dissero l’un l’altro: «Non ardeva forse in noi il nostro cuore mentre egli conversava con noi lungo la via, quando ci spiegava le Scritture?».</w:t>
      </w:r>
    </w:p>
    <w:p w14:paraId="7C92C42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Riconosciuto il Signore, si confessano anche i frutti della sua presenza. Ed essi dissero l’un l’altro: “Non ardeva forse in noi il nostro cuore mentre egli conversava con noi lunga la via, quando ci spiegava le Scritture?”. Il cuore non arde per la presenza del forestiero, arde per la spiegazione delle Scrittura. Arde perché dalla Scrittura nasce la verità di Cristo. Dalla verità di Cristo nasce la vera speranza. Dalla vera speranza risorge la vita. Questa verità oggi va messa nel cuore. Non è la presenza dell’uomo accanto ad un altro uomo che fa ardere il cuore. Il cuore arde quando viene messo nella fornace della verità di Gesù. La verità di Gesù è nelle Scritture. Se oggi molti cuori sono tristi, sconsolati, stanchi, oppressi, sfiduciati, delusi, abbattuti, senza speranza è perché manca chi spieghi le Scritture. Se la Chiesa vuole riportare la luce nei cuori deve iniziare dalla spiegazione delle Scritture. Spiegare le Scritture, non è spiegare il proprio cuore, i propri pensieri, i propri desideri, le proprie fantasie o immaginazioni. Spiegare le Scritture è operare sul modello di Gesù Signore. Si apre il Rotolo, lo si Legge, lo si spiega. Gesù ha iniziato il suo ministero messianico nella sinagoga di </w:t>
      </w:r>
      <w:r w:rsidRPr="008421E0">
        <w:rPr>
          <w:rFonts w:ascii="Arial" w:eastAsia="Times New Roman" w:hAnsi="Arial" w:cs="Arial"/>
          <w:color w:val="000000"/>
          <w:kern w:val="0"/>
          <w:sz w:val="24"/>
          <w:szCs w:val="20"/>
          <w:lang w:eastAsia="it-IT"/>
          <w14:ligatures w14:val="none"/>
        </w:rPr>
        <w:lastRenderedPageBreak/>
        <w:t>Nazaret. Ha preso il rotolo, lo ha aperto, lo ha letto, lo ha spiegato. Ha terminato il suo ministero messianico spiegando ai discepoli di Èmmaus le Scritture. Pietro inizia il suo ministero di continuare la missione di Gesù, spiegando a quanti erano davanti al Cenacolo le Scritture, confrontandole con la storia di Cristo Gesù. Gli Atti degli Apostoli finiscono con la citazione delle Scritture. Filippo è mandato a recare la buona novella al funzionario della regina Candace e comincia spiegando le Scritture. Paolo va per il mondo. Entra nella sinagoga dei Giudei e spiega loro le Scritture. Una Chiesa senza Scrittura è senza verità.</w:t>
      </w:r>
    </w:p>
    <w:p w14:paraId="257C190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33</w:t>
      </w:r>
      <w:r w:rsidRPr="008421E0">
        <w:rPr>
          <w:rFonts w:ascii="Arial" w:eastAsia="Times New Roman" w:hAnsi="Arial" w:cs="Arial"/>
          <w:b/>
          <w:color w:val="000000"/>
          <w:kern w:val="0"/>
          <w:sz w:val="24"/>
          <w:szCs w:val="20"/>
          <w:lang w:eastAsia="it-IT"/>
          <w14:ligatures w14:val="none"/>
        </w:rPr>
        <w:t>Partirono senza indugio e fecero ritorno a Gerusalemme, dove trovarono riuniti gli Undici e gli altri che erano con loro,</w:t>
      </w:r>
    </w:p>
    <w:p w14:paraId="24D9345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Trovati da Cristo Gesù e portati da Lui nella sua verità, i due discepoli vogliono annunziare questo evento a quanti ancora non lo conoscono. Sono i loro fratelli Apostoli e discepoli che sono in Gerusalemme. È per essi obbligo di giustizia. “Partirono senza indugio e fecero ritorno a Gerusalemme, dove trovarono riuniti gli Undici e gli altri che eran con loro”. Essi tornano per riferire quanto è loro accaduto. Si riferisce una storia, non una parola. Anche la parola va riferita. Ma quale parola va riferita? Quella che è il frutto di una storia. Storia e parola devono essere una cosa sola. La storia dona come suo frutto la parola. La parola dona come suo frutto la storia. Storia e parola sono una cosa sola.</w:t>
      </w:r>
    </w:p>
    <w:p w14:paraId="3BB94DF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34</w:t>
      </w:r>
      <w:r w:rsidRPr="008421E0">
        <w:rPr>
          <w:rFonts w:ascii="Arial" w:eastAsia="Times New Roman" w:hAnsi="Arial" w:cs="Arial"/>
          <w:b/>
          <w:color w:val="000000"/>
          <w:kern w:val="0"/>
          <w:sz w:val="24"/>
          <w:szCs w:val="20"/>
          <w:lang w:eastAsia="it-IT"/>
          <w14:ligatures w14:val="none"/>
        </w:rPr>
        <w:t>i quali dicevano: «Davvero il Signore è risorto ed è apparso a Simone!».</w:t>
      </w:r>
    </w:p>
    <w:p w14:paraId="4EF1A3B9"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Giunti a Gerusalemme non viene dato loro il tempo neanche di parlare. Subito viene annunziato loro l’evento della risurrezione. “Davvero il Signore è risorto ed è apparso a Simone”. La fede dona conforto alla fede. La verità alla verità. Ma anche la storia dona conforto alla storia. Ogni discepolo del Signore sempre deve camminare con questa certezza nel cuore: lui dona conforto alla fede dei suoi fratelli, ma anche i suoi fratelli donano conforto alla sua fede. È vera quella fede che sa confortarsi. Se la fede non sa confortarsi, di certo non è vera fede. È questa la prima grande carità che si deve vivere nella Chiesa: ogni discepolo deve essere conforto della fede degli altri discepoli. Ogni discepolo deve lasciarsi confortare nella fede dalla fede degli altri discepoli. Nessuno sta per se stesso e nessuno vive per se stesso. Il conforto nella fede dona slancio per vivere la fede. Gesù conforta e chiede conforto.</w:t>
      </w:r>
    </w:p>
    <w:p w14:paraId="2722CE9E"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35</w:t>
      </w:r>
      <w:r w:rsidRPr="008421E0">
        <w:rPr>
          <w:rFonts w:ascii="Arial" w:eastAsia="Times New Roman" w:hAnsi="Arial" w:cs="Arial"/>
          <w:b/>
          <w:color w:val="000000"/>
          <w:kern w:val="0"/>
          <w:sz w:val="24"/>
          <w:szCs w:val="20"/>
          <w:lang w:eastAsia="it-IT"/>
          <w14:ligatures w14:val="none"/>
        </w:rPr>
        <w:t>Ed essi narravano ciò che era accaduto lungo la via e come l’avevano riconosciuto nello spezzare il pane.</w:t>
      </w:r>
    </w:p>
    <w:p w14:paraId="7D5D582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sono i discepoli tornati da Èmmaus che confortano la fede di quanti erano rimasti in Gerusalemme. Ed essi narrano ciò che è accaduto lungo la via e come lo hanno riconosciuto nello spezzare il pane. I momenti del riconoscimento di Gesù sono due: il conforto della Scrittura, la luce che Gesù ha fatto sgorgare dalla Legge, dai Profeti, dai Salmi. Ma questo primo lavoro è solo l’inizio, non il completamento del riconoscimento. Quando il riconoscimento è stato completo? Quando Gesù mostra loro la sua vita. La Parola dice che quel Cristo è vero. La vita mostrata dice che questo Cristo, il Cristo che è dinanzi ai loro occhi è il vero </w:t>
      </w:r>
      <w:r w:rsidRPr="008421E0">
        <w:rPr>
          <w:rFonts w:ascii="Arial" w:eastAsia="Times New Roman" w:hAnsi="Arial" w:cs="Arial"/>
          <w:color w:val="000000"/>
          <w:kern w:val="0"/>
          <w:sz w:val="24"/>
          <w:szCs w:val="20"/>
          <w:lang w:eastAsia="it-IT"/>
          <w14:ligatures w14:val="none"/>
        </w:rPr>
        <w:lastRenderedPageBreak/>
        <w:t>Cristo. Possiamo applicare a noi questa stesso principio. Quando spieghiamo la Scrittura diciamo la verità di Cristo e del cristiano. Quando mostriamo la verità del cristiano è allora che il cristiano della scrittura diviene cristiano nella storia. Il Cristo della Scrittura diviene Cristo nella storia. Il riconoscimento è completo, perfetto, nulla più vi manca. Questa stessa regola Gesù dona ai suoi discepoli nel cenacolo. Il loro amore renderà visibile nella storia il cristiano della Parola. Se il cristiano rimane solo il cristiano della Parola, del Vangelo, della Scrittura e non diviene anche il cristiano della storia, non c’è riconoscimento di lui e per lui mai avverrà il riconoscimento di Cristo Gesù. Storia e Parola una cosa sola.</w:t>
      </w:r>
    </w:p>
    <w:p w14:paraId="010B47A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28C7AA5B" w14:textId="77777777" w:rsidR="008421E0" w:rsidRPr="008421E0" w:rsidRDefault="008421E0" w:rsidP="008421E0">
      <w:pPr>
        <w:pStyle w:val="Titolo3"/>
      </w:pPr>
      <w:bookmarkStart w:id="718" w:name="_Toc62172562"/>
      <w:bookmarkStart w:id="719" w:name="_Toc223160012"/>
      <w:bookmarkStart w:id="720" w:name="_Toc226179707"/>
      <w:r w:rsidRPr="008421E0">
        <w:t>Gesù appare agli apostoli</w:t>
      </w:r>
      <w:bookmarkEnd w:id="718"/>
      <w:bookmarkEnd w:id="719"/>
      <w:bookmarkEnd w:id="720"/>
    </w:p>
    <w:p w14:paraId="0EDF27C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36</w:t>
      </w:r>
      <w:r w:rsidRPr="008421E0">
        <w:rPr>
          <w:rFonts w:ascii="Arial" w:eastAsia="Times New Roman" w:hAnsi="Arial" w:cs="Arial"/>
          <w:b/>
          <w:color w:val="000000"/>
          <w:kern w:val="0"/>
          <w:sz w:val="24"/>
          <w:szCs w:val="20"/>
          <w:lang w:eastAsia="it-IT"/>
          <w14:ligatures w14:val="none"/>
        </w:rPr>
        <w:t>Mentre essi parlavano di queste cose, Gesù in persona stette in mezzo a loro e disse: «Pace a voi!».</w:t>
      </w:r>
    </w:p>
    <w:p w14:paraId="2204A2B1"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I discepoli si stanno confortando nella fede. Gesù è già in mezzo a loro. Essi sono riuniti nel suo nome. La sua presenza è però invisibile. Lo si può vedere solo con gli occhi della fede. La presenza invisibile è vera presenza di Gesù. Ora la presenza di Gesù da invisibile si fa visibile. “Mentre essi parlavano di queste cose, Gesù in persona stette in mezzo a loro e disse: «Pace a voi!»”. La pace è il primo dono fatto da Gesù ai suoi discepoli riuniti insieme. Cosa è la pace di Gesù? È il dono di se stesso, pace di Dio, sua benedizione, per l’umanità tutta. La pace è riconciliazione, perdono, creazione di una vita nuova, rigenerazione, santificazione, verità, luce, vita eterna. La pace di Dio con l’uomo è Cristo ed è in Cristo ed è per Cristo e con Cristo. Nessuna relazione tra Dio e l’uomo è possibile se non in Cristo, con Cristo, per Cristo. Cristo è tutto per il Padre e tutto deve essere per l’uomo. Non esiste la pace fuori da Cristo, perché è in Cristo che essa nasce, vive, porta frutti di vita eterna. Con questo dono nasce l’umanità nuova. La pace che dona Gesù è differente, infinitamente differente dalla pace che dona il mondo. Questa pace i discepoli dovranno dare al mondo. Altre paci sono effimere, anzi inutili. Lasciano l’uomo nel suo peccato, nella sua morte, nel suo odio, nella sua superbia, nei suoi molti vizi. Ogni vizio è un focolaio inestinguibile di guerra.</w:t>
      </w:r>
    </w:p>
    <w:p w14:paraId="26E22965"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37</w:t>
      </w:r>
      <w:r w:rsidRPr="008421E0">
        <w:rPr>
          <w:rFonts w:ascii="Arial" w:eastAsia="Times New Roman" w:hAnsi="Arial" w:cs="Arial"/>
          <w:b/>
          <w:color w:val="000000"/>
          <w:kern w:val="0"/>
          <w:sz w:val="24"/>
          <w:szCs w:val="20"/>
          <w:lang w:eastAsia="it-IT"/>
          <w14:ligatures w14:val="none"/>
        </w:rPr>
        <w:t>Sconvolti e pieni di paura, credevano di vedere un fantasma.</w:t>
      </w:r>
    </w:p>
    <w:p w14:paraId="4D5AD5A7"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Quanti sono presenti nel luogo, rimangono sconvolti e pieni di paura. Credono di vedere un fantasma. Altre volte i discepoli, vedendo Gesù, hanno pensato di essere alla presenza di un fantasma. Questo avviene dinanzi al nuovo assoluto. Fantasma è solo visione. A ciò che si vede manca la realtà, la concretezza, la fisicità. Quanti sono nel luogo pensano che sia un fantasma quanto stanno vedendo, perché Gesù è entrato nel luogo a porte chiuse. Ora un corpo reale, fisico, non può entrare a porte chiuse. Le porte vanno aperte. Inoltre essi nulla conoscono della gloriosa risurrezione di Gesù. Ancora essi pensano che la risurrezione sia come quella di Lazzaro e degli altri. In verità Gesù nello svolgimento della sua missione ha risuscitato tre persone: il figlio della vedova di Nain, la figlia di Giàiro, Lazzaro nel sepolcro ormai da quattro giorni. Ma tutti sono </w:t>
      </w:r>
      <w:r w:rsidRPr="008421E0">
        <w:rPr>
          <w:rFonts w:ascii="Arial" w:eastAsia="Times New Roman" w:hAnsi="Arial" w:cs="Arial"/>
          <w:color w:val="000000"/>
          <w:kern w:val="0"/>
          <w:sz w:val="24"/>
          <w:szCs w:val="20"/>
          <w:lang w:eastAsia="it-IT"/>
          <w14:ligatures w14:val="none"/>
        </w:rPr>
        <w:lastRenderedPageBreak/>
        <w:t>ritornati alla vita di prima, che è nel corpo fisico. Gesù torna alla vita del dopo, che si vive nel corpo spirituale, incorruttibile, immortale, glorioso, corpo di luce e non più di materia fisica, cioè fatto di carne e di ossa. Per assenza di totale fisicità essi pensano che sia un fantasma.</w:t>
      </w:r>
    </w:p>
    <w:p w14:paraId="30C3549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38</w:t>
      </w:r>
      <w:r w:rsidRPr="008421E0">
        <w:rPr>
          <w:rFonts w:ascii="Arial" w:eastAsia="Times New Roman" w:hAnsi="Arial" w:cs="Arial"/>
          <w:b/>
          <w:color w:val="000000"/>
          <w:kern w:val="0"/>
          <w:sz w:val="24"/>
          <w:szCs w:val="20"/>
          <w:lang w:eastAsia="it-IT"/>
          <w14:ligatures w14:val="none"/>
        </w:rPr>
        <w:t>Ma egli disse loro: «Perché siete turbati, e perché sorgono dubbi nel vostro cuore?</w:t>
      </w:r>
    </w:p>
    <w:p w14:paraId="509078F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Gesù vede turbati i suoi discepoli e lo manifesta, lo rivela loro. “Ma egli disse loro: «perché siete turbati, e perché sorgono dubbi nel vostro cuore?»”. Qual è il motivo del vostro turbamento e dei vostri dubbi? Da dove nascono? Dubbi e turbamenti nascono dalla non conoscenza del mistero. Si conosce il mistero, scompaiono dubbi e turbamenti. Finché il mistero rimane velato, anche i dubbi e turbamenti sempre nasceranno. La verità è luce che fuga i dubbi. Chi vuole liberare gli uomini da dubbi e turbamenti è obbligato a illuminare cuori e menti con la divina verità. La verità di Dio è quella contenuta nella Parola. Oggi, in questo momento, la verità è la nuova realtà del corpo di Cristo.</w:t>
      </w:r>
    </w:p>
    <w:p w14:paraId="517CCB2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39</w:t>
      </w:r>
      <w:r w:rsidRPr="008421E0">
        <w:rPr>
          <w:rFonts w:ascii="Arial" w:eastAsia="Times New Roman" w:hAnsi="Arial" w:cs="Arial"/>
          <w:b/>
          <w:color w:val="000000"/>
          <w:kern w:val="0"/>
          <w:sz w:val="24"/>
          <w:szCs w:val="20"/>
          <w:lang w:eastAsia="it-IT"/>
          <w14:ligatures w14:val="none"/>
        </w:rPr>
        <w:t xml:space="preserve">Guardate le mie mani e i miei piedi: sono proprio io! Toccatemi e guardate; un fantasma non ha carne e ossa, come vedete che io ho». </w:t>
      </w:r>
    </w:p>
    <w:p w14:paraId="3B8B99C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aiuta i discepoli a fugare ogni dubbio manifestando la realtà del suo corpo. “Guardate le mie mani e i miei piedi: sono proprio io! Toccatemi e guardate; un fantasma non ha carne e ossa, come vedete che io ho”. Qualcuno potrebbe chiedersi: ma Gesù è nel suo nuovo corpo – immortale, spirituale, glorioso, incorruttibile – oppure è rimasto nel suo vecchio corpo? La risposta è semplice. Gesù è nel suo nuovo corpo. La risurrezione è irreversibile. Semplicemente appare con il suo vecchio corpo, perché i discepoli possano riconoscerlo. Ma si tratta di vera teofania, vera manifestazione divina. Ciò che gli occhi vedono e la realtà sono due cose differenti. Non sono la stessa cosa.</w:t>
      </w:r>
    </w:p>
    <w:p w14:paraId="75980B23"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40</w:t>
      </w:r>
      <w:r w:rsidRPr="008421E0">
        <w:rPr>
          <w:rFonts w:ascii="Arial" w:eastAsia="Times New Roman" w:hAnsi="Arial" w:cs="Arial"/>
          <w:b/>
          <w:color w:val="000000"/>
          <w:kern w:val="0"/>
          <w:sz w:val="24"/>
          <w:szCs w:val="20"/>
          <w:lang w:eastAsia="it-IT"/>
          <w14:ligatures w14:val="none"/>
        </w:rPr>
        <w:t>Dicendo questo, mostrò loro le mani e i piedi.</w:t>
      </w:r>
    </w:p>
    <w:p w14:paraId="64F02A5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mostra loro le sue mani e i suoi piedi. Sono mani e piedi con i segni dei chiodi. Il Risorto è il Crocifisso e il Crocifisso è il Risorto. Non vi è alcuna differenza tra il Crocifisso e il Risorto. Gesù è uno, uno solo in eterno. I segni dei chiodi nelle mani e nei piedi e anche il segno della lancia nel suo costato hanno un solo significato: mostrare l’identità tra il Gesù crocifisso e il Gesù risorto. Chi è oggi il Risorto è lo stesso che ieri era il Crocifisso. Non è un’altra persona. Non è l’anima di Gesù che viene a trovare i discepoli. È Gesù nella sua verità di vero Dio e di vero uomo e l’uomo è vero quando è nella sua unità di anima e di corpo. Gesù oggi si mostra nella sua unità.</w:t>
      </w:r>
    </w:p>
    <w:p w14:paraId="6C95F3F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41</w:t>
      </w:r>
      <w:r w:rsidRPr="008421E0">
        <w:rPr>
          <w:rFonts w:ascii="Arial" w:eastAsia="Times New Roman" w:hAnsi="Arial" w:cs="Arial"/>
          <w:b/>
          <w:color w:val="000000"/>
          <w:kern w:val="0"/>
          <w:sz w:val="24"/>
          <w:szCs w:val="20"/>
          <w:lang w:eastAsia="it-IT"/>
          <w14:ligatures w14:val="none"/>
        </w:rPr>
        <w:t>Ma poiché per la gioia non credevano ancora ed erano pieni di stupore, disse: «Avete qui qualche cosa da mangiare?».</w:t>
      </w:r>
    </w:p>
    <w:p w14:paraId="4FBC73A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non vede i suoi discepoli convinti dell’identità tra il Risorto e il Crocifisso. “Ma poiché per la gioia non credevano ancora ed erano pieni di stupore, disse: </w:t>
      </w:r>
      <w:r w:rsidRPr="008421E0">
        <w:rPr>
          <w:rFonts w:ascii="Arial" w:eastAsia="Times New Roman" w:hAnsi="Arial" w:cs="Arial"/>
          <w:color w:val="000000"/>
          <w:kern w:val="0"/>
          <w:sz w:val="24"/>
          <w:szCs w:val="20"/>
          <w:lang w:eastAsia="it-IT"/>
          <w14:ligatures w14:val="none"/>
        </w:rPr>
        <w:lastRenderedPageBreak/>
        <w:t>«Avete qui qualcosa da mangiare?»”. Perché chiede da mangiare? Il corpo di luce non mangia, non si nutre. Il corpo di spirito non mangia e non beve. Perché allora Gesù chiede se hanno qualcosa da mangiare? Perché mangiando avrebbero maggiormente attestato la sua verità. La figlia di Giàiro appena risuscitata da Gesù ricevette cibo per potersi nutrire. Prendere cibo è attestazione di essere in vita. Non appena il corpo è nella morte, l’uomo non mangia e non beve più. Se Gesù mangia, è vivo.</w:t>
      </w:r>
    </w:p>
    <w:p w14:paraId="0BAE1834"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42</w:t>
      </w:r>
      <w:r w:rsidRPr="008421E0">
        <w:rPr>
          <w:rFonts w:ascii="Arial" w:eastAsia="Times New Roman" w:hAnsi="Arial" w:cs="Arial"/>
          <w:b/>
          <w:color w:val="000000"/>
          <w:kern w:val="0"/>
          <w:sz w:val="24"/>
          <w:szCs w:val="20"/>
          <w:lang w:eastAsia="it-IT"/>
          <w14:ligatures w14:val="none"/>
        </w:rPr>
        <w:t>Gli offrirono una porzione di pesce arrostito;</w:t>
      </w:r>
    </w:p>
    <w:p w14:paraId="30E33565"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Viene offerto a Gesù una porzione di pesce arrostito. Gesù non chiede cose speciali. Avrebbe messo in grande difficoltà i suoi discepoli. Chiede e prende quello che hanno. Lui osserva la regola data nella prima missione. Quando gli Apostoli vanno per il mondo, entrando in una casa, devono condividere lo stile della casa. Se la casa è povera, mangeranno il cibo dei poveri. I discepoli sono poveri e Gesù prende il cibo dei poveri. Tutto nel Vangelo è insegnamento. Anche i più piccoli gesti sono insegnamento, predicazione. Si ha del pesce arrostito, si prende del pesce arrostito. Si hanno altre cose, si prendono altre cose.</w:t>
      </w:r>
    </w:p>
    <w:p w14:paraId="17842781"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43</w:t>
      </w:r>
      <w:r w:rsidRPr="008421E0">
        <w:rPr>
          <w:rFonts w:ascii="Arial" w:eastAsia="Times New Roman" w:hAnsi="Arial" w:cs="Arial"/>
          <w:b/>
          <w:color w:val="000000"/>
          <w:kern w:val="0"/>
          <w:sz w:val="24"/>
          <w:szCs w:val="20"/>
          <w:lang w:eastAsia="it-IT"/>
          <w14:ligatures w14:val="none"/>
        </w:rPr>
        <w:t>egli lo prese e lo mangiò davanti a loro.</w:t>
      </w:r>
    </w:p>
    <w:p w14:paraId="43EC421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Gesù prende il pesce arrostito e lo mangia davanti a loro. È il segno che Lui è realmente risorto. Che Lui mangi, non significa però che abbia ripreso il suo corpo di carne. La risurrezione è irreversibile. Gesù si mostra con il suo corpo. Ma questa è purissima teofania, vera manifestazione. Il Libro di Tobia ci dona la chiave di lettura di quanto avviene con Gesù. L’Angelo Raffaele non ha corpo. Eppure quando era a tavola con Tobia e gli altri, anche lui mangiava. Quando Tobia camminava anche Lui camminava. Quando Tobia si fermava anche Lui si fermava. Faceva ogni cosa come se fosse vero uomo. Ciò che si vede è ciò che appare. L’apparenza non è finzione. È ciò che realmente si vede. Si vede mangiare realmente. Ma Gesù non mangia. Si vede bere realmente. Ma Gesù non beve. Il suo corpo è spirituale, di luce. Questa è vera teofania. Come vera teofania sono i tre “Uomini”, che vanno a visitare Abramo. Il Patriarca per essi uccide un vitello grasso. Offre loro pane e formaggio. Ma Dio non mangia e non beve. Vera apparenza. Pura realtà. Naturalmente si parla del dopo della crocifissione, del dopo della morte. Si parla del Cristo Risorto. Sarebbe docetismo se si parlasse del Cristo Incarnato prima della morte. Prima viveva da vero uomo, vero corpo. Ora è corpo di luce. </w:t>
      </w:r>
    </w:p>
    <w:p w14:paraId="59B0A8CD"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p>
    <w:p w14:paraId="694893A4" w14:textId="77777777" w:rsidR="008421E0" w:rsidRPr="008421E0" w:rsidRDefault="008421E0" w:rsidP="008421E0">
      <w:pPr>
        <w:pStyle w:val="Titolo3"/>
      </w:pPr>
      <w:bookmarkStart w:id="721" w:name="_Toc62172563"/>
      <w:bookmarkStart w:id="722" w:name="_Toc223160013"/>
      <w:bookmarkStart w:id="723" w:name="_Toc226179708"/>
      <w:r w:rsidRPr="008421E0">
        <w:t>Ultime istruzioni agli apostoli</w:t>
      </w:r>
      <w:bookmarkEnd w:id="721"/>
      <w:bookmarkEnd w:id="722"/>
      <w:bookmarkEnd w:id="723"/>
    </w:p>
    <w:p w14:paraId="2054EC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44</w:t>
      </w:r>
      <w:r w:rsidRPr="008421E0">
        <w:rPr>
          <w:rFonts w:ascii="Arial" w:eastAsia="Times New Roman" w:hAnsi="Arial" w:cs="Arial"/>
          <w:b/>
          <w:color w:val="000000"/>
          <w:kern w:val="0"/>
          <w:sz w:val="24"/>
          <w:szCs w:val="20"/>
          <w:lang w:eastAsia="it-IT"/>
          <w14:ligatures w14:val="none"/>
        </w:rPr>
        <w:t>Poi disse: «Sono queste le parole che io vi dissi quando ero ancora con voi: bisogna che si compiano tutte le cose scritte su di me nella legge di Mosè, nei Profeti e nei Salmi».</w:t>
      </w:r>
    </w:p>
    <w:p w14:paraId="74F7F56A"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ricorda quanto aveva detto loro mentre con loro camminava. “Sono queste le parole che io vi dissi quando ero ancora con voi”. Gesù per ben tre volte </w:t>
      </w:r>
      <w:r w:rsidRPr="008421E0">
        <w:rPr>
          <w:rFonts w:ascii="Arial" w:eastAsia="Times New Roman" w:hAnsi="Arial" w:cs="Arial"/>
          <w:color w:val="000000"/>
          <w:kern w:val="0"/>
          <w:sz w:val="24"/>
          <w:szCs w:val="20"/>
          <w:lang w:eastAsia="it-IT"/>
          <w14:ligatures w14:val="none"/>
        </w:rPr>
        <w:lastRenderedPageBreak/>
        <w:t>aveva preannunciato la sua consegna, la sua morte, la sua risurrezione. “Bisogna che si compiano tutte le cose scritte su di me nella Legge di Mosè, nei Profeti e nei Salmi”. Legge, Profeti e Salmi comprendono tutto l’Antico Testamento. Non una sola profezia e neanche un solo giuramento. Tutta la Verità di Dio, dell’uomo, della salvezza, della vita eterna, del tempo, dell’eternità, della vita, della morte è in tutta la Scrittura. Tutta la Verità della Scrittura si compie in Cristo Gesù. Tutta la Verità di Dio e dell’uomo è in Cristo. La Scrittura dice la Verità di Cristo. Cristo dice la Verità di Dio e dell’uomo. Cristo Gesù è la Verità di Dio e dell’uomo. Si toglie Cristo dalla Scrittura. La Scrittura diviene una favola. Si Toglie Cristo dalla Verità, la verità è favola. Cristo Gesù è stato posto dal Padre al centro del suo cuore e della sua creazione. Si toglie Cristo Gesù, il Padre è senza il suo cuore, senza la sua vita. Si toglie Cristo dalla creazione, la creazione è senza il suo cuore, senza vita. Che tutte le nostre teologie senza Cristo come loro essenziale verità sono teologie di morte e non di vita, lo attestano i frutti da esse prodotti. Cristo è il cuore della Chiesa. Si toglie Cristo dalla Chiesa, essa diviene senza cuore.</w:t>
      </w:r>
    </w:p>
    <w:p w14:paraId="678EDD1D"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45</w:t>
      </w:r>
      <w:r w:rsidRPr="008421E0">
        <w:rPr>
          <w:rFonts w:ascii="Arial" w:eastAsia="Times New Roman" w:hAnsi="Arial" w:cs="Arial"/>
          <w:b/>
          <w:color w:val="000000"/>
          <w:kern w:val="0"/>
          <w:sz w:val="24"/>
          <w:szCs w:val="20"/>
          <w:lang w:eastAsia="it-IT"/>
          <w14:ligatures w14:val="none"/>
        </w:rPr>
        <w:t>Allora aprì loro la mente per comprendere le Scritture</w:t>
      </w:r>
    </w:p>
    <w:p w14:paraId="6EC59A3E"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Gesù concede agli Apostoli la grazia di ogni grazia, la grazia dalla quale ogni altra grazia riceve vera vita. “Allora aprì loro la mente per comprendere le Scritture”. Perché Gesù apre loro la mente per comprendere le Scritture? Perché tutto il mistero di Cristo Gesù è nelle Scritture. Se i discepoli di Gesù non comprendono le Scrittura, non comprendono Cristo. Un falso Cristo a nulla serve. Ad ognuno serve il vero Cristo, nel quale è il vero Dio. Come tutto l’Antico Testamento contiene il mistero di Cristo profetizzato, così tutto il Nuovo Testamento contiene il mistero di Cristo realizzato, compiuto. È il Nuovo Testamento che dona pienezza di verità all’Antico. Il Vecchio Testamento, senza il Nuovo, rimane profezia incompiuta, non realizzata. Rimane Parola e basta. Invece si aggiunge ad esso il Nuovo Testamento e ogni sua Parola prende vita, diviene storia oggi, domani, sempre. La grazia di comprendere le Scritture ogni discepolo di Gesù deve chiederla al suo Maestro, non però una sola volta in vita, ma ogni volta che ci si accinge ad aprire il testo sacro. È sempre lo Spirito Santo che deve darci la comprensione. Lo Spirito Santo non dona la comprensione delle Scritture sempre in modo diretto, d’abitudine la dona in modo indiretto: attraverso i ministri della Parola che si dedicano all’insegnamento delle verità eterne contenute nelle Scritture.</w:t>
      </w:r>
    </w:p>
    <w:p w14:paraId="2DBB2E4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Tutta la Tradizione è un dono dello Spirito per comprendere le Scritture. Tutto il Magistero è un dono dello Spirito Santo per comprendere le Scritture. I ministri della Parola sono un dono di Dio per comprendere le Scritture. Ogni cristiano deve essere per l’altro cristiano un dono di Dio per comprendere le Scritture. Ma quando un cristiano è dono per l’altro cristiano? È dono quando anche lui a sua volta si lascia aprire la mente a comprendere le Scritture. Appellarsi alla sola Scrittura – escludendo le vie della mediazione dello Spirito: Tradizione, Magistero, Ministri della Parola, Teologia, Profezia, Agiografia, Ascetica, Mistica – significa percorrere una via di falsità e di menzogna. Nulla è più falso della sola via della Scrittura, della grazia, della fede. Scrittura, grazia, fede sono dono dello </w:t>
      </w:r>
      <w:r w:rsidRPr="008421E0">
        <w:rPr>
          <w:rFonts w:ascii="Arial" w:eastAsia="Times New Roman" w:hAnsi="Arial" w:cs="Arial"/>
          <w:color w:val="000000"/>
          <w:kern w:val="0"/>
          <w:sz w:val="24"/>
          <w:szCs w:val="20"/>
          <w:lang w:eastAsia="it-IT"/>
          <w14:ligatures w14:val="none"/>
        </w:rPr>
        <w:lastRenderedPageBreak/>
        <w:t>Spirito Santo attraverso le vie necessarie della mediazione. Quando si escludono le vie della mediazione, si è nella falsità.</w:t>
      </w:r>
    </w:p>
    <w:p w14:paraId="00EAB65B"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46</w:t>
      </w:r>
      <w:r w:rsidRPr="008421E0">
        <w:rPr>
          <w:rFonts w:ascii="Arial" w:eastAsia="Times New Roman" w:hAnsi="Arial" w:cs="Arial"/>
          <w:b/>
          <w:color w:val="000000"/>
          <w:kern w:val="0"/>
          <w:sz w:val="24"/>
          <w:szCs w:val="20"/>
          <w:lang w:eastAsia="it-IT"/>
          <w14:ligatures w14:val="none"/>
        </w:rPr>
        <w:t>e disse loro: «Così sta scritto: il Cristo patirà e risorgerà dai morti il terzo giorno,</w:t>
      </w:r>
    </w:p>
    <w:p w14:paraId="476277C2"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Ora Gesù dice loro ciò che è scritto nelle Scritture – Legge di Mosè, Profeti, Salmi –: “Così sta scritto: «Il Cristo patirà e risorgerà dai morti il terzo giorno»”. Questa Parola riguarda la Persona di Cristo Gesù, il suo mistero. Il mistero di Gesù non è solo di eternità. Esso è di incarnazione, missione evangelizzatrice, morte, risurrezione, ascensione al cielo, mediazione universale, regalità dal regno eterno. Questo mistero si deve compiere tutto. Si è compiuta la risurrezione gloriosa, ora anche le altre profezie si devono compiere. Nessuna rimarrà incompiuta. Morte e risurrezione non sono due misteri, ma uno solo. Si è compiuta la morte, si è compiuta la risurrezione. </w:t>
      </w:r>
    </w:p>
    <w:p w14:paraId="279917E2"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47</w:t>
      </w:r>
      <w:r w:rsidRPr="008421E0">
        <w:rPr>
          <w:rFonts w:ascii="Arial" w:eastAsia="Times New Roman" w:hAnsi="Arial" w:cs="Arial"/>
          <w:b/>
          <w:color w:val="000000"/>
          <w:kern w:val="0"/>
          <w:sz w:val="24"/>
          <w:szCs w:val="20"/>
          <w:lang w:eastAsia="it-IT"/>
          <w14:ligatures w14:val="none"/>
        </w:rPr>
        <w:t>e nel suo nome saranno predicati a tutti i popoli la conversione e il perdono dei peccati, cominciando da Gerusalemme.</w:t>
      </w:r>
    </w:p>
    <w:p w14:paraId="3736063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Ora si passa al futuro, che durerà fino alla consumazione dei secoli. La salvezza è per Cristo, ma è anche in Cristo e con Cristo. Cristo va annunziato ad ogni uomo. Si crede in Cristo, si vive per Lui e con Lui, si è salvati. E nel suo nome saranno predicati a tutti i popoli la conversione e il perdono dei peccati, cominciando da Gerusalemme. È verità universale, per tutti. Nessun uomo dovrà essere escluso. Ma perché si deve iniziare da Gerusalemme? Prima, quando il mistero di Gesù non era compiuto in ogni sua parte, si poteva anche dubitare della sua verità di Messia o di Cristo di Dio. Questo però non giustifica i capi dei sacerdoti nella volontà di uccidere il Giusto, l’Innocente. Ora però che il mistero si è compiuto in ogni sua parte, nessuno potrà negare la sua verità che prima di essere celeste, è verità storica. Veramente Gesù è morto e veramente Gesù è risorto. Tutto si è compiuto nella storia.</w:t>
      </w:r>
    </w:p>
    <w:p w14:paraId="2E98CF3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48</w:t>
      </w:r>
      <w:r w:rsidRPr="008421E0">
        <w:rPr>
          <w:rFonts w:ascii="Arial" w:eastAsia="Times New Roman" w:hAnsi="Arial" w:cs="Arial"/>
          <w:b/>
          <w:color w:val="000000"/>
          <w:kern w:val="0"/>
          <w:sz w:val="24"/>
          <w:szCs w:val="20"/>
          <w:lang w:eastAsia="it-IT"/>
          <w14:ligatures w14:val="none"/>
        </w:rPr>
        <w:t>Di questo voi siete testimoni.</w:t>
      </w:r>
    </w:p>
    <w:p w14:paraId="375207AF" w14:textId="77777777" w:rsidR="008421E0" w:rsidRPr="008421E0" w:rsidRDefault="008421E0" w:rsidP="008421E0">
      <w:pPr>
        <w:spacing w:after="240" w:line="240" w:lineRule="auto"/>
        <w:jc w:val="both"/>
        <w:rPr>
          <w:rFonts w:ascii="Arial" w:eastAsia="Times New Roman" w:hAnsi="Arial" w:cs="Arial"/>
          <w:i/>
          <w:iCs/>
          <w:color w:val="000000"/>
          <w:kern w:val="0"/>
          <w:sz w:val="20"/>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Di cosa devono essere testimoni i discepoli? Che il mistero di Gesù si è tutto compiuto. Nulla rimane da compiere. Tutta la Scrittura Antica in ogni sua Parola ha trovato la sua verità in Cristo Signore. Di questo compimento sono testimoni. Il testimone non è testimone di una verità fuori della storia, ma di una verità che viene a lui o nella storia o dalla storia. Essi sono testimoni di un Vangelo, una Parola che viene dal cuore di Cristo e di una verità che viene dalla storia. Il testimone riferisce ciò che ha visto e ha udito. Non deve dare sue interpretazioni alle cose che riferisce, ma solo ciò che ha visto e udito. La testimonianza riguarda ciò che cade sotto i sensi. Il testimone è parte della storia, non un estraneo. Esso è verità della verità che riferisce. Non è uno estraneo alla verità, non è uno che ha sentito. È uno che ha vissuto. Gli Apostoli hanno vissuto con Gesù. </w:t>
      </w:r>
    </w:p>
    <w:p w14:paraId="60FD9FD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49</w:t>
      </w:r>
      <w:r w:rsidRPr="008421E0">
        <w:rPr>
          <w:rFonts w:ascii="Arial" w:eastAsia="Times New Roman" w:hAnsi="Arial" w:cs="Arial"/>
          <w:b/>
          <w:color w:val="000000"/>
          <w:kern w:val="0"/>
          <w:sz w:val="24"/>
          <w:szCs w:val="20"/>
          <w:lang w:eastAsia="it-IT"/>
          <w14:ligatures w14:val="none"/>
        </w:rPr>
        <w:t>Ed ecco, io mando su di voi colui che il Padre mio ha promesso; ma voi restate in città, finché non siate rivestiti di potenza dall’alto».</w:t>
      </w:r>
    </w:p>
    <w:p w14:paraId="7CE9B7B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lastRenderedPageBreak/>
        <w:t xml:space="preserve">Noi tutti sappiamo quanto siano spesso inattendibili i testimoni. Se vedono una cosa non ne vedono un’altra. A volte sono nella storia, ma assai distratti. Gesù anche a questo ha pensato. Inoltre la memoria potrebbe anche ingannare. Anche a questo Gesù ha pensato. Lui darà loro lo Spirito Santo. “Ed ecco, io mando su di voi colui che il Padre mio ha promesso”. Il Padre ha promesso lo Spirito Santo. Lo ha promesso nelle Scritture Profetiche. “Ma voi restate in città, finché non siate rivestiti di potenza dall’alto”. Perché è necessario prima della missione ricevere lo Spirito Santo? Perché solo lo Spirito può convincere un cuore della verità di Cristo Gesù e convertirlo. Gli Apostoli non devono andare nel mondo a predicare che Cristo è il Messia, il Salvatore, il Redentore. Devono andare, fare discepoli, battezzare, insegnare. Queste attività possono essere fatte solo nello Spirito Santo, in Lui, con Lui. Quando c’è povertà di conversioni, c’è povertà di Spirito Santo. Quando c’è povertà nella testimonianza c’è povertà di Spirito Santo. Quando c’è alterazione della testimonianza è il segno che si è privi dello Spirito Santo. Quando in un cuore ci sono gelosie e trionfo degli istinti, è segno che non c’è lo Spirito Santo. </w:t>
      </w:r>
    </w:p>
    <w:p w14:paraId="2D3A0C06"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p>
    <w:p w14:paraId="26EC1786" w14:textId="77777777" w:rsidR="008421E0" w:rsidRPr="008421E0" w:rsidRDefault="008421E0" w:rsidP="008421E0">
      <w:pPr>
        <w:pStyle w:val="Titolo3"/>
      </w:pPr>
      <w:bookmarkStart w:id="724" w:name="_Toc62172564"/>
      <w:bookmarkStart w:id="725" w:name="_Toc223160014"/>
      <w:bookmarkStart w:id="726" w:name="_Toc226179709"/>
      <w:r w:rsidRPr="008421E0">
        <w:t>L’ascensione</w:t>
      </w:r>
      <w:bookmarkEnd w:id="724"/>
      <w:bookmarkEnd w:id="725"/>
      <w:bookmarkEnd w:id="726"/>
    </w:p>
    <w:p w14:paraId="4A4F453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50</w:t>
      </w:r>
      <w:r w:rsidRPr="008421E0">
        <w:rPr>
          <w:rFonts w:ascii="Arial" w:eastAsia="Times New Roman" w:hAnsi="Arial" w:cs="Arial"/>
          <w:b/>
          <w:color w:val="000000"/>
          <w:kern w:val="0"/>
          <w:sz w:val="24"/>
          <w:szCs w:val="20"/>
          <w:lang w:eastAsia="it-IT"/>
          <w14:ligatures w14:val="none"/>
        </w:rPr>
        <w:t>Poi li condusse fuori verso Betània e, alzate le mani, li benedisse.</w:t>
      </w:r>
    </w:p>
    <w:p w14:paraId="5E206C5C"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“Poi” non significa immediatamente dopo. Significa: “Dopo queste cose”. Siamo di notte. Siamo in città. Nessuna successione temporale immediata tra prima e dopo. “Poi li condusse fuori verso Betània e, alzate le mani, li benedisse”. La benedizione è anche commiato nella Scrittura Santa. Isacco benedice Giacobbe. Giacobbe benedice Giuda. Isacco consegna la benedizione a Giacobbe, Giacobbe la consegna a Giuda. Gesù cosa consegna agli Apostoli? Gesù consegna loro la sua missione. Essi dovranno consegnarla a loro volta. È questa la vera Tradizione nella Chiesa: consegna di Cristo e della sua missione di salvezza a quanti vengono dopo. La consegna è essenza di vita. Ognuno deve consegnare la missione di Cristo a quanti vengono dopo secondo la grazia del sacramento ricevuto. Altra è la consegna del battezzato e altra quella del Vescovo o anche del presbitero. Sono consegne differenti. La differenza è essenza della consegna. Il cristiano consegna la sua vita cristiana ad un altro uomo. Il vescovo consegna la sua potestà di generare nella Chiesa altri vescovi, presbiteri e diaconi. Consegna lo Spirito e lo dona.</w:t>
      </w:r>
    </w:p>
    <w:p w14:paraId="1CE9E389"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51</w:t>
      </w:r>
      <w:r w:rsidRPr="008421E0">
        <w:rPr>
          <w:rFonts w:ascii="Arial" w:eastAsia="Times New Roman" w:hAnsi="Arial" w:cs="Arial"/>
          <w:b/>
          <w:color w:val="000000"/>
          <w:kern w:val="0"/>
          <w:sz w:val="24"/>
          <w:szCs w:val="20"/>
          <w:lang w:eastAsia="it-IT"/>
          <w14:ligatures w14:val="none"/>
        </w:rPr>
        <w:t>Mentre li benediceva, si staccò da loro e veniva portato su, in cielo.</w:t>
      </w:r>
    </w:p>
    <w:p w14:paraId="53CAB7A4"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 xml:space="preserve">Operata la consegna, mentre opera la consegna, mentre li benedice, si stacca da loro e viene portato su, in cielo. Gesù sale presso il Padre suo. Si compie la sua missione nella visibilità. Inizia la sua missione nell’invisibilità. Cristo Gesù invisibilmente è con ogni suo Apostolo, discepolo, seguace fino alla consumazione del mondo. Non è ora con uno e ora con un altro. È nello stesso istante con ogni Apostolo, presbitero, diacono, cresimato, battezzato. In ogni angolo della terra, anche nell’angolo più remoto. Questa verità vale anche per </w:t>
      </w:r>
      <w:r w:rsidRPr="008421E0">
        <w:rPr>
          <w:rFonts w:ascii="Arial" w:eastAsia="Times New Roman" w:hAnsi="Arial" w:cs="Arial"/>
          <w:color w:val="000000"/>
          <w:kern w:val="0"/>
          <w:sz w:val="24"/>
          <w:szCs w:val="20"/>
          <w:lang w:eastAsia="it-IT"/>
          <w14:ligatures w14:val="none"/>
        </w:rPr>
        <w:lastRenderedPageBreak/>
        <w:t>l’Eucaristia. Gesù è realmente, sostanzialmente, veramente presente nel suo corpo e nel suo sangue in tutte le ostie consacrate della terra.</w:t>
      </w:r>
    </w:p>
    <w:p w14:paraId="22F3E340"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52</w:t>
      </w:r>
      <w:r w:rsidRPr="008421E0">
        <w:rPr>
          <w:rFonts w:ascii="Arial" w:eastAsia="Times New Roman" w:hAnsi="Arial" w:cs="Arial"/>
          <w:b/>
          <w:color w:val="000000"/>
          <w:kern w:val="0"/>
          <w:sz w:val="24"/>
          <w:szCs w:val="20"/>
          <w:lang w:eastAsia="it-IT"/>
          <w14:ligatures w14:val="none"/>
        </w:rPr>
        <w:t>Ed essi si prostrarono davanti a lui; poi tornarono a Gerusalemme con grande gioia</w:t>
      </w:r>
    </w:p>
    <w:p w14:paraId="0161CB78"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La prostrazione è attestazione di adorazione. Gesù è vero Dio, vero Figlio di Dio. A Lui va dato lo stesso culto di latria o di adorazione che è dato al Padre e allo Spirito Santo. Sono un solo Dio in tre Persone. Gesù è vero Dio. “Ed essi si prostrarono davanti a lui. Poi tornarono a Gerusalemme con grande gioia”. La gioia è il frutto della verità di Cristo che governa il loro cuore. È anche il segno della vera luce che illumina il loro cammino. La separazione visibile con Cristo non crea in loro alcun turbamento. Ora è il tempo nel quale devono loro fare ciò che Cristo ha fatto. Dire ciò che Cristo ha detto. Potranno dirlo e farlo solo per opera dello Spirito Santo in essi.</w:t>
      </w:r>
    </w:p>
    <w:p w14:paraId="1FC77D6F" w14:textId="77777777" w:rsidR="008421E0" w:rsidRPr="008421E0" w:rsidRDefault="008421E0" w:rsidP="008421E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color w:val="000000"/>
          <w:kern w:val="0"/>
          <w:sz w:val="24"/>
          <w:szCs w:val="20"/>
          <w:lang w:eastAsia="it-IT"/>
          <w14:ligatures w14:val="none"/>
        </w:rPr>
      </w:pPr>
      <w:r w:rsidRPr="008421E0">
        <w:rPr>
          <w:rFonts w:ascii="Arial" w:eastAsia="Times New Roman" w:hAnsi="Arial" w:cs="Arial"/>
          <w:b/>
          <w:color w:val="000000"/>
          <w:kern w:val="0"/>
          <w:position w:val="6"/>
          <w:sz w:val="24"/>
          <w:szCs w:val="20"/>
          <w:vertAlign w:val="superscript"/>
          <w:lang w:eastAsia="it-IT"/>
          <w14:ligatures w14:val="none"/>
        </w:rPr>
        <w:t>53</w:t>
      </w:r>
      <w:r w:rsidRPr="008421E0">
        <w:rPr>
          <w:rFonts w:ascii="Arial" w:eastAsia="Times New Roman" w:hAnsi="Arial" w:cs="Arial"/>
          <w:b/>
          <w:color w:val="000000"/>
          <w:kern w:val="0"/>
          <w:sz w:val="24"/>
          <w:szCs w:val="20"/>
          <w:lang w:eastAsia="it-IT"/>
          <w14:ligatures w14:val="none"/>
        </w:rPr>
        <w:t>e stavano sempre nel tempio lodando Dio.</w:t>
      </w:r>
    </w:p>
    <w:p w14:paraId="4323BFB3" w14:textId="77777777" w:rsidR="008421E0" w:rsidRPr="008421E0" w:rsidRDefault="008421E0" w:rsidP="008421E0">
      <w:pPr>
        <w:spacing w:after="240" w:line="240" w:lineRule="auto"/>
        <w:jc w:val="both"/>
        <w:rPr>
          <w:rFonts w:ascii="Arial" w:eastAsia="Times New Roman" w:hAnsi="Arial" w:cs="Arial"/>
          <w:color w:val="000000"/>
          <w:kern w:val="0"/>
          <w:sz w:val="24"/>
          <w:szCs w:val="20"/>
          <w:lang w:eastAsia="it-IT"/>
          <w14:ligatures w14:val="none"/>
        </w:rPr>
      </w:pPr>
      <w:r w:rsidRPr="008421E0">
        <w:rPr>
          <w:rFonts w:ascii="Arial" w:eastAsia="Times New Roman" w:hAnsi="Arial" w:cs="Arial"/>
          <w:color w:val="000000"/>
          <w:kern w:val="0"/>
          <w:sz w:val="24"/>
          <w:szCs w:val="20"/>
          <w:lang w:eastAsia="it-IT"/>
          <w14:ligatures w14:val="none"/>
        </w:rPr>
        <w:t>Perché i discepoli stanno sempre nel tempio lodando Dio? Perché devono attendere lo Spirito Santo e lo Spirito del Signore si deve attendere in preghiera. Qual è la casa della preghiera in Gerusalemme? Il tempio del Signore. Dal tempio è iniziata la nuova storia della salvezza con l’annunzio dell’Angelo Gabriele a Zaccaria. Dal cuore del Padre deve iniziare la nuova storia della salvezza che dovrà coinvolgere tutti i popoli e tutte le nazioni. Cristo è dal cuore del Padre. Abramo è dal cuore del Padre. I discepoli di Cristo sono dal cuore del padre. Non sono due missioni differenti. L’Antico Testamento è dal cuore del Padre e il Nuovo dal cuore di Cristo. Come Cristo viene dal cuore del Padre, così anche i discepoli di Cristo vengono dal cuore del Padre. È la stessa missione che continua. Cristo porta a realizzazione la missione di Abramo. I discepoli la missione di Cristo Gesù. Come tutto parte dal cuore del Padre così tutto deve ritornare nel cuore del Padre. Tutto vi ritorna per gli Apostoli, che portano nel cuore di Cristo. Il Padre, Cristo Gesù, gli Apostoli. Gli Apostoli, Cristo Gesù, il Padre, nello Spirito Santo.</w:t>
      </w:r>
    </w:p>
    <w:p w14:paraId="4D7E1A18" w14:textId="77777777" w:rsidR="008421E0" w:rsidRPr="008421E0" w:rsidRDefault="008421E0" w:rsidP="008421E0">
      <w:pPr>
        <w:spacing w:after="240" w:line="240" w:lineRule="auto"/>
        <w:jc w:val="right"/>
        <w:rPr>
          <w:rFonts w:ascii="Arial" w:eastAsia="Times New Roman" w:hAnsi="Arial" w:cs="Arial"/>
          <w:color w:val="000000"/>
          <w:kern w:val="0"/>
          <w:sz w:val="24"/>
          <w:szCs w:val="20"/>
          <w:lang w:eastAsia="it-IT"/>
          <w14:ligatures w14:val="none"/>
        </w:rPr>
        <w:sectPr w:rsidR="008421E0" w:rsidRPr="008421E0" w:rsidSect="008421E0">
          <w:headerReference w:type="default" r:id="rId8"/>
          <w:type w:val="nextColumn"/>
          <w:pgSz w:w="11906" w:h="16838"/>
          <w:pgMar w:top="1701" w:right="1701" w:bottom="1701" w:left="1701" w:header="567" w:footer="567" w:gutter="0"/>
          <w:cols w:space="708"/>
          <w:titlePg/>
          <w:docGrid w:linePitch="360"/>
        </w:sectPr>
      </w:pPr>
    </w:p>
    <w:p w14:paraId="79BBE7A0" w14:textId="77777777" w:rsidR="008421E0" w:rsidRPr="008421E0" w:rsidRDefault="008421E0" w:rsidP="008421E0">
      <w:pPr>
        <w:pStyle w:val="Titolo1"/>
      </w:pPr>
      <w:bookmarkStart w:id="727" w:name="_Toc62172565"/>
      <w:bookmarkStart w:id="728" w:name="_Toc223160015"/>
      <w:bookmarkStart w:id="729" w:name="_Toc226179710"/>
      <w:bookmarkEnd w:id="74"/>
      <w:r w:rsidRPr="008421E0">
        <w:lastRenderedPageBreak/>
        <w:t>CONCLUSIONE</w:t>
      </w:r>
      <w:bookmarkEnd w:id="727"/>
      <w:r w:rsidRPr="008421E0">
        <w:t xml:space="preserve"> DEL VANGELO SECONDO LUCA</w:t>
      </w:r>
      <w:bookmarkEnd w:id="728"/>
      <w:bookmarkEnd w:id="729"/>
      <w:r w:rsidRPr="008421E0">
        <w:t xml:space="preserve"> </w:t>
      </w:r>
    </w:p>
    <w:p w14:paraId="38B1EE52" w14:textId="77777777" w:rsidR="008421E0" w:rsidRPr="008421E0" w:rsidRDefault="008421E0" w:rsidP="008421E0">
      <w:pPr>
        <w:pStyle w:val="Titolo3"/>
      </w:pPr>
      <w:bookmarkStart w:id="730" w:name="_Toc62172566"/>
      <w:bookmarkStart w:id="731" w:name="_Toc223160016"/>
      <w:bookmarkStart w:id="732" w:name="_Toc226179711"/>
      <w:r w:rsidRPr="008421E0">
        <w:t>Nel museo del Vangelo</w:t>
      </w:r>
      <w:bookmarkEnd w:id="730"/>
      <w:bookmarkEnd w:id="731"/>
      <w:bookmarkEnd w:id="732"/>
      <w:r w:rsidRPr="008421E0">
        <w:t xml:space="preserve"> </w:t>
      </w:r>
    </w:p>
    <w:p w14:paraId="1D1089BF" w14:textId="77777777" w:rsidR="008421E0" w:rsidRPr="008421E0" w:rsidRDefault="008421E0" w:rsidP="008421E0">
      <w:pPr>
        <w:spacing w:after="240" w:line="240" w:lineRule="auto"/>
        <w:jc w:val="both"/>
        <w:rPr>
          <w:rFonts w:ascii="Arial" w:eastAsia="Times New Roman" w:hAnsi="Arial" w:cs="Arial"/>
          <w:bCs/>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Oggi da molti il Vangelo e con esso tutta la Scrittura Santa, insieme alla Tradizione della Chiesa, sono considerati dalla cristianità in tutto simili ad un Museo. Si entra in esso per ammirare il genio artistico del passato. Ma sono cose che riguardano ieri, perché oggi abbiamo altri pensieri e anche altre idee diametralmente opposte e contrarie, differenti e variegate. Esiste non il pensiero, ma l’immaginazione del singolo. Non esiste più la Verità oggettiva, la Parola oggettiva, la Rivelazione oggettiva. Oggi esiste la verità pensata, la parola di Dio immaginata, la rivelazione concepita dalla mente dell’uomo. Vogliamo offrire in questa conclusione alcune verità di ieri, in modo che tutti possano rendersi conto qual era ieri la nostra verità sulla quale i martiri hanno sacrificato la propria vita e i confessori della fede hanno consumato i loro giorni. I quadri di questo Museo presi in esame sono solo dodici: Breve riflessione sul Padre Nostro. Meditare il Vangelo dona gioia al cuore e alla mente. Le regole della preghiera. Il Vangelo: libro da museo? Cristo Gesù e Zaccheo: dipinto tutto da studiare. Saggezza di cielo e saggezza di terra. Quando Satana prende in mano la storia. Il vero servizio secondo Dio. Quando il pagano difende la verità storica. </w:t>
      </w:r>
      <w:r w:rsidRPr="008421E0">
        <w:rPr>
          <w:rFonts w:ascii="Arial" w:eastAsia="Times New Roman" w:hAnsi="Arial" w:cs="Arial"/>
          <w:bCs/>
          <w:color w:val="000000"/>
          <w:kern w:val="0"/>
          <w:sz w:val="24"/>
          <w:szCs w:val="24"/>
          <w:lang w:eastAsia="it-IT"/>
          <w14:ligatures w14:val="none"/>
        </w:rPr>
        <w:t xml:space="preserve">Gesù, maestro di vera metodologia. Incontro con Cristo e confessione di fede. Il dono di comprendere le Scritture. Sono solo alcuni dipinti di questo Museo divino. Ogni Parola, ogni pericope, ogni racconto, ogni parabola, ogni evento del Vangelo è un dipinto che ci mette dinanzi allo splendore di Cristo verità del Padre e dell’umanità. È compito di ogni cristiano farsi dipinto del Vangelo e farsi contemplare dal mondo. </w:t>
      </w:r>
    </w:p>
    <w:p w14:paraId="1E812294" w14:textId="77777777" w:rsidR="008421E0" w:rsidRPr="008421E0" w:rsidRDefault="008421E0" w:rsidP="008421E0">
      <w:pPr>
        <w:pStyle w:val="Titolo3"/>
      </w:pPr>
      <w:bookmarkStart w:id="733" w:name="_Toc62172567"/>
      <w:bookmarkStart w:id="734" w:name="_Toc223160017"/>
      <w:bookmarkStart w:id="735" w:name="_Toc226179712"/>
      <w:r w:rsidRPr="008421E0">
        <w:t>Breve riflessione sul padre nostro</w:t>
      </w:r>
      <w:bookmarkEnd w:id="733"/>
      <w:bookmarkEnd w:id="734"/>
      <w:bookmarkEnd w:id="735"/>
      <w:r w:rsidRPr="008421E0">
        <w:t xml:space="preserve"> </w:t>
      </w:r>
    </w:p>
    <w:p w14:paraId="5B18587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Nella preghiera l’uomo deve mettersi dinanzi al Signore con un solo desiderio: che il Signore regni sulla terra con ogni potenza, ricchezza, bellezza, sapienza, giustizia, carità, l’amorevolezza della sua santità. Quanto è vera questa preghiera? Quanto è vero il desiderio di chi prega. Quanto commuove questa preghiera il cuore del Padre? Lo commuove in misura della profondità del desiderio, della sua ampiezza, larghezza, altezza. La misura deve essere senza misura. Lo commuove anche nella misura secondo la quale chi prega vuole essere lui vero strumento per la santificazione del nome del Padre. Attenzione. Il cristiano non prega Dio. Prega il Padre. Il Padre è solo Padre di Gesù. Non ci sono altri padri e neanche altri dèi. </w:t>
      </w:r>
    </w:p>
    <w:p w14:paraId="500698C2"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Il discepolo di Gesù, per rinascita da acqua e da Spirito Santo, diviene figlio nel Figlio ed ha il diritto di chiamare il suo Signore e Creatore: Padre. Quella del cristiano è figliolanza differente da ogni figliolanza. Non è figliolanza per creazione o per vocazione soltanto. È figliolanza per partecipazione in Cristo, per opera dello Spirito Santo, della natura divina. Non esiste grazia più grande di questa. Dio ci ha generati nel Figlio suo. Nessuno può chiedere al Signore che venga il suo regno negli altri, se prima il regno non viene in lui. Come il regno viene in lui? Con una piena e perfetta conformazione a Cristo nell’obbedienza, nell’amore, nella fede, nella speranza. Man mano che il cristiano diviene vero regno di Dio, mostrando il regno al mondo intero, chiede al Padre che doni la stessa grazia ad ogni uomo. Occorre però l’opera di annunzio e di testimonianza di colui che diviene regno di </w:t>
      </w:r>
      <w:r w:rsidRPr="008421E0">
        <w:rPr>
          <w:rFonts w:ascii="Arial" w:eastAsia="Times New Roman" w:hAnsi="Arial" w:cs="Arial"/>
          <w:color w:val="000000"/>
          <w:kern w:val="0"/>
          <w:sz w:val="24"/>
          <w:szCs w:val="24"/>
          <w:lang w:eastAsia="it-IT"/>
          <w14:ligatures w14:val="none"/>
        </w:rPr>
        <w:lastRenderedPageBreak/>
        <w:t xml:space="preserve">Dio. L’uomo ha anche un corpo da conservare in vita. Gli occorre il nutrimento, il pane quotidiano. A chi si chiede il pane? Al Padre. Il pane quotidiano è un dono del Padre. Il Padre lo dona attraverso il nostro quotidiano lavoro. Nessuno può chiedere al Padre il pane se non mette tutta la sua opera nel procurarselo. La partecipazione dell’uomo al suo pane quotidiano è il Primo Comandamento dato da Dio all’uomo dopo il peccato. In fondo, chiedendo il pane quotidiano, si chiede a Dio che renda feconda e fruttuosa la nostra opera, il nostro lavoro, la nostra fatica. Tutto avviene sulla terra per benedizione del Signore. Al Signore si chiede la benedizione. Ma la benedizione non è senza la sua creazione. È sempre nella sua creazione, per la sua creazione. L’uomo è benedetto e la terra è benedetta. Questa verità mai va dimenticata. L’ozioso non può chiedere il pane quotidiano. Non mette l’opera delle sue mani. Non si serve della sua intelligenza. Non mette a frutto i suoi doni. Si mette la propria opera di mente, cuore, volontà, virtù, santificazione, buona volontà e il Signore rende fecondo il lavoro. L’uomo è anche disobbediente al suo Signore. Offende il suo Creatore, Dio, Padre, con la trasgressione della sua Legge, i suoi Statuti e Norme morali. </w:t>
      </w:r>
    </w:p>
    <w:p w14:paraId="281F27E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Il peccato può essere rimesso solo per perdono di Colui che è stato offeso. A Dio i figli suoi chiedono perdono. C’è però una condizione da osservare. Dio perdona se noi perdoniamo i nostri fratelli che ci hanno offeso. Noi abbiamo offeso il Padre, il Padre ci perdona. I fratelli hanno offeso noi, noi li perdoniamo. Questa condizione è essenziale, indispensabile, obbligatoria. Il Padre ci perdona, se noi perdoniamo i nostri fratelli. Se noi non perdoniamo, neanche il Padre ci perdona. Perdono per perdono. Remissione per remissione. Ma noi siamo sempre pronti a cadere nel peccato, nella trasgressione. Al Padre chiediamo ogni aiuto perché mai possiamo cadere nella tentazione. Lui sempre ci deve tenere per mano. Ma anche in questo caso c’è una condizione. La condizione è questa: Dio ci tiene per mano.</w:t>
      </w:r>
    </w:p>
    <w:p w14:paraId="4E4B02E4"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Ma anche noi dobbiamo lasciarci tenere per mano da Lui. Come ci lasciamo tenere per mano? Evitando le occasioni prossime di peccato. Custodendo i nostri sensi. Dimorando in Cristo. Se uno esce da un luogo sicuro, protetto, custodito ed entra in un campo di serpenti, non può chiedere al Padre che lo liberi dal morso dei serpenti. Deve prima uscire dal campo. Fuori dal campo può chiedere al Padre ogni aiuto. Nessuno può pensare di poter sfidare il male e di vincerlo. Gesù fu tentato nel deserto, mentre era in preghiera, mentre governava il suo corpo, per sottometterlo al Padre suo. Quando si è con Dio, Dio sempre aiuta. Ma noi siamo governati e avvelenati dalla stoltezza. Entriamo nella tana del peccato con la convinzione di uscire vivi da essa. È già morte dello spirito pensare di poter entrare in essa e rimanere vivi.</w:t>
      </w:r>
    </w:p>
    <w:p w14:paraId="2EBAB83A" w14:textId="77777777" w:rsidR="008421E0" w:rsidRPr="008421E0" w:rsidRDefault="008421E0" w:rsidP="008421E0">
      <w:pPr>
        <w:pStyle w:val="Titolo3"/>
      </w:pPr>
      <w:bookmarkStart w:id="736" w:name="_Toc62172568"/>
      <w:bookmarkStart w:id="737" w:name="_Toc223160018"/>
      <w:bookmarkStart w:id="738" w:name="_Toc226179713"/>
      <w:r w:rsidRPr="008421E0">
        <w:t>Meditare il Vangelo dona gioia al cuore e alla mente</w:t>
      </w:r>
      <w:bookmarkEnd w:id="736"/>
      <w:bookmarkEnd w:id="737"/>
      <w:bookmarkEnd w:id="738"/>
    </w:p>
    <w:p w14:paraId="4C3A42E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Dice Gesù: “Quando lo spirito impuro esce dall’uomo, si aggira per luoghi deserti cercando sollievo e, non trovandone, dice: «Ritornerò nella mia casa, da cui sono uscito»”. È Parola di verità eterna. Questo versetto andrebbe scritto sulla fronte di ogni persona che si converte al Vangelo di Gesù e si lascia battezzare nello Spirito Santo. Lo spirito impuro esce dalla casa dell’uomo – mente, cuore, volontà, desideri, corpo - con la conversione e la fede nel Vangelo. La sua uscita è sigillata dall’immersione nelle acque del battesimo, la celebrazione degli altri sacramenti. Lo </w:t>
      </w:r>
      <w:r w:rsidRPr="008421E0">
        <w:rPr>
          <w:rFonts w:ascii="Arial" w:eastAsia="Times New Roman" w:hAnsi="Arial" w:cs="Arial"/>
          <w:color w:val="000000"/>
          <w:kern w:val="0"/>
          <w:sz w:val="24"/>
          <w:szCs w:val="24"/>
          <w:lang w:eastAsia="it-IT"/>
          <w14:ligatures w14:val="none"/>
        </w:rPr>
        <w:lastRenderedPageBreak/>
        <w:t xml:space="preserve">spirito impuro esce. Gesù ci mette in guardia. Non vuole che ci facciamo illusioni. Non vuole che noi pensiamo di aver sconfitto lo spirito impuro per sempre. </w:t>
      </w:r>
    </w:p>
    <w:p w14:paraId="7225ED89"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Pensare che lui sia stato sconfitto per sempre è la prima sua vittoria. Siamo già sotto il suo potere. Ha già conquistato il nostro pensiero. È un pensiero che lui mette nel cuore, perché deponiamo l’armatura e camminiamo sguarniti da ogni protezione. Questo è pensiero per noi. Il pensiero per lui invece è assai diverso. Lui considera la casa dalla quale è uscito come sua proprietà. Se la casa è sua proprietà. </w:t>
      </w:r>
    </w:p>
    <w:p w14:paraId="34169B8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Lui viene alla sua conquista. È sua e vuole abitare in essa. È sua e vuole decidere dalla sua volontà. È sua e non può permettere che altri vi abitino. Satana nella sua superbia tutto ha dichiarato suo. Viene lo spirito impuro e trova la casa spazzata e adorna. Al posto del vizio trova la virtù. Invece di peccato, vi trova obbedienza e grazia. Anziché tenebre trova la luce. Non trova morte, ma vita. Questa non è più la casa di prima. Essendo casa nella quale abita il Padre con il suo amore, Cristo Gesù con la sua grazia, lo Spirito Santo con la sua verità, essa non è più abitabile per lui. Perché possa essere nuovamente conquistata e abitata, urge fare qualcosa. Ma cosa fare? Presto pensato. Si deve a poco a poco separare il cristiano dall’amore del Padre, dalla grazia di Cristo Gesù, dalla verità dello Spirito Santo. </w:t>
      </w:r>
    </w:p>
    <w:p w14:paraId="62586BB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Da dove iniziare: dal Padre, dal Figlio o dallo Spirito Santo? Satana sempre inizia dallo Spirito Santo. A poco a poco, oggi insinuando un pensiero e domani un altro, inizia a separare il cristiano dal Vangelo secondo la verità dello Spirito Santo. Lo convince ad abbracciare altri pensieri. Iniziano le piccole trasgressioni, le piccole venialità, le piccole omissioni, i piccoli peccati. Poi si passa a trasgressioni più grandi, venialità più grandi, omissioni più grandi, peccati più grandi. A queste cose si crea l’abitudine. Creata l’abitudine, si inizia l’opera di smantellamento dalla mente e dal cuore di tutta la verità del Vangelo secondo lo Spirito Santo. Si pensa secondo il mondo e naturalmente si agisce anche secondo il mondo. È la fine. Possiamo anche non tornare mai più indietro.</w:t>
      </w:r>
    </w:p>
    <w:p w14:paraId="75295319"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Quando da una mentalità evangelica si passa ad una mentalità mondana e da una visione soprannaturale della vita ad una visione di sola immanenza, è la fine. Si possono commettere tutti i peccati. Muore la grazia e muore l’amore. Si perde la coscienza della verità, della grazia, dell’amore, della giustizia, della missione. Si lavora per il regno di Dio, si dice. Ma ci si dimentica che anche la verità del regno è stata ingoiata dalla falsità, dalla menzogna, dalle tenebre. Satana ha vinto. Si abbandona la verità della propria vocazione e consacrazione, ci si consegna al proprio istinto, uscendo in modo definitivo della mozione e conduzione dello Spirito Santo. È la nostra sconfitta. Ci si separa dalla grazia di Cristo e dall’amore del Padre. È questa l’astuzia dello spirito impuro: smantellare a poco a poco la casa del Vangelo, della verità, della rivelazione, della Chiesa, della grazia, della famiglia, della vita, della morte, del paradiso, dell’inferno, della sana dottrina, dei sacramenti, dei Comandamenti. A lui non interessa il tempo. Interessa lo smantellamento. Oggi sembra che sia riuscito a smantellare la casa di Dio dalle fondamenta. </w:t>
      </w:r>
    </w:p>
    <w:p w14:paraId="4D65DD71" w14:textId="77777777" w:rsidR="008421E0" w:rsidRPr="008421E0" w:rsidRDefault="008421E0" w:rsidP="008421E0">
      <w:pPr>
        <w:pStyle w:val="Titolo3"/>
      </w:pPr>
      <w:bookmarkStart w:id="739" w:name="_Toc62172569"/>
      <w:bookmarkStart w:id="740" w:name="_Toc223160019"/>
      <w:bookmarkStart w:id="741" w:name="_Toc226179714"/>
      <w:r w:rsidRPr="008421E0">
        <w:t>Le regole della preghiera</w:t>
      </w:r>
      <w:bookmarkEnd w:id="739"/>
      <w:bookmarkEnd w:id="740"/>
      <w:bookmarkEnd w:id="741"/>
      <w:r w:rsidRPr="008421E0">
        <w:t xml:space="preserve"> </w:t>
      </w:r>
    </w:p>
    <w:p w14:paraId="57ED1F87"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La preghiera è la sola arma capace di vincere Dio. Ma quando un’arma è vera arma? Quando essa è fatta secondo le regole e secondo le regole viene anche usata. Un </w:t>
      </w:r>
      <w:r w:rsidRPr="008421E0">
        <w:rPr>
          <w:rFonts w:ascii="Arial" w:eastAsia="Times New Roman" w:hAnsi="Arial" w:cs="Arial"/>
          <w:color w:val="000000"/>
          <w:kern w:val="0"/>
          <w:sz w:val="24"/>
          <w:szCs w:val="24"/>
          <w:lang w:eastAsia="it-IT"/>
          <w14:ligatures w14:val="none"/>
        </w:rPr>
        <w:lastRenderedPageBreak/>
        <w:t xml:space="preserve">pezzo di ferro non è una spada. Della polvere pirica non è una bomba. Si forgia il ferro secondo regole ben precise e se ne fa una spada. Si confeziona la polvere pirica secondo le regole precise e se ne fa una bomba. Tutto questo non è sufficiente perché si producano gli effetti sperati. La spada va usata osservando tutte le regole del suo uso. Anche la bomba va usata osservando ogni regola. Si usano malamente le regole o non si usano affatto e spada e bomba possono fare a noi un male, anche non riparabile. Quali sono le regole da osservare perché la preghiera sia vera arma per raggiungere il cuore di Dio e vincerlo? </w:t>
      </w:r>
    </w:p>
    <w:p w14:paraId="3EDF51F7"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La prima regola è la nostra obbedienza alla Parola del Signore. L’obbedienza pone la nostra vita tutta nella sua volontà, tutta a suo servizio. Noi viviamo per fare la volontà del Signore nostro Dio. Se ci separiamo dall’obbedienza, siamo fuori della prima regola essenziale. È come se volessimo usare la spada con i piedi, anziché con le mani. La seconda regola vuole che perdoniamo ai fratelli ogni loro debito nei nostri confronti. Il perdono è regola vitale. Se noi non perdoniamo ai fratelli, Dio non può perdonare a noi le nostre colpe. Dal peccato, anche veniale, non si può pregare il Signore. Il peccato mortale rende vana ogni preghiera. Il peccato veniale la indebolisce. Il peccato mortale fa della nostra “bomba”, solo un involucro vuoto. Il peccato veniale riduce grandemente la sua potenza. </w:t>
      </w:r>
    </w:p>
    <w:p w14:paraId="185834FE"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È come se la nostra bomba anziché essere composta da un kilo di dinamite, fosse di cinquanta grammi. Gli effetti non sono gli stessi. Ecco perché le regole vanno osservate. Terza regola da osservare è la continuità nella richiesta. Gesù vuole che si preghi senza interruzione, senza mai stancarsi. Si deve pregare fino a stancare il Signore. L’insistenza rivela la nostra ferma volontà di ottenere la grazia. Se noi desistiamo dal chiederla, attestiamo al Signore che di essa non abbiamo alcun bisogno. Il nostro Dio mai dona vanamente i suoi doni. Mai li dona perché noi li sciupiamo. Mai li elargisce se dovessero fare a noi del male. Lui ascolta ogni preghiera dalla sua somma sapienza e divina ed eterna intelligenza. Sempre Lui al cuore che lo invoca dona la sua pace. La preghiera va fatta sempre con una duplice fede. Fede nella Parola che da Dio viene a noi; fede nella parola che da noi va a Dio o alle cose. La nostra fede nella parola che da noi va a Dio e alle cose è tanto forte, tanto potente, tanto vittoriosa per quanto è forte, potente, vittoriosa la Parola che da Dio viene a noi. Significa che quando chiediamo a Dio, la nostra richiesta si riveste di tanta forza per quanto grande è la nostra obbedienza alla sua Parola.</w:t>
      </w:r>
    </w:p>
    <w:p w14:paraId="0AF5B9F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Ma anche in misura del nostro ascolto della sua voce. Una persona che non osserva i Comandamenti, non cammina nella verità del Vangelo, non si lascia condurre dallo Spirito Santo, può anche chiedere a Dio che il monte si sposti, ma il monte resterà sempre fermo, piantato sui suoi pilastri, mai si sposterà. Più noi ci spostiamo dalla natura secondo la carne e più viviamo nella natura secondo lo Spirito Santo.</w:t>
      </w:r>
    </w:p>
    <w:p w14:paraId="0FEBC300"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Più noi lasciamo i vizi per conquistare le virtù, più noi abbandoniamo le nostre molteplici disobbedienze e trasgressioni della Legge del Signore e più la nostra preghiera sarà efficace. Spesso questa legge viene ignorata, trascurata, neanche fa parte delle verità della nostra fede. Quando siamo nello Spirito Santo, viviamo di perfetta comunione con Lui, non siamo noi a parlare alle persone o alle cose, ma è Lui. Se parla Lui, la sua Parola è sempre efficace. È Parola dello Spirito Santo, Parola del nostro Dio. Può la creazione non obbedire alla voce del suo Signore? </w:t>
      </w:r>
      <w:r w:rsidRPr="008421E0">
        <w:rPr>
          <w:rFonts w:ascii="Arial" w:eastAsia="Times New Roman" w:hAnsi="Arial" w:cs="Arial"/>
          <w:color w:val="000000"/>
          <w:kern w:val="0"/>
          <w:sz w:val="24"/>
          <w:szCs w:val="24"/>
          <w:lang w:eastAsia="it-IT"/>
          <w14:ligatures w14:val="none"/>
        </w:rPr>
        <w:lastRenderedPageBreak/>
        <w:t xml:space="preserve">Può il Padre non ascoltare la voce del suo Santo Spirito? Efficacia, forza, potenza alla nostra preghiera sono date dalla qualità e santità dell’obbedienza alla Parola. </w:t>
      </w:r>
    </w:p>
    <w:p w14:paraId="62A4860E" w14:textId="77777777" w:rsidR="008421E0" w:rsidRPr="008421E0" w:rsidRDefault="008421E0" w:rsidP="008421E0">
      <w:pPr>
        <w:pStyle w:val="Titolo3"/>
      </w:pPr>
      <w:bookmarkStart w:id="742" w:name="_Toc62172570"/>
      <w:bookmarkStart w:id="743" w:name="_Toc223160020"/>
      <w:bookmarkStart w:id="744" w:name="_Toc226179715"/>
      <w:r w:rsidRPr="008421E0">
        <w:t>Il vangelo: libro da museo?</w:t>
      </w:r>
      <w:bookmarkEnd w:id="742"/>
      <w:bookmarkEnd w:id="743"/>
      <w:bookmarkEnd w:id="744"/>
    </w:p>
    <w:p w14:paraId="5CB7A39F"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Chi non vuole vedere il Vangelo come un libro attuale per la salvezza, almeno abbia il buon senso di vederlo come un Museo. Come nel Museo si conservano preziosi dipinti, anche nel Vangelo si conservano preziosi dipinti. In questo Museo mi reco spesso. In esso sono molti i dipinti dello Spirito Santo. Ognuno si riveste di caratteristiche particolari, speciali, uniche. Oggi osservo un dipinto originalissimo. Si tratta di due uomini che salgono al tempio per pregare. Il primo era un fariseo, l’altro un pubblicano. Prima osservazione di ordine generale. Se c’è la giustizia in un cuore, non c’è il disprezzo. Se c’è il disprezzo non c’è la giustizia. Chi disprezza mai potrà essere giusto agli occhi del Signore, perché il giusto è ricco di misericordia, pietà, compassione perdono, carità. </w:t>
      </w:r>
    </w:p>
    <w:p w14:paraId="0C0CF11E"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Chi è giusto offre la sua vita per la salvezza dei fratelli. Chi giudica non vive d’obbedienza alla Parola. Non vive ad immagine e a somiglianza del suo Signore che è la misericordia e il perdono. Cristo è morto giusto per gli ingiusti. Il Santo si è sacrificato per i peccatori. Seconda osservazione. Tutti possono pregare il Dio di Abramo, Isacco, Giacobbe, perché è il solo unico Dio vivo e vero. Il solo Creatore e Signore di ogni uomo. Dio è di tutti, sempre. Oggi salgono al tempio per pregare due uomini: uno era fariseo e l’altro pubblicano. Il fariseo è il santo, il giusto, il perfetto. Ma è tutto questo secondo canoni di santità che non vengono da Dio. Sono canoni del proprio cuore. Sono i canoni di quanti si pongono fuori dalla Parola del Signore. Si tratta di una santità senza Comandamenti e senza Legge. </w:t>
      </w:r>
    </w:p>
    <w:p w14:paraId="678AC40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Oggi la santità non consiste nel vivere una socialità alla maniera dei pagani senza alcun riferimento con il Vangelo? Tutti sono assertori di una santità senza Parola. Una santità senza Parola è solo degli ipocriti e di quanti si oppongono alla verità e la combattono. Terza osservazione. Il pubblicano invece, anche se non ha fatto nulla di male, è condannato per il mestiere che svolge. Si guadagna il pane, riscuotendo le tasse per un paese ostile. Anche se viveva tutta la Parola, lui era un pubblico peccatore. Penso che oggi siamo arrivati a livelli mai raggiunti prima. Quanti vivono il Vangelo, quanti credono in esso, sono dai moderni farisei, cioè dai santi senza Vangelo, disprezzati, definiti fondamentalisti, bigotti, vecchi, fuori dalla storia, indegni d’appartenere alla religione. </w:t>
      </w:r>
    </w:p>
    <w:p w14:paraId="518ECF87"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Da una parte vi è il fariseo, dall’altra vi è l’umanità intera. Il fariseo ringrazia Dio perché non è come gli altri uomini. Come sono gli altri uomini? Sono ladri, ingiusti, adùlteri. Nel tempio c’è un pubblicano. Anche da questa persona che è lì a pregare prende le distanze. Anche se questo pubblicano fosse santo, lui non è come quest’uomo. Lui è il diverso, il differente, il solo santo, il solo vero orante, il solo che può pregare il Signore. Quest’uomo non sa che non è non essere come gli altri che fa di un uomo un uomo di Dio. Fa di un uomo un uomo di Dio l’osservanza scrupolosa di ogni Comandamento, Legge, Precetto del Signore. Precetto essenziale della Legge è amare il prossimo come se stessi. Il fariseo non ama nessun uomo. Lui prende le distanze da ogni altro uomo. Lui non è come gli altri e dicendo gli altri, indica anche i suoi fratelli farisei. </w:t>
      </w:r>
    </w:p>
    <w:p w14:paraId="6EBC547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lastRenderedPageBreak/>
        <w:t xml:space="preserve">Ogni fariseo aveva una santità diversa da tutte le altre santità. La sua è la migliore. Ogni fariseo era un santo a sé. D’altronde è proprio questa la caratteristica della superbia. Il superbo vuole essere sopra ogni altro superbo. Non può un superbo porsi sotto un altro superbo. La superbia non conosce la subordinazione. Quarta osservazione. Per il pubblicano esiste lui e il Signore. Lui è il peccatore. </w:t>
      </w:r>
    </w:p>
    <w:p w14:paraId="4A01650C"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Il Signore è la sorgente di ogni santità. Alla sorgente della santità chiede perdono, pietà, misericordia, compassione. Lui vede se stesso come peccatore, non altri. Lui sa solo entrare nella sua coscienza e questa gli dice che non ha vissuto tutta la Legge del Signore, non perché pubblicano, ma perché figlio dell’Alleanza con Dio. Quest’uomo è pubblicano per professione. Per statuto è figlio dell’Alleanza. </w:t>
      </w:r>
    </w:p>
    <w:p w14:paraId="328E551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Come figlio dell’Alleanza deve osservare ogni Legge, Prescrizione, Statuto, Parola del suo Dio e Signore. Dinanzi a Dio nessuno potrà dirsi puro. Non si deve cadere nell’errore di credere che il pubblicano si pensasse solo pubblicano. Lui va al tempio come vero figlio dell’Alleanza e come tale si sente peccatore. Lo schiacciano le inadempienze della Legge che regolano la vita. È distinzione importantissima. Ogni uomo, prima di qualsiasi altra cosa, è creatura di Dio. Deve a Lui ogni ascolto. Poi è anche cristiano. Deve a Dio una obbedienza da vero figlio. Poi esercita una missione. La missione viene dopo. Prima si è uomini. Legge della creazione. Poi cristiani. Legge della vera figliolanza. Poi si ricevono altri sacramenti. Legge della grazia. Poi si assumono mansioni particolari. Legge delle mansioni, missioni, incarichi, professioni. Va osservata la Legge della creazione. Va osservata la Legge della vera figliolanza. Va osservata la Legge dei sacramenti. Va osservata la Legge delle mansioni, missioni, professioni. Si deve sempre iniziare dalla prima. Se la prima legge non viene osservata, neanche la seconda verrà osservata. E così di seguito. A nulla serve osservare la Legge di uno statuto particolare, se non si osserva la Legge che precede. Senza il prima il secondo non serve. Visitare il Museo del Vangelo potrebbe essere utile a tanti. Si scoprirebbe quella che un tempo era la verità di Dio, di Cristo Gesù. Ciò che una volta era peccato, presunzione, superbia, umiltà. Si conoscerebbe bene il Dio e il Cristo di ieri. Oggi è tutt’altra cosa. </w:t>
      </w:r>
    </w:p>
    <w:p w14:paraId="196394D3" w14:textId="77777777" w:rsidR="008421E0" w:rsidRPr="008421E0" w:rsidRDefault="008421E0" w:rsidP="008421E0">
      <w:pPr>
        <w:pStyle w:val="Titolo3"/>
      </w:pPr>
      <w:bookmarkStart w:id="745" w:name="_Toc62172571"/>
      <w:bookmarkStart w:id="746" w:name="_Toc223160021"/>
      <w:bookmarkStart w:id="747" w:name="_Toc226179716"/>
      <w:r w:rsidRPr="008421E0">
        <w:t>Cristo Gesù e Zaccheo: dipinto tutto da studiare</w:t>
      </w:r>
      <w:bookmarkEnd w:id="745"/>
      <w:bookmarkEnd w:id="746"/>
      <w:bookmarkEnd w:id="747"/>
    </w:p>
    <w:p w14:paraId="1C5115FB"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Quadro di grande valore nel Museo del Vangelo è il dipinto che raffigura Zaccheo, accovacciato sull’albero di sicomoro. Nella vita di Gesù tutto avviene per opera dello Spirito Santo. Mai nulla senza di Lui. Ecco ora cosa fa lo Spirito Santo. Vi è un uomo di nome Zaccheo, capo dei pubblicani ed è ricco. Di lui lo Spirito Santo si serve. Lo Spirito muove Zaccheo perché Cristo Gesù manifesti a quanti lo seguono la sua verità. Cristo non è venuto solo per guarire dai mali fisici. Gesù è venuto per guarire l’uomo da ogni male spirituale. Zaccheo, poiché pubblicano, dai farisei è escluso dalla misericordia, dal perdono. Lo Spirito Santo oggi dona loro una grande lezione. Ciò che l’uomo esclude dalla misericordia, il Signore lo include e in modo mirabile. </w:t>
      </w:r>
    </w:p>
    <w:p w14:paraId="6DC501EB"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Lo Spirito del Signore mette nel cuore di quest’uomo un grande desiderio: vedere Gesù. Il desiderio c’è ed è anche forte, ma le possibilità sono scarse o nulle. La folla gli è di impedimento. Lui è piccolo di statura. Gli altri sono più alti di lui e gli fanno da muro. Ma l’uomo ha una risorsa che gli fa trovare soluzioni capaci di fargli superare ogni limite. Questa risorsa è la sua intelligenza. Se poi questa intelligenza viene illuminata, mossa, governata dallo Spirito Santo, allora tutto è possibile. Lo </w:t>
      </w:r>
      <w:r w:rsidRPr="008421E0">
        <w:rPr>
          <w:rFonts w:ascii="Arial" w:eastAsia="Times New Roman" w:hAnsi="Arial" w:cs="Arial"/>
          <w:color w:val="000000"/>
          <w:kern w:val="0"/>
          <w:sz w:val="24"/>
          <w:szCs w:val="24"/>
          <w:lang w:eastAsia="it-IT"/>
          <w14:ligatures w14:val="none"/>
        </w:rPr>
        <w:lastRenderedPageBreak/>
        <w:t xml:space="preserve">Spirito Santo che suscita in lui il desiderio di vedere Gesù, ora gli indica anche la via: salire su un sicomoro. Dall’alto dell’albero lo avrebbe sicuramente visto. Usata bene l’intelligenza, gli ostacoli sono vinti. Ora il suo desiderio può essere appagato. Ma lo Spirito non si ferma solo a Zaccheo. </w:t>
      </w:r>
    </w:p>
    <w:p w14:paraId="39E7760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Anche Gesù è costantemente mosso da Lui, da Lui guidato e sorretto, condotto e preso per mano. A nulla serve vedere Gesù. È necessario che anche Gesù veda lui. Chi farà sì che Gesù veda Zaccheo? Lui, lo Spirito del Signore. Gesù arriva, alza lo sguardo e gli dice: “Zaccheo, scendi subito, perché oggi devo fermarmi a casa tua”. Questi incontri solo lo Spirito Santo li può creare. Nessun uomo è capace di fare cose simili. Come lo Spirito Santo ha mosso Zaccheo, così ha anche mosso Cristo Signore. È per questa mozione, ascoltata da Zaccheo e da Gesù che la salvezza può compiersi. È questo il grande miracolo dello Spirito, il più grande suo miracolo: mettere due anime, due cuori in dialogo di salvezza. Se colui che dona la salvezza è nello Spirito, sempre per lui lo Spirito potrà parlare al cuore. </w:t>
      </w:r>
    </w:p>
    <w:p w14:paraId="7FA6D1E9"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La voce di Gesù entra nel cuore di Zaccheo e con la voce di Gesù viene portato nel suo cuore lo Spirito. Allo Spirito basta un solo istante per illuminare il cuore. Possiamo affermare che sull’albero, in questo incontro tra la voce di Gesù e l’orecchio di Zaccheo, si è compiuto lo stesso prodigio, anche se con modalità differenti, o lo stesso miracolo compiutosi nella casa di Zaccaria con Elisabetta. La voce di Gesù è il veicolo dello Spirito. Lo Spirito entra in Zaccheo come Spirito di conversione. Zaccheo vede subito la verità nello Spirito, alla sua luce legge la sua vita, si converte alla verità. Cambia la sua vita. Nulla avviene senza lo Spirito. Più santo è il portatore dello Spirito e più grande è la conversione. Gesù è santissimo e lo Spirito viene versato nel cuore di Zaccheo con grande potenza di conversione. </w:t>
      </w:r>
    </w:p>
    <w:p w14:paraId="3DCFD7C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La gente vede le apparenze. Non vede né il cuore di Cristo colmo di Spirito Santo né il cuore di Zaccheo già trasformato dallo Spirito di conversione. Quando la gente è senza lo Spirito, mai potrà pensare secondo verità. Chi è falso nel cuore, è falso anche nelle parole. Se il cuore è inquinato, anche le parole sono inquinate. Cuore impuro, parole impure, immonde. Per vedere un cuore occorrono gli occhi dello Spirito Santo. Solo Lui sa cosa c’è in ogni cuore. Ma anche solo Lui converte un cuore con la sua potente luce. Lo Spirito però dovrà essere sempre portato dalla santità della persona. La gente accusa Zaccheo di essere un peccatore. Accusa Cristo di essere entrato in una casa di peccatori. Zaccheo non è un peccatore. Nessun peccatore dona metà dei suoi beni ai poveri. Nessun peccatore è pronto a restituire quattro volte tanto. Nessun peccatore è pronto a vivere in un istante tutta la Parola del Signore in ogni sua prescrizione e anche oltre la stessa lettera. Questi sono i prodigi, i miracoli dello Spirito Santo. Solo Lui può operare simili conversioni. Lo Spirito Santo opera simili conversioni se è grande la santità di colui che lo porta. La Vergine Maria, santissima, portò lo Spirito in casa di Zaccaria ed Elisabetta divenne profeta. </w:t>
      </w:r>
    </w:p>
    <w:p w14:paraId="699591C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Canta tutto il mistero della Madre del suo Signore. Zaccheo si lascia inondare dallo Spirito portato da Gesù, il Santissimo, e in un istante avviene la sua conversione. Gesù conferma le parole di Zaccheo: “Oggi per questa casa è venuta la salvezza, perché anch’egli è figlio di Abramo”. Il Padre ha mandato Cristo Gesù per predicare l’anno di grazia per tutti i figli del suo popolo. Nessuno dovrà essere escluso. Infatti </w:t>
      </w:r>
      <w:r w:rsidRPr="008421E0">
        <w:rPr>
          <w:rFonts w:ascii="Arial" w:eastAsia="Times New Roman" w:hAnsi="Arial" w:cs="Arial"/>
          <w:color w:val="000000"/>
          <w:kern w:val="0"/>
          <w:sz w:val="24"/>
          <w:szCs w:val="24"/>
          <w:lang w:eastAsia="it-IT"/>
          <w14:ligatures w14:val="none"/>
        </w:rPr>
        <w:lastRenderedPageBreak/>
        <w:t>Lui mai ha fatto distinzione tra peccatori e giusti, ricchi e poveri, malati e sani, piccoli e grandi, amici e nemici, persecutori e sostenitori. Neanche ha fatto distinzione tra credenti e non credenti. Non esiste uomo al quale Lui non abbia annunziato il regno di Dio. Zaccheo, essendo figlio di Abramo, ha diritto alla salvezza, perché dono del Padre a tutti i figli del suo popolo, per promessa antica. </w:t>
      </w:r>
    </w:p>
    <w:p w14:paraId="2A06911B"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Così domani, ogni figlio di Adamo ha diritto alla salvezza per promessa ancora più antica. Questa verità la Chiesa mai dovrà dimenticarla. Lei non è arbitra in ordine alla salvezza. Oggi la dono, domani non la dono. Oggi mi conviene donarla, domani non mi conviene. Neanche appartiene alla Chiesa la parzialità del dono. Ogni uomo ha il diritto ad avere la salvezza a lui promessa dal suo Dio. Se essa non la dona, è responsabile in eterno presso Dio. L’altro muore per il suo peccato, ma la responsabilità è di chi non ha annunziato il Vangelo. La salvezza va data a tutti. Nessuno può annullare la Parola del nostro Dio. Chi è costituito profeta di Cristo Gesù, in Lui, con Lui, per Lui, deve offrire la Parola della salvezza ad ogni uomo, sempre. Nessuno potrà sottrarsi a questo ministero. Verità immortale. </w:t>
      </w:r>
    </w:p>
    <w:p w14:paraId="58F97E6A" w14:textId="77777777" w:rsidR="008421E0" w:rsidRPr="008421E0" w:rsidRDefault="008421E0" w:rsidP="008421E0">
      <w:pPr>
        <w:pStyle w:val="Titolo3"/>
      </w:pPr>
      <w:bookmarkStart w:id="748" w:name="_Toc62172572"/>
      <w:bookmarkStart w:id="749" w:name="_Toc223160022"/>
      <w:bookmarkStart w:id="750" w:name="_Toc226179717"/>
      <w:r w:rsidRPr="008421E0">
        <w:t>Saggezza di cielo e saggezza di terra</w:t>
      </w:r>
      <w:bookmarkEnd w:id="748"/>
      <w:bookmarkEnd w:id="749"/>
      <w:bookmarkEnd w:id="750"/>
      <w:r w:rsidRPr="008421E0">
        <w:t xml:space="preserve"> </w:t>
      </w:r>
    </w:p>
    <w:p w14:paraId="76739EE4"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(Sempre dal Museo del Vangelo). La saggezza di Gesù è di Spirito Santo. È saggezza eterna, divina, infinita, illimitata. Nessuna saggezza di fango potrà superare la saggezza che è la sorgente, la fonte di ogni saggezza che è nell’uomo. Il tutto rimane il tutto. Mai potrà essere vinto dal nulla. Ecco cosa viene detto a Gesù: “Maestro, sappiamo che parli e insegni con rettitudine. Sappiamo che non guardi in faccia a nessuno, ma insegni qual è la via di Dio secondo verità”. Queste parole sono per chi le ha proferite una condanna all’inferno. Se essi dicono questo, devono anche credere in quello che dicono. Poiché lo hanno detto, su queste parole saranno condannati per l’eternità. Hanno detto a Cristo chi Lui è per essi. Non lo dicono però a se stessi. È obbligo dirselo. </w:t>
      </w:r>
    </w:p>
    <w:p w14:paraId="4CA390BB"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Ognuno deve stare attento a ciò che dice. Il Signore ci giudicherà anche sulle parole da noi proferite. Se si fa una professione di fede, allora è obbligatorio vivere secondo la fede professata. Se Gesù è da Dio, va ascoltato. Non è però vero che Gesù insegna la verità di Dio non guardando in faccia a nessuno. Lui insegna la verità di Dio sempre guidato dalla sapienza divina. Lui sa a chi parla e cosa può dire e come dirla. Lui è semplice come colomba, ma prudente come serpente. Lui sa che anche una sola parola fuori tempo e fuori luogo, potrebbe compromettere l’esito della sua missione di salvezza. A Gesù viene posta una domanda: “È lecito, o no, che noi paghiamo la tassa a Cesare?”. Esaminiamo le tre risposte possibili. La prima. Gesù dice: “La tassa va pagata”. Sarà accusato di essere un nemico del popolo. È la morte per tradimento. </w:t>
      </w:r>
    </w:p>
    <w:p w14:paraId="39F4322C"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La seconda. Gesù dice: “La tassa non va pagata”. Subito sarà accusato presso il Governatore di Roma. L’accusa è di ribellione contro l’autorità imperiale. Nessuno può sottrarsi al dovere di pagare le tasse. Gesù non può insegnare la ribellione. La terza. Gesù non risponde. Loro gli hanno detto che è uomo che insegna la via di Dio secondo rettitudine. Che non guarda in faccia a nessuno. Se Lui non risponde, non è più quello che Lui dice di essere e che loro hanno manifestato. Questa è la sapienza umana. Ma Gesù non è governato dalla sapienza umana. Per la sapienza eterna le risposte sono molteplici. Gesù invoca lo Spirito Santo e Lui subito viene in </w:t>
      </w:r>
      <w:r w:rsidRPr="008421E0">
        <w:rPr>
          <w:rFonts w:ascii="Arial" w:eastAsia="Times New Roman" w:hAnsi="Arial" w:cs="Arial"/>
          <w:color w:val="000000"/>
          <w:kern w:val="0"/>
          <w:sz w:val="24"/>
          <w:szCs w:val="24"/>
          <w:lang w:eastAsia="it-IT"/>
          <w14:ligatures w14:val="none"/>
        </w:rPr>
        <w:lastRenderedPageBreak/>
        <w:t xml:space="preserve">suo aiuto, mettendogli sulla bocca la parola giusta. Gesù sa cosa c’è in ogni cuore. Sa della malizia che governa il loro spirito e guida i loro pensieri. </w:t>
      </w:r>
    </w:p>
    <w:p w14:paraId="68358C7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Ecco il primo frutto della sapienza divina. Con essa Gesù sa chi gli sta dinanzi e secondo questa conoscenza deve rispondere. Questa legge nelle risposte vale anche per ogni altro uomo. La verità va detta secondo modalità sue proprie. Per trovare le modalità proprie occorre essere nella pienezza dello Spirito Santo. Le modalità vengono dallo Spirito. Non solo la verità viene dallo Spirito del Signore. Viene dallo Spirito anche ogni modalità. Si sbaglia modalità, non si dice più la verità dello Spirito, ma la verità del nostro cuore. Ora vi è infinita differenza tra la verità dello Spirito e la nostra. Ecco cosa suggerisce lo Spirito Santo a Cristo Gesù: “Mostratemi un denaro: di chi porta l’immagine e l’iscrizione?”. La risposta è immediata: “Di Cesare”. È in questa richiesta che si manifesta tutta la sapienza e intelligenza dello Spirito. Mostrando a Gesù il denaro e dicendo che l’iscrizione e l’immagine sono di Cesare, ora può essere data una risposta vera, senza ledere alcuna verità. Ed è questa la vera essenza della verità. Essere verità per tutti. Essere verità senza ledere il diritto di nessun’altra verità. Nel mondo c’è la verità di chi comanda e la verità di chi obbedisce. Chi comanda mai deve ledere la verità di colui che è chiamato ad obbedire. Sarebbe peccato contro la verità. Ma anche chi obbedisce non deve ledere la verità di chi comanda. Deve lasciare a lui il diritto di comandare, senza alcuna contestazione. Ma il diritto di comandare non sempre corrisponde con il dovere dell’obbedienza. Uno può anche comandare contro Dio e contro il suo Vangelo. Chi obbedisce ha il dovere di sottrargli l’obbedienza. È questo il martirio cristiano. </w:t>
      </w:r>
    </w:p>
    <w:p w14:paraId="695A79D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San Pietro non contesta il potere del sinedrio. Dice loro che la sua obbedienza è a Dio. Quando il diritto di chi obbedisce non viene rispettato, è obbligo di chi deve obbedire chiedere il rispetto. Gesù obbedisce al sommo sacerdote. Obbedisce rivelando sotto giuramento, la sua verità. Obbedisce al sacerdote andando in croce. Mai Gesù potrà rinnegare la sua verità o giurare il falso contro di essa. L’obbedienza alla verità è obbligo per ogni uomo. Qual è la verità per ogni uomo? È la confessione della sua verità che gli viene da Dio, non dagli uomini. Ecco la risposta di Gesù: se il denaro è di Cesare, l’immagine è di Cesare, l’iscrizione è sua, a Cesare va reso ciò che è suo. Il denaro porta l’iscrizione di Cesare. L’uomo porta l’iscrizione di Dio. L’uomo è di Dio. Anche a Dio va dato ciò che è di Dio. </w:t>
      </w:r>
    </w:p>
    <w:p w14:paraId="4F00E0F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L’uomo non è di una sola verità, ma di molte verità. È giusto che lui sia delle molte verità. La molteplicità delle verità pone sempre questioni, perché l’uomo spesso lo si vede da una sola verità. Chi comanda deve vedere l’altro da Dio, dalla rivelazione, dal Vangelo, dalla fede, dal sacramento, dal ministero, dallo Spirito Santo, dal corpo di Cristo, dalla Chiesa, dalla famiglia, dal suo ufficio, dal suo corpo. L’altro è dalla sua anima, dal suo stato spirituale attuale. Chi comanda sappia che lui deve comandare secondo Dio per la più grande salvezza di un cuore. San Paolo insegna: noi non abbiamo potere sulla vostra fede. Siamo i collaboratori della vostra gioia. Comando secondo Dio. Ecco cosa vuole dire Paolo: noi, se comandiamo, comandiamo sempre secondo la Parola della fede.</w:t>
      </w:r>
    </w:p>
    <w:p w14:paraId="6FC2E527"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Perché comandiamo? Perché voi possiate vivere secondo la Parola della fede. Dalla fede si comanda, dalla fede si obbedisce. È fede che l’uomo dia a ciascuno </w:t>
      </w:r>
      <w:r w:rsidRPr="008421E0">
        <w:rPr>
          <w:rFonts w:ascii="Arial" w:eastAsia="Times New Roman" w:hAnsi="Arial" w:cs="Arial"/>
          <w:color w:val="000000"/>
          <w:kern w:val="0"/>
          <w:sz w:val="24"/>
          <w:szCs w:val="24"/>
          <w:lang w:eastAsia="it-IT"/>
          <w14:ligatures w14:val="none"/>
        </w:rPr>
        <w:lastRenderedPageBreak/>
        <w:t>ciò che è suo, sempre. Nessun diritto potrà essergli negato. Ma è anche fede che l’uomo dia a Dio ciò che è di Dio, sempre. L’anima è di Dio. Le cose sono di Cesare. Il corpo è di Cesare. Si dona il corpo a Cesare e Gesù lo ha dato. Si dona lo spirito al Padre e Gesù lo ha dato. Dio rispetta sempre l’uomo nella sua essenza di natura. Madre di Dio, aiuta ogni discepolo di Gesù a vivere sempre la purezza della fede dalla purezza della fede. Con lo Spirito che guida mente e cuore, questo sarà possibile. </w:t>
      </w:r>
    </w:p>
    <w:p w14:paraId="22DDF451" w14:textId="77777777" w:rsidR="008421E0" w:rsidRPr="008421E0" w:rsidRDefault="008421E0" w:rsidP="008421E0">
      <w:pPr>
        <w:pStyle w:val="Titolo3"/>
      </w:pPr>
      <w:bookmarkStart w:id="751" w:name="_Toc62172573"/>
      <w:bookmarkStart w:id="752" w:name="_Toc223160023"/>
      <w:bookmarkStart w:id="753" w:name="_Toc226179718"/>
      <w:r w:rsidRPr="008421E0">
        <w:t>Quando Satana prende in mano la storia</w:t>
      </w:r>
      <w:bookmarkEnd w:id="751"/>
      <w:bookmarkEnd w:id="752"/>
      <w:bookmarkEnd w:id="753"/>
    </w:p>
    <w:p w14:paraId="37F297AD"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Narrano i Vangeli che prima della passione di Gesù, Satana entra in Giuda, detto Iscariota, che era uno dei Dodici. Questa sua entrata in Giuda non sarà di certo per il bene. Sappiamo che Satana è il padre della menzogna. È giusto chiedersi: se Giuda seguiva Gesù, ascoltava il suo Maestro, come è stato possibile che Satana entrasse in Giuda? Per quali vie è riuscito? Diciamo subito che le vie di Satana sono sempre di falsità e di menzogna. Secondo falsità e menzogna lui agisce nei cuori. La prima falsità, la prima menzogna è la presentazione di Gesù a Giuda con i suoi occhi di tenebra. Ha inoculato in Giuda che la via del Maestro era una via che a nulla sarebbe servita. Con essa nessun regno di Dio sarebbe venuto sulla terra, in mezzo agli uomini. Quella di Gesù era via troppo spirituale, una via morale, una via di liberazione dell’uomo dalla sua disobbedienza da sostituire con una via di purissima obbedienza alla Parola del Signore. Questa via è invisibile, agisce nelle anime. Il regno di Dio ha bisogno di visibilità. Percorrendo questa via invisibile non c’è alcun guadagno umano. C’è martirio e croce. Un uomo ha bisogno di altro. Ha bisogno di un altro tipo di regno. </w:t>
      </w:r>
    </w:p>
    <w:p w14:paraId="70B18FED"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Altra religione. Altra fede. Altre vie. Un po’ di immoralità gliela si deve pur concedere. Qualche vizio va anche coltivato. Qualche Comandamento trasgredito. Con la sola Parola nulla si costruisce e tutto fallisce. Così Satana è riuscito a penetrare nel cuore di Giuda. Poi anche ha consolidato questa sua presenza alimentando la sua avidità e la sua sete di denaro. Siamo tutti avvisati. Ognuno di noi deve prestare molta attenzione. Le vie attraverso le quali Satana entra in noi sono personalissime, speciali, uniche. Lui conosce il nostro punto debole e con grande astuzia con passi felpati, silenziosi, entra e si accomoda. Se entra è la nostra fine. Una volta entrato, difficilmente va via. Lui è abile a trasformare nella nostra mente il male in bene, il vizio in virtù, la stoltezza in sapienza, la malvagità in bontà di cuore. Ma anche la falsità in verità, l’ingiustizia in giustizia perfetta. È anche abile nel trasformare la nostra volontà, i nostri desideri in volontà e desideri di Dio, di Cristo Gesù, dello Spirito Santo, della Madre del Signore. Il lavoro di Satana non finisce mai. Inizia e ogni giorno smantella un pezzo delle nostre sicurezze spirituali. Il suo fine o intento ultimo è quello di soffocare in noi la verità nell’ingiustizia. È quello di renderci totalmente ciechi dinanzi al male. È anche suo fine trasformare noi in suoi strumenti. Ora Giuda è strumento nelle sue mani. Può fare con lui tutto ciò che desidera. Satana punta sempre in alto. Quando Lui prende un papa, un cardinale, un vescovo, un parroco, un diacono, un religioso, una religiosa, chi governa a qualsiasi titolo e grado, chi insegna, chi regge i popoli, il suo bottino è grande, inestimabile. </w:t>
      </w:r>
    </w:p>
    <w:p w14:paraId="66EB6D42"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Basta che lui prenda un vescovo per rovinare una diocesi per decenni e un parroco perché la parrocchia non si riprenda più. Prende un professore di teologia e tutti i </w:t>
      </w:r>
      <w:r w:rsidRPr="008421E0">
        <w:rPr>
          <w:rFonts w:ascii="Arial" w:eastAsia="Times New Roman" w:hAnsi="Arial" w:cs="Arial"/>
          <w:color w:val="000000"/>
          <w:kern w:val="0"/>
          <w:sz w:val="24"/>
          <w:szCs w:val="24"/>
          <w:lang w:eastAsia="it-IT"/>
          <w14:ligatures w14:val="none"/>
        </w:rPr>
        <w:lastRenderedPageBreak/>
        <w:t xml:space="preserve">suoi allievi domani insegneranno falsità e menzogne. Lui sa chi prendere. Ma anche sa come prendere. Ai nostri tempi è entrato nella mente di teologi di grido e tutta una classe di discepoli di Gesù, consacrati e non, è stata inquinata dalle loro falsità. Chi sta in alto deve temere. È sempre una preda prelibata di Satana. Sempre un cibo squisito. Se prende chi sta in alto, tutti coloro che sono sotto la sua guida o luce, sono conquistati. Giaele ha ucciso Sisara, il capo dell’esercito. Giuditta ha tagliato la testa a Oloferne e fu la rovina del più grande esercito della terra. Davide ha abbattuto Golia, l’invincibile. Da cosa ci accorgiamo che Satana è al lavoro? </w:t>
      </w:r>
    </w:p>
    <w:p w14:paraId="70CB680C"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Dall’inquinamento delle fonti della salvezza che sono la via divina necessaria perché la verità trasformi un cuore. Come inquina questa via divina? Separando, allontanando, estinguendo, nascondendo, alterando, trasformando. Separa la verità dalla grazia, la grazia la separa dai sacramenti, i sacramenti li separa dalla Parola, la Parola la separa dalla Verità, la Verità la separa dal Vangelo, il Vangelo lo separa dalla Chiesa. Satana separa la Gerarchia dalla profezia e la profezia dalla gerarchia. Separa la teologia dalla gerarchia e la gerarchia dalla teologia, la profezia dalla teologia e la teologia dalla profezia. La Verità è dall’unità delle sue molteplici fonti. Lui separa una fonte dalle altre fonti, una via dalle altre vie, un sentiero dagli altri sentieri. È la falsità. Satana è abile nel separare la Parola Scritta dalla parola pensata. Mai la parola pensata potrà essere contro la Parola Scritta, la Parola Rivelata, la Parola dello Spirito Santo. Oggi tutti i mali della cristianità sono il frutto di una parola pensata dall’uomo. Quando Satana entra in un cuore, la mente si oscura, il cuore diviene di pietra, la volontà si arrende al principe del mondo. Tutto l’uomo viene reso schiavo del suo desiderio di male universale. Satana è tutto ciò che è contrario a Dio.</w:t>
      </w:r>
    </w:p>
    <w:p w14:paraId="466383D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È tutto ciò che è contrario al Vangelo, alla Legge dell’anima. Satana però non entra in un cuore in un istante e tutto in una sola volta. Lui è come quei carcerati che provano a fuggire dalla prigione. Il foro di fuga inizia con un millimetro di apertura al quale il giorno dopo se ne aggiunge un altro. Poi un altro e un altro ancora. Alla fine di uno, due anni, già il foro è pronto perché lui possa entrare ed annidarsi. Nella vita spirituale prima allontana dalla preghiera, poi dai sacramenti, poi dall’ascolto della Parola, poi dai ministri della grazia e della Parola. Poi dagli stessi fratelli di fede. Di tutto questo lavorio segreto e nascosto neanche più ce ne accorgiamo. Siamo nelle sue mani e non lo sappiamo. Quando ce ne accorgiamo è la fine per noi. Non c’è più ritorno indietro. Ormai il sasso si fermerà solo a valle. Come si potrà resistere alle seduzioni di Satana? C’è un solo modo: rimanere fedeli alla Parola proferita dal Signore alla sua origine. Il frutto dell’albero potrà essere anche bello da vedersi e gustoso da mangiare. La Parola dice cose diverse. L’albero della storia è la nostra perenne tentazione. L’albero è visibile. La Parola è invisibile. La Parola dona vita, perché la vita è nella Parola. </w:t>
      </w:r>
    </w:p>
    <w:p w14:paraId="72C626D2" w14:textId="77777777" w:rsidR="008421E0" w:rsidRPr="008421E0" w:rsidRDefault="008421E0" w:rsidP="008421E0">
      <w:pPr>
        <w:pStyle w:val="Titolo3"/>
      </w:pPr>
      <w:bookmarkStart w:id="754" w:name="_Toc62172574"/>
      <w:bookmarkStart w:id="755" w:name="_Toc223160024"/>
      <w:bookmarkStart w:id="756" w:name="_Toc226179719"/>
      <w:r w:rsidRPr="008421E0">
        <w:t>Il vero servizio secondo Dio</w:t>
      </w:r>
      <w:bookmarkEnd w:id="754"/>
      <w:bookmarkEnd w:id="755"/>
      <w:bookmarkEnd w:id="756"/>
      <w:r w:rsidRPr="008421E0">
        <w:t xml:space="preserve"> </w:t>
      </w:r>
    </w:p>
    <w:p w14:paraId="36CC4452"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I discepoli solo fisicamente sono con Gesù, camminano con Lui, seguono Lui. Con lo spirito essi sono altrove. Essi sono nei loro pensieri. Dice il vangelo: “E nacque tra loro anche una discussione: chi di loro fosse da considerare più grande”. Più grande, si intende, nel regno che Gesù Signore è venuto a edificare sulla terra. Se Gesù è il Messia di Dio, il suo Cristo, di sicuro avrà un regno. Chi in questo regno sarà il primo e chi dopo il primo? Per essi è indispensabile risolvere la questione. È </w:t>
      </w:r>
      <w:r w:rsidRPr="008421E0">
        <w:rPr>
          <w:rFonts w:ascii="Arial" w:eastAsia="Times New Roman" w:hAnsi="Arial" w:cs="Arial"/>
          <w:color w:val="000000"/>
          <w:kern w:val="0"/>
          <w:sz w:val="24"/>
          <w:szCs w:val="24"/>
          <w:lang w:eastAsia="it-IT"/>
          <w14:ligatures w14:val="none"/>
        </w:rPr>
        <w:lastRenderedPageBreak/>
        <w:t>il loro futuro. La questione è però senza alcuna soluzione. Manca il principio dal quale partire. Il principio è solo uno: è il re che nel suo regno assegna i posti. Poiché Gesù è lasciato fuori dalla discussione, per essa non vi sarà mai soluzione. Mai vi potrà esserci. Ogni soluzione accontenterà uno.</w:t>
      </w:r>
    </w:p>
    <w:p w14:paraId="5565C55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Undici però saranno lasciati insoddisfatti, di cattivo umore. Mentre se solo il re assegnerà i posti, allora ci si deve solo sottomettere alla volontà del re con immediata obbedienza della mente e del cuore. I posti non si ambiscono. Si accolgono. Gesù interviene e scioglie la discussione una volta per tutte, fino all’avvento dei cieli nuovi e della terra nuova. Da questo momento non vi sarà più alcun motivo per litigare. La Parola di Gesù ha valore eterno, per sempre. È Parola alla quale si dovrà sempre obbedire. Per prima cosa Gesù opera una grande distinzione tra i regni della terra e il suo regno. Le regole che valgono per i regni della terra non valgono per il suo. Il suo regno si edifica su altre regole e altri statuti, oggi, domani, sempre. Gesù non vuole governatori nel suo regno. Non vuole persone che esercitino il potere. </w:t>
      </w:r>
    </w:p>
    <w:p w14:paraId="3C50ACB7"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Queste cose non gli appartengono. Cosa appartiene al suo regno? Il servizio. Solo il servizio. Ecco la regola eterna del suo regno: servire tutti, servire sempre. Gesù ha mai forse comandato a qualche uomo sulla terra? Ha comandato agli spiriti impuri, ordinando loro di uscire dal corpo in loro possesso. Ha comandato alla natura, chiedendo di non fare male agli uomini. Gesù mai ha dato un ordine ad un solo uomo. Sempre Lui ha servito tutti gli uomini. Li ha serviti con il suo grande amore, misericordia, pietà, compassione. Lui si è fatto il servo di tutti. Lui ha servito gli uomini con la verità e la grazia. Gesù ha servito sempre dalla volontà del Padre, mai dalla sua volontà. Chi vuole servire i suoi fratelli, lo potrà fare. Sempre però deve rispettare una regola essenziale: il suo servizio sia purissima obbedienza alla volontà di Cristo Gesù.</w:t>
      </w:r>
    </w:p>
    <w:p w14:paraId="7DFEC9F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La volontà di Cristo Gesù è volontà del Padre. Chi vuole servire i fratelli secondo verità e giustizia deve iniziare dal Discorso della Montagna e viverlo parola per parola. Senza questo primo servizio, ogni altro diviene inutile. Gesù è partito da questo primo servizio rimanendovi fedele. Gesù pone se stesso come esempio cui sempre guardare. Se Gesù è colui che serve, potrà essere il discepolo come colui che è servito? Se il Maestro è colui che serve, anche il discepolo dovrà essere colui che serve. Cristo serve dalla volontà del Padre. Serve per purissima obbedienza al Padre. Anche il discepolo deve servire dalla volontà del Padre. Deve servire per purissima obbedienza al Padre. Oggi tutte le confusioni che sorgono nella cristianità sono il frutto dell’abbandono di questo principio per il retto servizio. </w:t>
      </w:r>
    </w:p>
    <w:p w14:paraId="3296C84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Tutti pensano di servire l’uomo partendo dalla loro volontà. La loro volontà ha preso il posto della volontà del Padre. Non c’è vero servizio. La volontà dell’uomo ha anche preso il posto della volontà di Cristo e dei doni, dei carismi, della ministerialità che nasce dallo Spirito Santo. Il servizio visibile è preferito al servizio invisibile. Il servizio dei frutti immediati all’altro dai frutti solo nell’eternità. Si ama il servizio fatto dinanzi a riflettori, telecamere, flash, selfie, ostentazione sui social e ogni altro mass-media. Questo servizio è considerato infinitamente più lucroso di quello fatto nel nascondimento. Il vero servizio del discepolo è uno solo: obbedienza al </w:t>
      </w:r>
      <w:r w:rsidRPr="008421E0">
        <w:rPr>
          <w:rFonts w:ascii="Arial" w:eastAsia="Times New Roman" w:hAnsi="Arial" w:cs="Arial"/>
          <w:color w:val="000000"/>
          <w:kern w:val="0"/>
          <w:sz w:val="24"/>
          <w:szCs w:val="24"/>
          <w:lang w:eastAsia="it-IT"/>
          <w14:ligatures w14:val="none"/>
        </w:rPr>
        <w:lastRenderedPageBreak/>
        <w:t>Vangelo. Obbedienza allo Spirito Santo. Obbedienza ad ogni Sacramento. Obbedienza ad ogni dono di grazia. Obbedienza ad ogni particolare missione.</w:t>
      </w:r>
    </w:p>
    <w:p w14:paraId="5D8DDA1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Quando si esce dall’obbedienza per fare altre cose, il servizio non è secondo Dio. Gesù ci ha serviti dall’obbedienza. Il servizio secondo l’uomo avviene perché non si obbedisce dal Padre e dal Figlio e dallo Spirito Santo per la gloria del Padre e del Figlio e dello Spirito Santo. Si ama un servizio che mette in risalto la bravura della propria persona. Dio viene molto usato e anche la carità. </w:t>
      </w:r>
    </w:p>
    <w:p w14:paraId="25F50BE3" w14:textId="77777777" w:rsidR="008421E0" w:rsidRPr="008421E0" w:rsidRDefault="008421E0" w:rsidP="008421E0">
      <w:pPr>
        <w:pStyle w:val="Titolo3"/>
      </w:pPr>
      <w:bookmarkStart w:id="757" w:name="_Toc62172575"/>
      <w:bookmarkStart w:id="758" w:name="_Toc223160298"/>
      <w:bookmarkStart w:id="759" w:name="_Toc226179720"/>
      <w:r w:rsidRPr="008421E0">
        <w:t>Quando il pagano difende la verità storica</w:t>
      </w:r>
      <w:bookmarkEnd w:id="757"/>
      <w:bookmarkEnd w:id="758"/>
      <w:bookmarkEnd w:id="759"/>
    </w:p>
    <w:p w14:paraId="44D5C14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Siamo nel Pretorio. Pilato è fermamente convinto dell’innocenza di Gesù. Se Gesù è innocente non può essere condannato a morte. Vuole che i capi dei sacerdoti, gli scribi, gli anziani del popolo comprendano questa verità. Ma non c’è dialogo. Ci sono un monologo e delle urla con una sola richiesta: che Gesù venga crocifisso. Ogni uomo è fatto di razionalità, discernimento. Ogni uomo è capace di ragionare e di scegliere il bene. È proprio della natura razionale scegliere ciò che è giusto e buono. Quando si giunge alla piena sordità del cuore, della mente, dello spirito, è segno che Satana ha preso il totale controllo e governo della nostra vita. Ciò che in questo istante della storia appare, merita di essere analizzato. </w:t>
      </w:r>
    </w:p>
    <w:p w14:paraId="5764BB60"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È giusto che conosciamo i soggetti interessati. Non è il pagano che chiede al religioso, al pio, al santo di trasgredire la giustizia, di condannare l’innocente. È invece il religioso, il pio, il santo, il ministro di Dio che chiede al pagano la violazione della giustizia. Il pagano è per la verità. Il santo per la falsità. Il pagano possiede una coscienza. Il religioso, il pio, il santo sono totalmente privi di essa. Questo deve insegnare a noi, che siamo discepoli di Gesù, che la nostra corruzione potrebbe essere veramente pessima, oltre ogni limite. La corruzione del santo è pessima. Questo avviene perché si disattende alle regole della religione. Queste vengono da Dio, mai dagli uomini. Quando gli uomini della vera religione si fanno le regole da loro stessi è allora che inizia il declino verso la grande corruzione. </w:t>
      </w:r>
    </w:p>
    <w:p w14:paraId="4E753202"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Tutto inizia dall’obbedienza ai Comandamenti. Il Quinto Comandamento così suona: Non ammazzare. Il pagano prosegue nel suo monologo. Il suo intento è quello di portare i capi dei sacerdoti, gli scribi, gli anziani del popolo, a prendere la decisione secondo giustizia. Lui, il pagano, si fa garante dell’innocenza di Gesù. Oggi, in questo momento, il pagano Pilato è intento ad attestare l’assoluta, la piena innocenza di Gesù. Lui deve confessare al mondo che Gesù non ha commesso colpe degne di morte. Dinanzi ad una dichiarazione di innocenza, la richiesta di morte è assurda. Non c’è ascolto. Vi è invece sordità piena. C’è un uomo solo che crede nell’innocenza di Gesù. C’è il mondo religioso che chiede la morte. Pilato non ha scelta. O impone la sua forza e vi sarà un bagno di sangue, o ascolterà le richieste e consegnerà Gesù alla morte. </w:t>
      </w:r>
    </w:p>
    <w:p w14:paraId="010C524B"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Dinanzi a lui vi sono tutti i capi religiosi che contano, che possono orientare la storia, condurla. Quale decisione prendere, non domani, non fra qualche ora, ma in questo istante, subito? Non c’è stata e mai ci sarà decisione più difficile da prendere. Ma anche se oggi Pilato avesse scelto di liberare Cristo, lo avrebbe forse salvato? Uscito dal Pretorio non sarebbe stato ucciso ugualmente, anche a tradimento e di nascosto? Ormai la sorte di Gesù era stata decretata e non da ieri. Gesù lo si vuole </w:t>
      </w:r>
      <w:r w:rsidRPr="008421E0">
        <w:rPr>
          <w:rFonts w:ascii="Arial" w:eastAsia="Times New Roman" w:hAnsi="Arial" w:cs="Arial"/>
          <w:color w:val="000000"/>
          <w:kern w:val="0"/>
          <w:sz w:val="24"/>
          <w:szCs w:val="24"/>
          <w:lang w:eastAsia="it-IT"/>
          <w14:ligatures w14:val="none"/>
        </w:rPr>
        <w:lastRenderedPageBreak/>
        <w:t>morto e morto sarà. A noi non è lecito pronunciarci sulle responsabilità personali di Pilato. A noi è chiesto di pregare il Signore perché mai ci troviamo dinanzi ad una decisione così grave e pesante. In quel momento è la santità che decide la scelta. È la purezza della sapienza che sceglie. La sapienza è dono dello Spirito Santo.</w:t>
      </w:r>
    </w:p>
    <w:p w14:paraId="50BDB95F"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Più grande è la santità e la presenza dello Spirito Santo in noi, e più la scelta sarà nel rispetto della giustizia. Meno è la presenza dello Spirito, meno è la santità e più la scelta sarà per la convenienza immediata. Pilato decide che la loro richiesta venisse eseguita. Possiamo noi giudicare Pilato in questa sua decisione? Vale anche per noi la regola universale di Gesù: non giudicate e sarete perdonati. Possiamo giustificare la scelta di Pilato? Neanche questo possiamo noi fare. Non viviamo il momento storico, quel momento. Solo Lui vive questo momento e solo Lui deve operare la scelta giusta. Ma qual è la scelta giusta? Qual è la decisione più vera, giusta, santa? In quest’ora della storia per Pilato la scelta giusta è consegnare Gesù. Dinanzi ad ogni scelta una cosa sola dobbiamo sapere. </w:t>
      </w:r>
    </w:p>
    <w:p w14:paraId="197D5F3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Siamo da Dio chiamati in giudizio. A Lui dobbiamo rendere conto di ogni decisione presa per noi e per gli altri nella nostra vita. </w:t>
      </w:r>
      <w:r w:rsidRPr="008421E0">
        <w:rPr>
          <w:rFonts w:ascii="Arial" w:eastAsia="Times New Roman" w:hAnsi="Arial" w:cs="Arial"/>
          <w:color w:val="000000"/>
          <w:kern w:val="0"/>
          <w:sz w:val="24"/>
          <w:szCs w:val="24"/>
          <w:lang w:val="la-Latn" w:eastAsia="it-IT"/>
          <w14:ligatures w14:val="none"/>
        </w:rPr>
        <w:t>Absit iniuria verbis.</w:t>
      </w:r>
      <w:r w:rsidRPr="008421E0">
        <w:rPr>
          <w:rFonts w:ascii="Arial" w:eastAsia="Times New Roman" w:hAnsi="Arial" w:cs="Arial"/>
          <w:color w:val="000000"/>
          <w:kern w:val="0"/>
          <w:sz w:val="24"/>
          <w:szCs w:val="24"/>
          <w:lang w:eastAsia="it-IT"/>
          <w14:ligatures w14:val="none"/>
        </w:rPr>
        <w:t xml:space="preserve"> Pensiamo ad una decisione di Dio. Sapendo che Erode cercava il bambino per ucciderlo, il Padre manda il suo Angelo ad avvisare Giuseppe perché trovi salvezza in Egitto con una fuga nella notte. Giuseppe obbedisce e fugge in Egitto. La sapienza divina trova la soluzione più santa per quel frangente storico. Questa decisione di Dio scatena la furia omicida di Erode. Questi lava Betlemme con il sangue dei suoi figli più piccoli. Decisione per noi impossibile da prendere. Decisione dalle conseguenze tragiche. Siamo senza sapienza, senza onniscienza, senza la conoscenza del futuro. Pilato è un pagano. Deve scegliere. </w:t>
      </w:r>
    </w:p>
    <w:p w14:paraId="79BA568E"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Lavare Gerusalemme con il sangue o lasciare che uno solo muoia? Lui sceglie perché uno solo muoia. Le ragioni non sono di debolezza, sono di valutazione. Noi non vogliamo né possiamo pronunciarci in alcun modo sulle scelte né di Dio né degli uomini. Sono di Dio e degli uomini. Non sono nostre. Sono nostre quando passano dinanzi alla nostra coscienza. Allora saremo noi responsabili. Dalla nostra scelta è la vita o la morte. Una verità va detta, anzi ricordata. È la santità e la presenza in noi dello Spirito che ci guiderà alla scelta secondo Dio. Più si è forti e radicati nello Spirito Santo e più secondo lo Spirito sarà la nostra scelta. Ogni scelta nella storia deve venire dallo Spirito di Dio. Se siamo senza lo Spirito Santo, anche la scelta che ai nostri occhi sembra essere perfettissima, non viene dallo Spirito di Dio.</w:t>
      </w:r>
    </w:p>
    <w:p w14:paraId="7C9791C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Essa è secondo scienza e conoscenza umana, calcoli umani, mai secondo scienza, conoscenza, intelligenza, calcoli, fortezza divina. Lo Spirito è la sola luce vera per ogni scelta. La decisione è presa. Pilato consegna Gesù al loro volere. Si esce dalle ragioni di natura e si entra nelle ragioni di volontà. Le ragioni di natura sono le uniche che hanno un fondamento nella natura, nella storia, nella verità di natura e di storia. </w:t>
      </w:r>
    </w:p>
    <w:p w14:paraId="5DC05370"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Le ragioni di volontà sono senza ragioni. Sono ragioni di peccato, stoltezza, insipienza, odio, invidia, superbia. Quando le scelte sono fondate su ragioni di volontà, sono sempre costruite su ragioni di peccato. Pilato, da pagano, cerca e offre ragioni di natura e di storia. I religiosi, i credenti, i santi, i pii offrono ragioni di volontà, ragioni di peccato. Pilato in questo istante della storia si sente obbligato a </w:t>
      </w:r>
      <w:r w:rsidRPr="008421E0">
        <w:rPr>
          <w:rFonts w:ascii="Arial" w:eastAsia="Times New Roman" w:hAnsi="Arial" w:cs="Arial"/>
          <w:color w:val="000000"/>
          <w:kern w:val="0"/>
          <w:sz w:val="24"/>
          <w:szCs w:val="24"/>
          <w:lang w:eastAsia="it-IT"/>
          <w14:ligatures w14:val="none"/>
        </w:rPr>
        <w:lastRenderedPageBreak/>
        <w:t xml:space="preserve">scegliere. Si sente costretto, contro la sua volontà, a scegliere le ragioni di peccato, mentre abbandona le ragioni di natura e di storia. Questa è la sua altissima responsabilità, che è solo sua. Perché lo ha fatto? Per debolezza? Per ragioni di un bene maggiore? Per non imporre la sua forza con il sangue? </w:t>
      </w:r>
    </w:p>
    <w:p w14:paraId="364DC8EE"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Vi sono altre motivazioni? Una cosa va detta: una sola decisione cambia il volto dell’universo. Verità eterna. Ognuno ogni giorno deve pregare affinché lo Spirito Santo cresca in Lui, perché nel momento in cui la storia passa dinanzi alla sua coscienza, al suo cuore, alla sua intelligenza, alla sua responsabilità, possa prendere la giusta decisione. Decidere bene è dello Spirito Santo. Anche delle decisioni prese per istinto, per consiglio errato, per distorsione della storia, si è responsabili dinanzi a Dio per l’eternità. Anche delle decisioni prese per trasformazione della verità oggettiva, per alterazione dei pensieri, per suggerimenti, per riferimenti alterati e falsi, si deve rendere conto. Di tutto domani dobbiamo rispondere al Signore. Le spie di capi, dei sacerdoti e anziani del popolo possono anche aver riferito falsità e menzogna, spetta a chi decide l’ultima responsabilità dinanzi al Signore. Ognuno deve rispondere per le sue parole. Ognuno risponderà per le sue decisioni prese. Niente è fuori dalla responsabilità. </w:t>
      </w:r>
    </w:p>
    <w:p w14:paraId="612212BF" w14:textId="77777777" w:rsidR="008421E0" w:rsidRPr="008421E0" w:rsidRDefault="008421E0" w:rsidP="008421E0">
      <w:pPr>
        <w:pStyle w:val="Titolo3"/>
      </w:pPr>
      <w:bookmarkStart w:id="760" w:name="_Toc62172576"/>
      <w:bookmarkStart w:id="761" w:name="_Toc223160299"/>
      <w:bookmarkStart w:id="762" w:name="_Toc226179721"/>
      <w:r w:rsidRPr="008421E0">
        <w:t>Gesù, Maestro di vera metodologia</w:t>
      </w:r>
      <w:bookmarkEnd w:id="760"/>
      <w:bookmarkEnd w:id="761"/>
      <w:bookmarkEnd w:id="762"/>
      <w:r w:rsidRPr="008421E0">
        <w:t xml:space="preserve"> </w:t>
      </w:r>
    </w:p>
    <w:p w14:paraId="733623BE"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Sulla via verso Èmmaus due discepoli di Gesù stanno conversando e discutendo tra loro su quanto è capitato al loro Maestro, morto per crocifissione in Gerusalemme. Vorrebbero comprendere, capire, avere una qualche luce. Non è una conversazione sterile. Essa verte su una speranza riposta in Cristo e sulla stessa speranza che muore con la morte di Cristo Signore. </w:t>
      </w:r>
    </w:p>
    <w:p w14:paraId="7F06219C"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È giusto che noi ci chiediamo: perché la loro speranza muore con la morte del fondamento storico che è Gesù di Nazaret? Sempre la speranza muore quando non ha a suo fondamento la verità rivelata. La speranza è un frutto. È il frutto della Parola di Dio che entra nel nostro cuore, Parola che sempre crea il futuro contenuto in essa. Il futuro è il suo frutto. Speranza e Parola sono una cosa sola. </w:t>
      </w:r>
    </w:p>
    <w:p w14:paraId="29446BF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Tutte le Beatitudini, tutto il Discorso della Montagna, tutto il Vangelo, tutta la Parola, ogni Parola nella Parola, ha un suo particolare frutto da produrre. Si fonda la speranza su attese umane, questa speranza sempre morirà. Manca il vero fondamento di essa. Come la pianta e tutti i suoi futuri frutti sono la speranza posta nel seme, così è per il discepolo di Gesù. Semina nel suo cuore la Parola del Signore. </w:t>
      </w:r>
    </w:p>
    <w:p w14:paraId="40EE93CF"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Esso porta con sé la futura speranza sia per il tempo che per l’eternità. Regola eterna, immutabile per i secoli dei secoli. Se la Parola non viene seminata nel cuore, ad essa non si dona vita, se essa non muore in noi per divenire grande albero di vita, mai si potrà parlare di speranza vera. È vana ogni speranza posta nelle cose o nelle parole dell’uomo. Nessun uomo è fonte di vera speranza. </w:t>
      </w:r>
    </w:p>
    <w:p w14:paraId="1BA9451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I due discepoli conversano e discutono. La conversazione è un narrare semplice. Ognuno dice ciò che ha nel cuore e ascolta ciò che viene dal cuore dell’altro. La discussione invece è finalizzata alla ricerca e all’affermazione di una verità. Di certo si tratta della verità di Gesù. Nella discussione è sufficiente che si ponga a </w:t>
      </w:r>
      <w:r w:rsidRPr="008421E0">
        <w:rPr>
          <w:rFonts w:ascii="Arial" w:eastAsia="Times New Roman" w:hAnsi="Arial" w:cs="Arial"/>
          <w:color w:val="000000"/>
          <w:kern w:val="0"/>
          <w:sz w:val="24"/>
          <w:szCs w:val="24"/>
          <w:lang w:eastAsia="it-IT"/>
          <w14:ligatures w14:val="none"/>
        </w:rPr>
        <w:lastRenderedPageBreak/>
        <w:t xml:space="preserve">fondamento una verità creduta verità, ma non reale, sostanziale verità e il risultato viene falsificato. </w:t>
      </w:r>
    </w:p>
    <w:p w14:paraId="47CB60FC"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Oggi sappiamo che nella discussione spesso si parte da verità credute tali. Credere che una cosa sia verità non è darle verità. Non solo si parte da verità volute, sono volute e stabilite come verità, senza alcun fondamento né di ragione né di fede. Qual è il risultato di una tale discussione? La legalizzazione di ogni crimine. Ogni misfatto, ogni ingiustizia, ogni nefandezza oggi è dichiarata verità. </w:t>
      </w:r>
    </w:p>
    <w:p w14:paraId="60548C2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Questi due discepoli sono tristi. La loro tristezza è motivata dal grande, immane vuoto lasciato da Gesù nel loro cuore. Su Gesù essi avevano fondato ogni loro speranza, ogni attesa. Cristo Gesù era il loro futuro. Lui è morto e ora sono come naufraghi nel grande mare. La loro tristezza non è però frutto di una verità, ma di una grande falsità. Il re che essi attendevano non è secondo le promesse del Signore. </w:t>
      </w:r>
    </w:p>
    <w:p w14:paraId="26915729"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Secondo quanto è scritto nella Legge, nei Profeti, nei Salmi. È un re secondo il pensiero degli uomini, le loro terrene attese. Urge operare una grande, infinita separazione, distinzione, differenza tra il pensiero di Dio sul suo Cristo e le attese degli uomini sul Cristo di Dio. Morto Gesù, visto e pensato con pensieri della terra, anche la loro speranza è svanita. Un morto è un morto e non può aiutare. </w:t>
      </w:r>
    </w:p>
    <w:p w14:paraId="30C9931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Essi però si dimenticano che le promesse fatte da Dio al suo Cristo sono uniche nella storia della rivelazione. Il Cristo di Dio dopo la sua morte avrebbe visto la luce, sarebbe tornato in vita. Di conseguenze non sono state deluse le speranza secondo Dio. Sono state cancellate dal cuore le speranze secondo gli uomini. La morte per crocifissione è verità essenziale del Messia, del Cristo di Dio. </w:t>
      </w:r>
    </w:p>
    <w:p w14:paraId="401BBE7B"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Ecco ora la grande metodologia di Gesù. La Legge, i Profeti, i Salmi sono una sola voce, una sola verità, un solo annunzio. Essi annunziano la grande sofferenza del Redentore e del Salvatore dell’uomo. Il Cristo di Dio avrebbe conosciuto un indicibile tormento. Se la Scrittura parla di questa via dolorosa e questa via dolorosa si è compiuta, Gesù è il Cristo. Tutte le profezie in Lui si sono compiute. </w:t>
      </w:r>
    </w:p>
    <w:p w14:paraId="03673D38"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Se dopo la via del dolore, la Scrittura annunzia la via della gloria, e anche questa via si è compiuta, allora non c’è più alcun dubbio. Veramente Gesù è il Messia. Letta la vita di Gesù dalla Scrittura, tutto è chiaro. Nessuna ombra. È giusto ora che si faccia un po’ di luce. Chi sta parlando non sta parlando dall’esterno della Scrittura, della Verità, della Scienza, della Conoscenza o Luce. Sta parlando dall’interno di queste divine realtà. </w:t>
      </w:r>
    </w:p>
    <w:p w14:paraId="2AA43A3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Parla così bene perché è Lui tutte queste divine realtà. È questa la grande differenza tra noi e Gesù. Noi spesso parliamo dalla falsità, dalla parzialità, dall’approssimazione, dalla menzogna, dal travisamento della Scrittura. Gesù parla della Verità che è la sua stessa vita. Noi spesso parliamo del Vangelo prendendo il posto di Cristo e identificandoci con Lui. Gesù prende una ad una tutte le Parole della Scrittura.</w:t>
      </w:r>
    </w:p>
    <w:p w14:paraId="795A9557"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Naturalmente prende quelle che si riferiscono a Lui e le spiega una ad una, senza tralasciarne alcuna. Osserviamolo bene e mettiamolo nel cuore. Gesù non usa il </w:t>
      </w:r>
      <w:r w:rsidRPr="008421E0">
        <w:rPr>
          <w:rFonts w:ascii="Arial" w:eastAsia="Times New Roman" w:hAnsi="Arial" w:cs="Arial"/>
          <w:color w:val="000000"/>
          <w:kern w:val="0"/>
          <w:sz w:val="24"/>
          <w:szCs w:val="24"/>
          <w:lang w:eastAsia="it-IT"/>
          <w14:ligatures w14:val="none"/>
        </w:rPr>
        <w:lastRenderedPageBreak/>
        <w:t xml:space="preserve">metodo della parzialità, della sola profezia, del solo salmo, del solo racconto. E neanche la via del solo oracolo, del solo giuramento. Ogni Parola viene aggiunta alle altre Parole. È questa la differenza o l’abisso che ci separa da Lui. </w:t>
      </w:r>
    </w:p>
    <w:p w14:paraId="2320156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Noi neanche procediamo per pericope, per racconto, per parabola, per episodio completo. A noi oggi basta una sola parola, dico una sola parola numericamente e costruiamo con essa ogni regola pastorale, morale, ascetica. Oggi tutti i nostri discorsi di alta e profonda teologia sono fondati solo su tre o quattro parole: misericordia, tenerezza, accoglienza, perdono. Queste parole sono liberate da ogni contesto scritturistico e da ogni relazione con la globalità della Parola. </w:t>
      </w:r>
    </w:p>
    <w:p w14:paraId="20E0FDEF"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La metodologia di approccio o di avvicinamento alla Scrittura è essenza per trovare in essa la verità al suo stato purissimo. La Verità è da tutta la Scrittura. Se si sbaglia approccio metodologico, di certo metteremo nel cuore falsità reputandole verità eterne. Ora sappiamo dove si trova la Verità: nella Scrittura, non però in una parte, ma in tutta la Scrittura, letta però con l’aiuto della Tradizione e del Magistero della Chiesa. </w:t>
      </w:r>
    </w:p>
    <w:p w14:paraId="727A8F8A" w14:textId="77777777" w:rsidR="008421E0" w:rsidRPr="008421E0" w:rsidRDefault="008421E0" w:rsidP="008421E0">
      <w:pPr>
        <w:pStyle w:val="Titolo3"/>
      </w:pPr>
      <w:bookmarkStart w:id="763" w:name="_Toc62172577"/>
      <w:bookmarkStart w:id="764" w:name="_Toc223160300"/>
      <w:bookmarkStart w:id="765" w:name="_Toc226179722"/>
      <w:r w:rsidRPr="008421E0">
        <w:t>Incontro con Cristo e confessione di fede</w:t>
      </w:r>
      <w:bookmarkEnd w:id="763"/>
      <w:bookmarkEnd w:id="764"/>
      <w:bookmarkEnd w:id="765"/>
    </w:p>
    <w:p w14:paraId="62E1998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I due discepoli di Èmmaus lungo la strada ascoltano Gesù che, presentatosi loro sotto altro aspetto, spiega le Scritture. Profezia per profezia, Parola per Parola, illumina la loro mente sul vero mistero del Cristo di Dio. Si entra in casa. Ci si siede a tavola. Gesù dona loro il segno della sua verità storica. Era sua modalità santa sempre prendere il pane, rendere grazie, spezzarlo, darlo ai discepoli. Con questo gesto Gesù completa la sua opera. I due discepoli lo riconoscono. Lui sparisce. Ecco ora la loro confessione di fede. Riconosciuto il Signore, si confessano anche i frutti della sua presenza. “Ed essi dissero l’un l’altro: «Non ardeva forse in noi il nostro cuore mentre egli conversava con noi lunga la via, quando ci spiegava le Scritture?»”. Il cuore non arde per la presenza del forestiero.</w:t>
      </w:r>
    </w:p>
    <w:p w14:paraId="03CC3F71"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Arde per la spiegazione della Scrittura. Arde perché dalla Scrittura nasce la Verità di Cristo. Dalla Verità di Cristo nasce la vera speranza. Dalla vera speranza risorge la vita. Questa verità oggi va messa nel cuore. Non è la presenza dell’uomo accanto ad un altro uomo che fa ardere il cuore. Il cuore arde quando viene messo nella fornace della Verità di Gesù. La Verità di Gesù è nelle Scritture. </w:t>
      </w:r>
    </w:p>
    <w:p w14:paraId="4DAA92A3"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Non in una Parola delle scritture, non in un versetto, non in una pericope, non in una pagina. Il mistero di Gesù è in tutta la Scrittura. Ma questo non basta. Occorre che il cristiano attesti con la sua storia che lui è vero cristiano. Verità della Scrittura e verità della storia sono i due pilastri sui quali va edificata, fondata l’opera missionaria del cristiano. Se oggi molti cuori sono tristi, sconsolati, stanchi, oppressi, sfiduciati. Se oggi molti cuori sono delusi, abbattuti, senza speranza è perché manca chi spieghi le Scritture. Manca chi illumini il Mistero di Gesù. Manca anche chi mostri con la storia la verità del mistero che annunzia, professa, insegna. Se la Chiesa vuole riportare la luce nei cuori deve iniziare dalla spiegazione delle Scritture. Spiegare le Scritture, non è spiegare il proprio cuore, i propri pensieri, i propri desideri.</w:t>
      </w:r>
    </w:p>
    <w:p w14:paraId="23C86716"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lastRenderedPageBreak/>
        <w:t>Neanche è spiegare le proprie fantasie o immaginazioni, la propria storia. La Scrittura è la Scrittura. Spiegare le Scritture è operare sul modello di Gesù Signore. Si apre il Rotolo, lo si Legge, lo si spiega. Gesù ha iniziato il suo ministero messianico nella sinagoga di Nazaret. Lui prende il rotolo, lo apre, lo legge, lo spiega. Unisce mirabilmente storia e Scrittura. Come termina il suo ministero messianico da Risorto? Ancora una volta spiegando ai discepoli di Èmmaus le Scritture. Pietro inizia il suo ministero apostolico di continuazione della missione di Gesù Signore, spiegando le Scritture a quanti erano davanti al Cenacolo. Non solo le spiega, le confronta anche con la storia di Cristo Gesù. Gli Atti degli Apostoli finiscono con la citazione delle Scritture. La Scrittura è essenza della Verità di Cristo Gesù. Filippo è mandato a recare la buona novella al funzionario della regina Candace e comincia spiegando le Scritture. Paolo va per il mondo. Entra nella sinagoga dei Giudei e spiega loro le Scritture. Una Chiesa senza Scrittura è senza Verità. Una Chiesa senza Verità a nulla serve perché non fa ardere i cuori di quanti attendono la Parola della loro risurrezione spirituale e morale. </w:t>
      </w:r>
    </w:p>
    <w:p w14:paraId="5A2771BC"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Ogni altra cosa serve per spiegare le Scritture, ma non è sostituibile con le Scritture. La Tradizione spiega le Scritture guidata dallo Spirito Santo. Non sostituisce le Scritture. Il Magistero spiega le Scritture, non sostituisce le Scritture. Le Scritture sono le Scritture. La Teologia spiega le Scritture ma non può sostituire le Scritture. Anche la filosofia e ogni altra scienza ci aiuta a comprendere le Scritture. Esse però non possono sostituire né le Scritture né la spiegazione delle Scritture. Spiegare le Scritture è missione primaria della Chiesa. L’omelia, la catechesi sono spiegazione delle Scritture, secondo modalità differenti, ma non possono sostituire le Scritture. Alla spiegazione delle Scritture va aggiunta sempre la verità storica del discepolo che spiega le Scritture. Oggi questa parola si compie in me. </w:t>
      </w:r>
    </w:p>
    <w:p w14:paraId="364322B9"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Sempre si deve diffidare da quelle comunità, quei luoghi, dove non si spiega più la Scrittura. Sono luoghi, comunità, dove manca la vera speranza e se manca la vera speranza, manca la vera fede e la vera carità. Tutto Dio ha iniziato con la Parola. Tutto inizia con la Parola. Le interpretazioni della Scrittura non sono la Scrittura. Solo la Scrittura è la Scrittura. Ogni via è percorribile per giungere alla Verità. È percorribile purché alla fine la Verità raggiunta abbia il sigillo della Scrittura. Prescindere dalla Scrittura è inoltrarsi su vie di falsità. </w:t>
      </w:r>
    </w:p>
    <w:p w14:paraId="4897DC7D" w14:textId="77777777" w:rsidR="008421E0" w:rsidRPr="008421E0" w:rsidRDefault="008421E0" w:rsidP="008421E0">
      <w:pPr>
        <w:pStyle w:val="Titolo3"/>
      </w:pPr>
      <w:bookmarkStart w:id="766" w:name="_Toc62172578"/>
      <w:bookmarkStart w:id="767" w:name="_Toc223160301"/>
      <w:bookmarkStart w:id="768" w:name="_Toc226179723"/>
      <w:r w:rsidRPr="008421E0">
        <w:t>Il dono di comprendere le Scritture</w:t>
      </w:r>
      <w:bookmarkEnd w:id="766"/>
      <w:bookmarkEnd w:id="767"/>
      <w:bookmarkEnd w:id="768"/>
    </w:p>
    <w:p w14:paraId="04F2739E"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Ai discepoli Gesù ricorda quanto aveva detto loro prima di essere crocifisso. “Sono queste le parole che io vi dissi quando ero ancora con voi”. Gesù per ben tre volte aveva preannunciato la sua consegna, la sua morte, la sua risurrezione. Legge, Profeti e Salmi comprendono tutto l’Antico Testamento. Non una sola profezia e neanche un solo giuramento. Non un solo oracolo o una sola promessa. Tutta la Verità di Dio, dell’uomo, della salvezza, della vita eterna, del tempo, dell’eternità, della vita, della morte è in tutta la Scrittura. Tutta la Verità della Scrittura si compie in Cristo Gesù. Tutta la Verità di Dio e dell’uomo è in Cristo. La Scrittura dice la Verità di Cristo. Cristo Gesù dice la Verità di Dio e dell’uomo. Cristo Gesù è la Verità di Dio e dell’uomo. Cristo è il tutto di Dio e dell’uomo. </w:t>
      </w:r>
    </w:p>
    <w:p w14:paraId="644A1D75"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Si toglie Cristo dalla Scrittura. La Scrittura diviene una favola. Si Toglie Cristo dalla Verità, la verità è favola. Cristo Gesù è stato posto dal Padre al centro del suo cuore </w:t>
      </w:r>
      <w:r w:rsidRPr="008421E0">
        <w:rPr>
          <w:rFonts w:ascii="Arial" w:eastAsia="Times New Roman" w:hAnsi="Arial" w:cs="Arial"/>
          <w:color w:val="000000"/>
          <w:kern w:val="0"/>
          <w:sz w:val="24"/>
          <w:szCs w:val="24"/>
          <w:lang w:eastAsia="it-IT"/>
          <w14:ligatures w14:val="none"/>
        </w:rPr>
        <w:lastRenderedPageBreak/>
        <w:t>e della sua creazione. Si toglie Cristo Gesù, il Padre è senza il suo cuore, senza la sua vita. Si toglie Cristo dalla creazione, la creazione è senza il suo cuore, senza vita. Tutte le nostre teologie senza Cristo come loro essenziale verità sono teologie di morte. Mai saranno teologie di vita. Lo attestano i frutti da esse prodotti. Cristo è il cuore della Chiesa. Si toglie Cristo dalla Chiesa, essa diviene senza cuore. Gesù concede ai discepoli la grazia di ogni grazia, la grazia da cui ogni altra grazia riceve vera vita. “Allora aprì loro la mente per comprendere le Scritture”. Perché Gesù apre loro la mente per comprendere le Scritture?</w:t>
      </w:r>
    </w:p>
    <w:p w14:paraId="0A590007"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Perché tutto il mistero di Cristo Gesù è nelle Scritture. Se i discepoli di Gesù non comprendono le Scritture, non comprendono Cristo. Un falso Cristo a nulla serve. Ad ognuno serve il vero Cristo, nel quale è il vero Dio. Vero Cristo, vero Dio, vero uomo, vera umanità. Come tutto l’Antico Testamento contiene il mistero di Cristo profetizzato, così tutto il Nuovo Testamento contiene il mistero di Cristo realizzato, compiuto. È il Nuovo Testamento che dona pienezza di verità all’Antico. In Cristo ogni Parola del Padre trova vita. Il Vecchio Testamento, senza il Nuovo, rimane profezia incompiuta, non realizzata. Rimane Parola e basta. Invece si aggiunge ad esso il Nuovo Testamento e ogni sua Parola prende vita, diviene storia oggi, domani, sempre. Questa verità mai va dimenticata, ma sempre ricordata.</w:t>
      </w:r>
    </w:p>
    <w:p w14:paraId="1362BCF3"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La grazia di comprendere le Scritture ogni discepolo di Gesù deve chiederla al suo Maestro, non però una sola volta in vita, ma ogni volta che ci si accinge ad aprire il testo sacro. È sempre lo Spirito Santo che deve darci la comprensione. Come agisce ed opera lo Spirito di Dio? Lo Spirito Santo non dona la comprensione delle Scritture sempre in modo diretto, d’abitudine la dona in modo indiretto. La dona attraverso i ministri della Parola che si dedicano all’insegnamento delle Verità eterne contenute nelle Scritture. La via della mediazione è essenziale. Tutta la Tradizione è un dono dello Spirito per comprendere le Scritture. Tutto il Magistero è un dono dello Spirito Santo per comprendere le Scritture. I ministri della Parola sono un dono di Dio per comprendere le Scritture. Questo vale per ogni discepolo di Gesù.</w:t>
      </w:r>
    </w:p>
    <w:p w14:paraId="4DF776CA"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Ogni cristiano deve essere per l’altro cristiano un dono di Dio per comprendere le Scritture. Ma quando un cristiano è dono per l’altro cristiano? È dono quando anche lui a sua volta di lascia aprire la mente a comprendere le Scritture. Appellarsi alla sola Scrittura – escludendo le vie della mediazione dello Spirito: Tradizione, Magistero, Ministri della Parola, Teologia, Profezia, Agiografia, Ascetica, Mistica – significa percorrere una via di falsità e di menzogna. Le vie personali sono assai pericolose. Nulla è più falso della sola via della Scrittura, della grazia, della fede. Scrittura, grazia, fede sono dono dello Spirito Santo attraverso le vie necessarie della mediazione. Quando si escludono le vie della mediazione, si è nella falsità. Non c’è il dono di esse. Quanto è contenuto in questo volume sono pensieri e si desidera che rimangano pensieri. Ad ogni uomo è data facoltà di pensare Cristo, il Padre, lo Spirito Santo, la Chiesa, il mondo, partendo dalla Scrittura Santa, con l’aiuto della Tradizione, del Magistero, della Teologia, ma anche dell’Agiografia cristiana, dell’Ascetica e della Mistica. Necessario è lasciare anche agli altri la stessa facoltà di riflettere e meditare.</w:t>
      </w:r>
    </w:p>
    <w:p w14:paraId="29950C49"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r w:rsidRPr="008421E0">
        <w:rPr>
          <w:rFonts w:ascii="Arial" w:eastAsia="Times New Roman" w:hAnsi="Arial" w:cs="Arial"/>
          <w:color w:val="000000"/>
          <w:kern w:val="0"/>
          <w:sz w:val="24"/>
          <w:szCs w:val="24"/>
          <w:lang w:eastAsia="it-IT"/>
          <w14:ligatures w14:val="none"/>
        </w:rPr>
        <w:t xml:space="preserve">Madre di Dio, vieni in nostro aiuto, sorreggici con il tuo grande amore, ottienici lo Spirito di Sapienza e d’Intelligenza perché sempre entrando nel Museo del Vangelo </w:t>
      </w:r>
      <w:r w:rsidRPr="008421E0">
        <w:rPr>
          <w:rFonts w:ascii="Arial" w:eastAsia="Times New Roman" w:hAnsi="Arial" w:cs="Arial"/>
          <w:color w:val="000000"/>
          <w:kern w:val="0"/>
          <w:sz w:val="24"/>
          <w:szCs w:val="24"/>
          <w:lang w:eastAsia="it-IT"/>
          <w14:ligatures w14:val="none"/>
        </w:rPr>
        <w:lastRenderedPageBreak/>
        <w:t xml:space="preserve">possiamo innamorarci della Verità, Santità, Bellezza Spirituale di Gesù Signore. Fa’ anche che noi con lo Spirito di Fortezza mai ci vergogniamo del Vangelo e di quanto è rivelato, manifestato, contenuto in esso. Che la luce del Vangelo sia la nostra luce. Angeli di Dio, voi che siete stati sempre a servizio di Cristo Gesù, siate anche a nostro servizio perché sempre e dovunque il Vangelo di Gesù per noi manifesti tutta la sua bellezza di verità e santità, giustizia, carità. Santi del Signore che avete fatto del Vangelo la vostra veste, consacrandovi al suo annunzio con le parole e le opere, venite in nostro aiuto perché anche noi di esso facciamo la nostra veste eterna. </w:t>
      </w:r>
    </w:p>
    <w:p w14:paraId="56050B62" w14:textId="77777777" w:rsidR="008421E0" w:rsidRPr="008421E0" w:rsidRDefault="008421E0" w:rsidP="008421E0">
      <w:pPr>
        <w:spacing w:after="240" w:line="240" w:lineRule="auto"/>
        <w:jc w:val="both"/>
        <w:rPr>
          <w:rFonts w:ascii="Arial" w:eastAsia="Times New Roman" w:hAnsi="Arial" w:cs="Arial"/>
          <w:color w:val="000000"/>
          <w:kern w:val="0"/>
          <w:sz w:val="24"/>
          <w:szCs w:val="24"/>
          <w:lang w:eastAsia="it-IT"/>
          <w14:ligatures w14:val="none"/>
        </w:rPr>
      </w:pPr>
    </w:p>
    <w:p w14:paraId="6F315500" w14:textId="77777777" w:rsidR="000F064F" w:rsidRPr="005E5FA3" w:rsidRDefault="000F064F" w:rsidP="00CA4636">
      <w:pPr>
        <w:spacing w:after="240" w:line="240" w:lineRule="auto"/>
        <w:jc w:val="right"/>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Anno del Signore 2026</w:t>
      </w:r>
    </w:p>
    <w:p w14:paraId="6BD7EDA6" w14:textId="77777777" w:rsidR="000F064F" w:rsidRPr="000F064F" w:rsidRDefault="000F064F" w:rsidP="00CA4636">
      <w:pPr>
        <w:spacing w:after="240"/>
        <w:rPr>
          <w:rFonts w:ascii="Arial" w:eastAsia="Times New Roman" w:hAnsi="Arial" w:cstheme="majorBidi"/>
          <w:b/>
          <w:color w:val="000000" w:themeColor="text1"/>
          <w:sz w:val="32"/>
          <w:szCs w:val="40"/>
          <w:lang w:val="la-Latn" w:eastAsia="it-IT"/>
        </w:rPr>
      </w:pPr>
      <w:r w:rsidRPr="000F064F">
        <w:rPr>
          <w:rFonts w:ascii="Arial" w:hAnsi="Arial"/>
          <w:sz w:val="24"/>
        </w:rPr>
        <w:br w:type="page"/>
      </w:r>
    </w:p>
    <w:p w14:paraId="55C4E07B" w14:textId="77777777" w:rsidR="000F064F" w:rsidRPr="000F064F" w:rsidRDefault="000F064F" w:rsidP="00CA4636">
      <w:pPr>
        <w:pStyle w:val="Titolo1"/>
      </w:pPr>
      <w:bookmarkStart w:id="769" w:name="_Toc222087705"/>
      <w:bookmarkStart w:id="770" w:name="_Toc226179724"/>
      <w:r w:rsidRPr="000F064F">
        <w:lastRenderedPageBreak/>
        <w:t>INDICE</w:t>
      </w:r>
      <w:bookmarkEnd w:id="769"/>
      <w:bookmarkEnd w:id="770"/>
      <w:r w:rsidRPr="000F064F">
        <w:t xml:space="preserve"> </w:t>
      </w:r>
    </w:p>
    <w:bookmarkEnd w:id="18"/>
    <w:p w14:paraId="7CE4AD2A" w14:textId="77777777" w:rsidR="000F064F" w:rsidRPr="000F064F" w:rsidRDefault="000F064F" w:rsidP="00CA4636">
      <w:pPr>
        <w:spacing w:after="240" w:line="276" w:lineRule="auto"/>
        <w:ind w:left="663"/>
        <w:rPr>
          <w:rFonts w:ascii="Calibri" w:eastAsia="Calibri" w:hAnsi="Calibri" w:cs="Calibri"/>
          <w:i/>
          <w:caps/>
          <w:color w:val="000000"/>
          <w:kern w:val="0"/>
          <w:sz w:val="20"/>
          <w:szCs w:val="20"/>
          <w14:ligatures w14:val="none"/>
        </w:rPr>
      </w:pPr>
    </w:p>
    <w:p w14:paraId="0B2FF2E2" w14:textId="18F4544A" w:rsidR="00652D3C" w:rsidRPr="00652D3C" w:rsidRDefault="000F064F"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color w:val="000000"/>
        </w:rPr>
        <w:fldChar w:fldCharType="begin"/>
      </w:r>
      <w:r w:rsidRPr="00652D3C">
        <w:rPr>
          <w:rFonts w:asciiTheme="minorHAnsi" w:hAnsiTheme="minorHAnsi" w:cstheme="minorHAnsi"/>
          <w:color w:val="000000"/>
        </w:rPr>
        <w:instrText xml:space="preserve"> TOC \o "1-4" </w:instrText>
      </w:r>
      <w:r w:rsidRPr="00652D3C">
        <w:rPr>
          <w:rFonts w:asciiTheme="minorHAnsi" w:hAnsiTheme="minorHAnsi" w:cstheme="minorHAnsi"/>
          <w:color w:val="000000"/>
        </w:rPr>
        <w:fldChar w:fldCharType="separate"/>
      </w:r>
      <w:r w:rsidR="00652D3C" w:rsidRPr="00652D3C">
        <w:rPr>
          <w:rFonts w:asciiTheme="minorHAnsi" w:hAnsiTheme="minorHAnsi" w:cstheme="minorHAnsi"/>
          <w:noProof/>
        </w:rPr>
        <w:t>SERVIZIO DI CATECHESI</w:t>
      </w:r>
      <w:r w:rsidR="00652D3C" w:rsidRPr="00652D3C">
        <w:rPr>
          <w:rFonts w:asciiTheme="minorHAnsi" w:hAnsiTheme="minorHAnsi" w:cstheme="minorHAnsi"/>
          <w:noProof/>
        </w:rPr>
        <w:tab/>
      </w:r>
      <w:r w:rsidR="00652D3C" w:rsidRPr="00652D3C">
        <w:rPr>
          <w:rFonts w:asciiTheme="minorHAnsi" w:hAnsiTheme="minorHAnsi" w:cstheme="minorHAnsi"/>
          <w:noProof/>
        </w:rPr>
        <w:fldChar w:fldCharType="begin"/>
      </w:r>
      <w:r w:rsidR="00652D3C" w:rsidRPr="00652D3C">
        <w:rPr>
          <w:rFonts w:asciiTheme="minorHAnsi" w:hAnsiTheme="minorHAnsi" w:cstheme="minorHAnsi"/>
          <w:noProof/>
        </w:rPr>
        <w:instrText xml:space="preserve"> PAGEREF _Toc226179451 \h </w:instrText>
      </w:r>
      <w:r w:rsidR="00652D3C" w:rsidRPr="00652D3C">
        <w:rPr>
          <w:rFonts w:asciiTheme="minorHAnsi" w:hAnsiTheme="minorHAnsi" w:cstheme="minorHAnsi"/>
          <w:noProof/>
        </w:rPr>
      </w:r>
      <w:r w:rsidR="00652D3C" w:rsidRPr="00652D3C">
        <w:rPr>
          <w:rFonts w:asciiTheme="minorHAnsi" w:hAnsiTheme="minorHAnsi" w:cstheme="minorHAnsi"/>
          <w:noProof/>
        </w:rPr>
        <w:fldChar w:fldCharType="separate"/>
      </w:r>
      <w:r w:rsidR="00652D3C" w:rsidRPr="00652D3C">
        <w:rPr>
          <w:rFonts w:asciiTheme="minorHAnsi" w:hAnsiTheme="minorHAnsi" w:cstheme="minorHAnsi"/>
          <w:noProof/>
        </w:rPr>
        <w:t>1</w:t>
      </w:r>
      <w:r w:rsidR="00652D3C" w:rsidRPr="00652D3C">
        <w:rPr>
          <w:rFonts w:asciiTheme="minorHAnsi" w:hAnsiTheme="minorHAnsi" w:cstheme="minorHAnsi"/>
          <w:noProof/>
        </w:rPr>
        <w:fldChar w:fldCharType="end"/>
      </w:r>
    </w:p>
    <w:p w14:paraId="49857D73" w14:textId="20F98C92"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w:t>
      </w:r>
      <w:r w:rsidRPr="00652D3C">
        <w:rPr>
          <w:rFonts w:asciiTheme="minorHAnsi" w:hAnsiTheme="minorHAnsi" w:cstheme="minorHAnsi"/>
          <w:noProof/>
        </w:rPr>
        <w:fldChar w:fldCharType="end"/>
      </w:r>
    </w:p>
    <w:p w14:paraId="212A8B35" w14:textId="2E467A5E"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AL MISTERO DELL’EVANGELIZZAZIONE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w:t>
      </w:r>
      <w:r w:rsidRPr="00652D3C">
        <w:rPr>
          <w:rFonts w:asciiTheme="minorHAnsi" w:hAnsiTheme="minorHAnsi" w:cstheme="minorHAnsi"/>
          <w:noProof/>
        </w:rPr>
        <w:fldChar w:fldCharType="end"/>
      </w:r>
    </w:p>
    <w:p w14:paraId="782B2F57" w14:textId="52E9861B"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VANGELO SECONDO LUCA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w:t>
      </w:r>
      <w:r w:rsidRPr="00652D3C">
        <w:rPr>
          <w:rFonts w:asciiTheme="minorHAnsi" w:hAnsiTheme="minorHAnsi" w:cstheme="minorHAnsi"/>
          <w:noProof/>
        </w:rPr>
        <w:fldChar w:fldCharType="end"/>
      </w:r>
    </w:p>
    <w:p w14:paraId="2BC41A90" w14:textId="6C69E62A"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EVANGELIZZARE DALLA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w:t>
      </w:r>
      <w:r w:rsidRPr="00652D3C">
        <w:rPr>
          <w:rFonts w:asciiTheme="minorHAnsi" w:hAnsiTheme="minorHAnsi" w:cstheme="minorHAnsi"/>
          <w:noProof/>
        </w:rPr>
        <w:fldChar w:fldCharType="end"/>
      </w:r>
    </w:p>
    <w:p w14:paraId="1D3BC6D4" w14:textId="35E5D93C"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ANNO DOMINI 2026</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w:t>
      </w:r>
      <w:r w:rsidRPr="00652D3C">
        <w:rPr>
          <w:rFonts w:asciiTheme="minorHAnsi" w:hAnsiTheme="minorHAnsi" w:cstheme="minorHAnsi"/>
          <w:noProof/>
        </w:rPr>
        <w:fldChar w:fldCharType="end"/>
      </w:r>
    </w:p>
    <w:p w14:paraId="1947758E" w14:textId="1AB04F1F"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VANGELO SECONDO LUCA: EVANGELIZZARE DALLA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w:t>
      </w:r>
      <w:r w:rsidRPr="00652D3C">
        <w:rPr>
          <w:rFonts w:asciiTheme="minorHAnsi" w:hAnsiTheme="minorHAnsi" w:cstheme="minorHAnsi"/>
          <w:noProof/>
        </w:rPr>
        <w:fldChar w:fldCharType="end"/>
      </w:r>
    </w:p>
    <w:p w14:paraId="65758773" w14:textId="1480753D"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LE SORPRESE DELLO SPIRITO SANTO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w:t>
      </w:r>
      <w:r w:rsidRPr="00652D3C">
        <w:rPr>
          <w:rFonts w:asciiTheme="minorHAnsi" w:hAnsiTheme="minorHAnsi" w:cstheme="minorHAnsi"/>
          <w:noProof/>
        </w:rPr>
        <w:fldChar w:fldCharType="end"/>
      </w:r>
    </w:p>
    <w:p w14:paraId="68DA2FD3" w14:textId="6BD92443"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PRIMA INTRODUZIONE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_Toc226179459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w:t>
      </w:r>
      <w:r w:rsidRPr="00652D3C">
        <w:rPr>
          <w:rFonts w:asciiTheme="minorHAnsi" w:hAnsiTheme="minorHAnsi" w:cstheme="minorHAnsi"/>
          <w:noProof/>
        </w:rPr>
        <w:fldChar w:fldCharType="end"/>
      </w:r>
    </w:p>
    <w:p w14:paraId="1569A4D2" w14:textId="344A6C0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Parola retta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w:t>
      </w:r>
      <w:r w:rsidRPr="00652D3C">
        <w:rPr>
          <w:rFonts w:asciiTheme="minorHAnsi" w:hAnsiTheme="minorHAnsi" w:cstheme="minorHAnsi"/>
          <w:noProof/>
        </w:rPr>
        <w:fldChar w:fldCharType="end"/>
      </w:r>
    </w:p>
    <w:p w14:paraId="10E4C6BD" w14:textId="3F21C45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Natura della verità</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w:t>
      </w:r>
      <w:r w:rsidRPr="00652D3C">
        <w:rPr>
          <w:rFonts w:asciiTheme="minorHAnsi" w:hAnsiTheme="minorHAnsi" w:cstheme="minorHAnsi"/>
          <w:noProof/>
        </w:rPr>
        <w:fldChar w:fldCharType="end"/>
      </w:r>
    </w:p>
    <w:p w14:paraId="33A8E7D9" w14:textId="70B9DC1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Natura del parlare e natura del dialogo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9</w:t>
      </w:r>
      <w:r w:rsidRPr="00652D3C">
        <w:rPr>
          <w:rFonts w:asciiTheme="minorHAnsi" w:hAnsiTheme="minorHAnsi" w:cstheme="minorHAnsi"/>
          <w:noProof/>
        </w:rPr>
        <w:fldChar w:fldCharType="end"/>
      </w:r>
    </w:p>
    <w:p w14:paraId="71D34998" w14:textId="1F8928E2"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SECONDA INTRODUZIONE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11</w:t>
      </w:r>
      <w:r w:rsidRPr="00652D3C">
        <w:rPr>
          <w:rFonts w:asciiTheme="minorHAnsi" w:hAnsiTheme="minorHAnsi" w:cstheme="minorHAnsi"/>
          <w:noProof/>
        </w:rPr>
        <w:fldChar w:fldCharType="end"/>
      </w:r>
    </w:p>
    <w:p w14:paraId="51BB3D49" w14:textId="423C2F6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MISERICORDIA CHE PRECEDE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11</w:t>
      </w:r>
      <w:r w:rsidRPr="00652D3C">
        <w:rPr>
          <w:rFonts w:asciiTheme="minorHAnsi" w:hAnsiTheme="minorHAnsi" w:cstheme="minorHAnsi"/>
          <w:noProof/>
        </w:rPr>
        <w:fldChar w:fldCharType="end"/>
      </w:r>
    </w:p>
    <w:p w14:paraId="172AF71C" w14:textId="1B82734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sorprendente costante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11</w:t>
      </w:r>
      <w:r w:rsidRPr="00652D3C">
        <w:rPr>
          <w:rFonts w:asciiTheme="minorHAnsi" w:hAnsiTheme="minorHAnsi" w:cstheme="minorHAnsi"/>
          <w:noProof/>
        </w:rPr>
        <w:fldChar w:fldCharType="end"/>
      </w:r>
    </w:p>
    <w:p w14:paraId="66569BA0" w14:textId="18BED49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L’agiografo: il preceduto dallo Spirito Santo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w:t>
      </w:r>
      <w:r w:rsidRPr="00652D3C">
        <w:rPr>
          <w:rFonts w:asciiTheme="minorHAnsi" w:hAnsiTheme="minorHAnsi" w:cstheme="minorHAnsi"/>
          <w:noProof/>
        </w:rPr>
        <w:fldChar w:fldCharType="end"/>
      </w:r>
    </w:p>
    <w:p w14:paraId="239D3AA5" w14:textId="20804D3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L’interprete della Parola: il preceduto dallo Spirito Santo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w:t>
      </w:r>
      <w:r w:rsidRPr="00652D3C">
        <w:rPr>
          <w:rFonts w:asciiTheme="minorHAnsi" w:hAnsiTheme="minorHAnsi" w:cstheme="minorHAnsi"/>
          <w:noProof/>
        </w:rPr>
        <w:fldChar w:fldCharType="end"/>
      </w:r>
    </w:p>
    <w:p w14:paraId="61DF8689" w14:textId="270AE58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chiusura della mente allo Spirito Santo che è il Precedente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w:t>
      </w:r>
      <w:r w:rsidRPr="00652D3C">
        <w:rPr>
          <w:rFonts w:asciiTheme="minorHAnsi" w:hAnsiTheme="minorHAnsi" w:cstheme="minorHAnsi"/>
          <w:noProof/>
        </w:rPr>
        <w:fldChar w:fldCharType="end"/>
      </w:r>
    </w:p>
    <w:p w14:paraId="57391142" w14:textId="11B5178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Meditare il Vangelo secondo Luca con un nuovo principio ermeneutico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_Toc226179469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13</w:t>
      </w:r>
      <w:r w:rsidRPr="00652D3C">
        <w:rPr>
          <w:rFonts w:asciiTheme="minorHAnsi" w:hAnsiTheme="minorHAnsi" w:cstheme="minorHAnsi"/>
          <w:noProof/>
        </w:rPr>
        <w:fldChar w:fldCharType="end"/>
      </w:r>
    </w:p>
    <w:p w14:paraId="4357E280" w14:textId="429743B6"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MISERICORDIA CHE SUPERA ALL’INFINITO LE NOSTRE ATTESE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w:t>
      </w:r>
      <w:r w:rsidRPr="00652D3C">
        <w:rPr>
          <w:rFonts w:asciiTheme="minorHAnsi" w:hAnsiTheme="minorHAnsi" w:cstheme="minorHAnsi"/>
          <w:noProof/>
        </w:rPr>
        <w:fldChar w:fldCharType="end"/>
      </w:r>
    </w:p>
    <w:p w14:paraId="1D9913F5" w14:textId="5E79F39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Primo concepimento: di Giovanni il Battista nel grembo di Elisabetta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15</w:t>
      </w:r>
      <w:r w:rsidRPr="00652D3C">
        <w:rPr>
          <w:rFonts w:asciiTheme="minorHAnsi" w:hAnsiTheme="minorHAnsi" w:cstheme="minorHAnsi"/>
          <w:noProof/>
        </w:rPr>
        <w:fldChar w:fldCharType="end"/>
      </w:r>
    </w:p>
    <w:p w14:paraId="149F4E1C" w14:textId="597FA21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Secondo concepimento: di Gesù nel Grembo della Vergine Maria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16</w:t>
      </w:r>
      <w:r w:rsidRPr="00652D3C">
        <w:rPr>
          <w:rFonts w:asciiTheme="minorHAnsi" w:hAnsiTheme="minorHAnsi" w:cstheme="minorHAnsi"/>
          <w:noProof/>
        </w:rPr>
        <w:fldChar w:fldCharType="end"/>
      </w:r>
    </w:p>
    <w:p w14:paraId="3E84532D" w14:textId="54C2DF2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Terzo concepimento: del mistero del Padre nel cuore degli uomini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17</w:t>
      </w:r>
      <w:r w:rsidRPr="00652D3C">
        <w:rPr>
          <w:rFonts w:asciiTheme="minorHAnsi" w:hAnsiTheme="minorHAnsi" w:cstheme="minorHAnsi"/>
          <w:noProof/>
        </w:rPr>
        <w:fldChar w:fldCharType="end"/>
      </w:r>
    </w:p>
    <w:p w14:paraId="7577B85E" w14:textId="2820FE3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Quarto concepimento: del mistero di Gesù nella mente dei discepoli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18</w:t>
      </w:r>
      <w:r w:rsidRPr="00652D3C">
        <w:rPr>
          <w:rFonts w:asciiTheme="minorHAnsi" w:hAnsiTheme="minorHAnsi" w:cstheme="minorHAnsi"/>
          <w:noProof/>
        </w:rPr>
        <w:fldChar w:fldCharType="end"/>
      </w:r>
    </w:p>
    <w:p w14:paraId="0CE8D1E2" w14:textId="52BE02C3"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lastRenderedPageBreak/>
        <w:t>PRIMA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w:t>
      </w:r>
      <w:r w:rsidRPr="00652D3C">
        <w:rPr>
          <w:rFonts w:asciiTheme="minorHAnsi" w:hAnsiTheme="minorHAnsi" w:cstheme="minorHAnsi"/>
          <w:noProof/>
        </w:rPr>
        <w:fldChar w:fldCharType="end"/>
      </w:r>
    </w:p>
    <w:p w14:paraId="5AC87596" w14:textId="779F2008"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GIOVANNI, LA VERGINE MARIA, GESÙ (Lc 1.2)</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w:t>
      </w:r>
      <w:r w:rsidRPr="00652D3C">
        <w:rPr>
          <w:rFonts w:asciiTheme="minorHAnsi" w:hAnsiTheme="minorHAnsi" w:cstheme="minorHAnsi"/>
          <w:noProof/>
        </w:rPr>
        <w:fldChar w:fldCharType="end"/>
      </w:r>
    </w:p>
    <w:p w14:paraId="5753D4F5" w14:textId="4FA6BE93"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w:t>
      </w:r>
      <w:r w:rsidRPr="00652D3C">
        <w:rPr>
          <w:rFonts w:asciiTheme="minorHAnsi" w:hAnsiTheme="minorHAnsi" w:cstheme="minorHAnsi"/>
          <w:noProof/>
        </w:rPr>
        <w:fldChar w:fldCharType="end"/>
      </w:r>
    </w:p>
    <w:p w14:paraId="461D9033" w14:textId="0D36063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Prologo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w:t>
      </w:r>
      <w:r w:rsidRPr="00652D3C">
        <w:rPr>
          <w:rFonts w:asciiTheme="minorHAnsi" w:hAnsiTheme="minorHAnsi" w:cstheme="minorHAnsi"/>
          <w:noProof/>
        </w:rPr>
        <w:fldChar w:fldCharType="end"/>
      </w:r>
    </w:p>
    <w:p w14:paraId="7731BC28" w14:textId="5285138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Annuncio della nascita di Giovanni il Battista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_Toc226179479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45</w:t>
      </w:r>
      <w:r w:rsidRPr="00652D3C">
        <w:rPr>
          <w:rFonts w:asciiTheme="minorHAnsi" w:hAnsiTheme="minorHAnsi" w:cstheme="minorHAnsi"/>
          <w:noProof/>
        </w:rPr>
        <w:fldChar w:fldCharType="end"/>
      </w:r>
    </w:p>
    <w:p w14:paraId="4A0C3D3F" w14:textId="05BC166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L’annunciazione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53</w:t>
      </w:r>
      <w:r w:rsidRPr="00652D3C">
        <w:rPr>
          <w:rFonts w:asciiTheme="minorHAnsi" w:hAnsiTheme="minorHAnsi" w:cstheme="minorHAnsi"/>
          <w:noProof/>
        </w:rPr>
        <w:fldChar w:fldCharType="end"/>
      </w:r>
    </w:p>
    <w:p w14:paraId="52967752" w14:textId="0265D71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Visitazione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59</w:t>
      </w:r>
      <w:r w:rsidRPr="00652D3C">
        <w:rPr>
          <w:rFonts w:asciiTheme="minorHAnsi" w:hAnsiTheme="minorHAnsi" w:cstheme="minorHAnsi"/>
          <w:noProof/>
        </w:rPr>
        <w:fldChar w:fldCharType="end"/>
      </w:r>
    </w:p>
    <w:p w14:paraId="716C7208" w14:textId="5021FE1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cantico di Maria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61</w:t>
      </w:r>
      <w:r w:rsidRPr="00652D3C">
        <w:rPr>
          <w:rFonts w:asciiTheme="minorHAnsi" w:hAnsiTheme="minorHAnsi" w:cstheme="minorHAnsi"/>
          <w:noProof/>
        </w:rPr>
        <w:fldChar w:fldCharType="end"/>
      </w:r>
    </w:p>
    <w:p w14:paraId="685F96AA" w14:textId="5D50DE6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Nascita di Giovanni il Battista e visita dei vicini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65</w:t>
      </w:r>
      <w:r w:rsidRPr="00652D3C">
        <w:rPr>
          <w:rFonts w:asciiTheme="minorHAnsi" w:hAnsiTheme="minorHAnsi" w:cstheme="minorHAnsi"/>
          <w:noProof/>
        </w:rPr>
        <w:fldChar w:fldCharType="end"/>
      </w:r>
    </w:p>
    <w:p w14:paraId="3623D80B" w14:textId="71D17D3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cantico di Zaccaria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68</w:t>
      </w:r>
      <w:r w:rsidRPr="00652D3C">
        <w:rPr>
          <w:rFonts w:asciiTheme="minorHAnsi" w:hAnsiTheme="minorHAnsi" w:cstheme="minorHAnsi"/>
          <w:noProof/>
        </w:rPr>
        <w:fldChar w:fldCharType="end"/>
      </w:r>
    </w:p>
    <w:p w14:paraId="1823E122" w14:textId="3E0925D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Vita nascosta di Giovanni Battista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71</w:t>
      </w:r>
      <w:r w:rsidRPr="00652D3C">
        <w:rPr>
          <w:rFonts w:asciiTheme="minorHAnsi" w:hAnsiTheme="minorHAnsi" w:cstheme="minorHAnsi"/>
          <w:noProof/>
        </w:rPr>
        <w:fldChar w:fldCharType="end"/>
      </w:r>
    </w:p>
    <w:p w14:paraId="3380A59A" w14:textId="48DDD698"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72</w:t>
      </w:r>
      <w:r w:rsidRPr="00652D3C">
        <w:rPr>
          <w:rFonts w:asciiTheme="minorHAnsi" w:hAnsiTheme="minorHAnsi" w:cstheme="minorHAnsi"/>
          <w:noProof/>
        </w:rPr>
        <w:fldChar w:fldCharType="end"/>
      </w:r>
    </w:p>
    <w:p w14:paraId="695DCD06" w14:textId="678D5A1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Nascita di Gesù e visita dei pastori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75</w:t>
      </w:r>
      <w:r w:rsidRPr="00652D3C">
        <w:rPr>
          <w:rFonts w:asciiTheme="minorHAnsi" w:hAnsiTheme="minorHAnsi" w:cstheme="minorHAnsi"/>
          <w:noProof/>
        </w:rPr>
        <w:fldChar w:fldCharType="end"/>
      </w:r>
    </w:p>
    <w:p w14:paraId="4E8F5557" w14:textId="0D8F710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Circoncisione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82</w:t>
      </w:r>
      <w:r w:rsidRPr="00652D3C">
        <w:rPr>
          <w:rFonts w:asciiTheme="minorHAnsi" w:hAnsiTheme="minorHAnsi" w:cstheme="minorHAnsi"/>
          <w:noProof/>
        </w:rPr>
        <w:fldChar w:fldCharType="end"/>
      </w:r>
    </w:p>
    <w:p w14:paraId="6BC9D59A" w14:textId="5E103D7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Presentazione di Gesù al tempio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_Toc226179489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82</w:t>
      </w:r>
      <w:r w:rsidRPr="00652D3C">
        <w:rPr>
          <w:rFonts w:asciiTheme="minorHAnsi" w:hAnsiTheme="minorHAnsi" w:cstheme="minorHAnsi"/>
          <w:noProof/>
        </w:rPr>
        <w:fldChar w:fldCharType="end"/>
      </w:r>
    </w:p>
    <w:p w14:paraId="39145D79" w14:textId="60733FA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cantico di Simeone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84</w:t>
      </w:r>
      <w:r w:rsidRPr="00652D3C">
        <w:rPr>
          <w:rFonts w:asciiTheme="minorHAnsi" w:hAnsiTheme="minorHAnsi" w:cstheme="minorHAnsi"/>
          <w:noProof/>
        </w:rPr>
        <w:fldChar w:fldCharType="end"/>
      </w:r>
    </w:p>
    <w:p w14:paraId="5D52AD6B" w14:textId="4710C0C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Profezia di Simeone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85</w:t>
      </w:r>
      <w:r w:rsidRPr="00652D3C">
        <w:rPr>
          <w:rFonts w:asciiTheme="minorHAnsi" w:hAnsiTheme="minorHAnsi" w:cstheme="minorHAnsi"/>
          <w:noProof/>
        </w:rPr>
        <w:fldChar w:fldCharType="end"/>
      </w:r>
    </w:p>
    <w:p w14:paraId="47D3C021" w14:textId="23FEF7F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Profezia di Anna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87</w:t>
      </w:r>
      <w:r w:rsidRPr="00652D3C">
        <w:rPr>
          <w:rFonts w:asciiTheme="minorHAnsi" w:hAnsiTheme="minorHAnsi" w:cstheme="minorHAnsi"/>
          <w:noProof/>
        </w:rPr>
        <w:fldChar w:fldCharType="end"/>
      </w:r>
    </w:p>
    <w:p w14:paraId="217E9F29" w14:textId="53B1BCE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Vita nascosta di Gesù a Nàzaret</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88</w:t>
      </w:r>
      <w:r w:rsidRPr="00652D3C">
        <w:rPr>
          <w:rFonts w:asciiTheme="minorHAnsi" w:hAnsiTheme="minorHAnsi" w:cstheme="minorHAnsi"/>
          <w:noProof/>
        </w:rPr>
        <w:fldChar w:fldCharType="end"/>
      </w:r>
    </w:p>
    <w:p w14:paraId="11ACB453" w14:textId="24A20A8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tra i dottori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88</w:t>
      </w:r>
      <w:r w:rsidRPr="00652D3C">
        <w:rPr>
          <w:rFonts w:asciiTheme="minorHAnsi" w:hAnsiTheme="minorHAnsi" w:cstheme="minorHAnsi"/>
          <w:noProof/>
        </w:rPr>
        <w:fldChar w:fldCharType="end"/>
      </w:r>
    </w:p>
    <w:p w14:paraId="298E921F" w14:textId="3E86B71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Ancora la vita nascosta a Nàzaret</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92</w:t>
      </w:r>
      <w:r w:rsidRPr="00652D3C">
        <w:rPr>
          <w:rFonts w:asciiTheme="minorHAnsi" w:hAnsiTheme="minorHAnsi" w:cstheme="minorHAnsi"/>
          <w:noProof/>
        </w:rPr>
        <w:fldChar w:fldCharType="end"/>
      </w:r>
    </w:p>
    <w:p w14:paraId="5D886B0E" w14:textId="51D4C3A8"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SECONDA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93</w:t>
      </w:r>
      <w:r w:rsidRPr="00652D3C">
        <w:rPr>
          <w:rFonts w:asciiTheme="minorHAnsi" w:hAnsiTheme="minorHAnsi" w:cstheme="minorHAnsi"/>
          <w:noProof/>
        </w:rPr>
        <w:fldChar w:fldCharType="end"/>
      </w:r>
    </w:p>
    <w:p w14:paraId="557FCFFA" w14:textId="6C2619DB"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PAROLA, LO SPIRITO SANTO, I SEGNI (LC 3.4.5)</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93</w:t>
      </w:r>
      <w:r w:rsidRPr="00652D3C">
        <w:rPr>
          <w:rFonts w:asciiTheme="minorHAnsi" w:hAnsiTheme="minorHAnsi" w:cstheme="minorHAnsi"/>
          <w:noProof/>
        </w:rPr>
        <w:fldChar w:fldCharType="end"/>
      </w:r>
    </w:p>
    <w:p w14:paraId="235A8622" w14:textId="77BDE96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III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93</w:t>
      </w:r>
      <w:r w:rsidRPr="00652D3C">
        <w:rPr>
          <w:rFonts w:asciiTheme="minorHAnsi" w:hAnsiTheme="minorHAnsi" w:cstheme="minorHAnsi"/>
          <w:noProof/>
        </w:rPr>
        <w:fldChar w:fldCharType="end"/>
      </w:r>
    </w:p>
    <w:p w14:paraId="62D897CC" w14:textId="325AC4F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Predicazione di Giovanni Battista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_Toc226179499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94</w:t>
      </w:r>
      <w:r w:rsidRPr="00652D3C">
        <w:rPr>
          <w:rFonts w:asciiTheme="minorHAnsi" w:hAnsiTheme="minorHAnsi" w:cstheme="minorHAnsi"/>
          <w:noProof/>
        </w:rPr>
        <w:fldChar w:fldCharType="end"/>
      </w:r>
    </w:p>
    <w:p w14:paraId="2A4457F5" w14:textId="0617A91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Giovanni Battista in prigione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100</w:t>
      </w:r>
      <w:r w:rsidRPr="00652D3C">
        <w:rPr>
          <w:rFonts w:asciiTheme="minorHAnsi" w:hAnsiTheme="minorHAnsi" w:cstheme="minorHAnsi"/>
          <w:noProof/>
        </w:rPr>
        <w:fldChar w:fldCharType="end"/>
      </w:r>
    </w:p>
    <w:p w14:paraId="1AEF2C98" w14:textId="0C1A388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Battesimo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101</w:t>
      </w:r>
      <w:r w:rsidRPr="00652D3C">
        <w:rPr>
          <w:rFonts w:asciiTheme="minorHAnsi" w:hAnsiTheme="minorHAnsi" w:cstheme="minorHAnsi"/>
          <w:noProof/>
        </w:rPr>
        <w:fldChar w:fldCharType="end"/>
      </w:r>
    </w:p>
    <w:p w14:paraId="648E8DD8" w14:textId="28C4D9E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Genealogia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102</w:t>
      </w:r>
      <w:r w:rsidRPr="00652D3C">
        <w:rPr>
          <w:rFonts w:asciiTheme="minorHAnsi" w:hAnsiTheme="minorHAnsi" w:cstheme="minorHAnsi"/>
          <w:noProof/>
        </w:rPr>
        <w:fldChar w:fldCharType="end"/>
      </w:r>
    </w:p>
    <w:p w14:paraId="4BE49460" w14:textId="2B78044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Tentazione nel deserto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107</w:t>
      </w:r>
      <w:r w:rsidRPr="00652D3C">
        <w:rPr>
          <w:rFonts w:asciiTheme="minorHAnsi" w:hAnsiTheme="minorHAnsi" w:cstheme="minorHAnsi"/>
          <w:noProof/>
        </w:rPr>
        <w:fldChar w:fldCharType="end"/>
      </w:r>
    </w:p>
    <w:p w14:paraId="1B1CF8D9" w14:textId="422C915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inaugura la sua predicazione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112</w:t>
      </w:r>
      <w:r w:rsidRPr="00652D3C">
        <w:rPr>
          <w:rFonts w:asciiTheme="minorHAnsi" w:hAnsiTheme="minorHAnsi" w:cstheme="minorHAnsi"/>
          <w:noProof/>
        </w:rPr>
        <w:fldChar w:fldCharType="end"/>
      </w:r>
    </w:p>
    <w:p w14:paraId="41836BBB" w14:textId="564516F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a Nàzaret</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113</w:t>
      </w:r>
      <w:r w:rsidRPr="00652D3C">
        <w:rPr>
          <w:rFonts w:asciiTheme="minorHAnsi" w:hAnsiTheme="minorHAnsi" w:cstheme="minorHAnsi"/>
          <w:noProof/>
        </w:rPr>
        <w:fldChar w:fldCharType="end"/>
      </w:r>
    </w:p>
    <w:p w14:paraId="69C8C909" w14:textId="7E5B6E0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insegna a Cafàrnao e guarisce un indemoniato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118</w:t>
      </w:r>
      <w:r w:rsidRPr="00652D3C">
        <w:rPr>
          <w:rFonts w:asciiTheme="minorHAnsi" w:hAnsiTheme="minorHAnsi" w:cstheme="minorHAnsi"/>
          <w:noProof/>
        </w:rPr>
        <w:fldChar w:fldCharType="end"/>
      </w:r>
    </w:p>
    <w:p w14:paraId="56D551E2" w14:textId="4A67A97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della suocera di Simone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120</w:t>
      </w:r>
      <w:r w:rsidRPr="00652D3C">
        <w:rPr>
          <w:rFonts w:asciiTheme="minorHAnsi" w:hAnsiTheme="minorHAnsi" w:cstheme="minorHAnsi"/>
          <w:noProof/>
        </w:rPr>
        <w:fldChar w:fldCharType="end"/>
      </w:r>
    </w:p>
    <w:p w14:paraId="50B32F5B" w14:textId="77AEE1A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Molte guarigioni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121</w:t>
      </w:r>
      <w:r w:rsidRPr="00652D3C">
        <w:rPr>
          <w:rFonts w:asciiTheme="minorHAnsi" w:hAnsiTheme="minorHAnsi" w:cstheme="minorHAnsi"/>
          <w:noProof/>
        </w:rPr>
        <w:fldChar w:fldCharType="end"/>
      </w:r>
    </w:p>
    <w:p w14:paraId="052C9140" w14:textId="33FA58D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abbandona in segreto Cafàrnao e percorre la Giudea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_Toc226179509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122</w:t>
      </w:r>
      <w:r w:rsidRPr="00652D3C">
        <w:rPr>
          <w:rFonts w:asciiTheme="minorHAnsi" w:hAnsiTheme="minorHAnsi" w:cstheme="minorHAnsi"/>
          <w:noProof/>
        </w:rPr>
        <w:fldChar w:fldCharType="end"/>
      </w:r>
    </w:p>
    <w:p w14:paraId="19CCF9E7" w14:textId="51729B2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V</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123</w:t>
      </w:r>
      <w:r w:rsidRPr="00652D3C">
        <w:rPr>
          <w:rFonts w:asciiTheme="minorHAnsi" w:hAnsiTheme="minorHAnsi" w:cstheme="minorHAnsi"/>
          <w:noProof/>
        </w:rPr>
        <w:fldChar w:fldCharType="end"/>
      </w:r>
    </w:p>
    <w:p w14:paraId="679BC87D" w14:textId="6026603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Pesca miracolosa e chiamata dei primi quattro discepoli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127</w:t>
      </w:r>
      <w:r w:rsidRPr="00652D3C">
        <w:rPr>
          <w:rFonts w:asciiTheme="minorHAnsi" w:hAnsiTheme="minorHAnsi" w:cstheme="minorHAnsi"/>
          <w:noProof/>
        </w:rPr>
        <w:fldChar w:fldCharType="end"/>
      </w:r>
    </w:p>
    <w:p w14:paraId="5E675EBE" w14:textId="080A106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di un lebbroso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131</w:t>
      </w:r>
      <w:r w:rsidRPr="00652D3C">
        <w:rPr>
          <w:rFonts w:asciiTheme="minorHAnsi" w:hAnsiTheme="minorHAnsi" w:cstheme="minorHAnsi"/>
          <w:noProof/>
        </w:rPr>
        <w:fldChar w:fldCharType="end"/>
      </w:r>
    </w:p>
    <w:p w14:paraId="3EAA781D" w14:textId="4EA2F2F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di un paralitico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133</w:t>
      </w:r>
      <w:r w:rsidRPr="00652D3C">
        <w:rPr>
          <w:rFonts w:asciiTheme="minorHAnsi" w:hAnsiTheme="minorHAnsi" w:cstheme="minorHAnsi"/>
          <w:noProof/>
        </w:rPr>
        <w:fldChar w:fldCharType="end"/>
      </w:r>
    </w:p>
    <w:p w14:paraId="2CCEC940" w14:textId="5960288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Chiamata di Levi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137</w:t>
      </w:r>
      <w:r w:rsidRPr="00652D3C">
        <w:rPr>
          <w:rFonts w:asciiTheme="minorHAnsi" w:hAnsiTheme="minorHAnsi" w:cstheme="minorHAnsi"/>
          <w:noProof/>
        </w:rPr>
        <w:fldChar w:fldCharType="end"/>
      </w:r>
    </w:p>
    <w:p w14:paraId="140B787D" w14:textId="77E3B66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Discussione sul digiuno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139</w:t>
      </w:r>
      <w:r w:rsidRPr="00652D3C">
        <w:rPr>
          <w:rFonts w:asciiTheme="minorHAnsi" w:hAnsiTheme="minorHAnsi" w:cstheme="minorHAnsi"/>
          <w:noProof/>
        </w:rPr>
        <w:fldChar w:fldCharType="end"/>
      </w:r>
    </w:p>
    <w:p w14:paraId="171A1DE4" w14:textId="357705F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TERZA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141</w:t>
      </w:r>
      <w:r w:rsidRPr="00652D3C">
        <w:rPr>
          <w:rFonts w:asciiTheme="minorHAnsi" w:hAnsiTheme="minorHAnsi" w:cstheme="minorHAnsi"/>
          <w:noProof/>
        </w:rPr>
        <w:fldChar w:fldCharType="end"/>
      </w:r>
    </w:p>
    <w:p w14:paraId="5FF97C6F" w14:textId="68B00FCC"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VERITÀ DELLA LEGGE, GLI APOSTOLI, LA LUCE PIENA, IL PERDONO (LC 6.7)</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141</w:t>
      </w:r>
      <w:r w:rsidRPr="00652D3C">
        <w:rPr>
          <w:rFonts w:asciiTheme="minorHAnsi" w:hAnsiTheme="minorHAnsi" w:cstheme="minorHAnsi"/>
          <w:noProof/>
        </w:rPr>
        <w:fldChar w:fldCharType="end"/>
      </w:r>
    </w:p>
    <w:p w14:paraId="0127888B" w14:textId="4E9FEE7A"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VI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141</w:t>
      </w:r>
      <w:r w:rsidRPr="00652D3C">
        <w:rPr>
          <w:rFonts w:asciiTheme="minorHAnsi" w:hAnsiTheme="minorHAnsi" w:cstheme="minorHAnsi"/>
          <w:noProof/>
        </w:rPr>
        <w:fldChar w:fldCharType="end"/>
      </w:r>
    </w:p>
    <w:p w14:paraId="64ADE448" w14:textId="760F1F0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Le spighe strappate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_Toc226179519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144</w:t>
      </w:r>
      <w:r w:rsidRPr="00652D3C">
        <w:rPr>
          <w:rFonts w:asciiTheme="minorHAnsi" w:hAnsiTheme="minorHAnsi" w:cstheme="minorHAnsi"/>
          <w:noProof/>
        </w:rPr>
        <w:fldChar w:fldCharType="end"/>
      </w:r>
    </w:p>
    <w:p w14:paraId="7E1B894D" w14:textId="195CD4C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di un uomo dalla mano inaridita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146</w:t>
      </w:r>
      <w:r w:rsidRPr="00652D3C">
        <w:rPr>
          <w:rFonts w:asciiTheme="minorHAnsi" w:hAnsiTheme="minorHAnsi" w:cstheme="minorHAnsi"/>
          <w:noProof/>
        </w:rPr>
        <w:fldChar w:fldCharType="end"/>
      </w:r>
    </w:p>
    <w:p w14:paraId="016F50E7" w14:textId="1A56B5A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scelta dei Dodici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148</w:t>
      </w:r>
      <w:r w:rsidRPr="00652D3C">
        <w:rPr>
          <w:rFonts w:asciiTheme="minorHAnsi" w:hAnsiTheme="minorHAnsi" w:cstheme="minorHAnsi"/>
          <w:noProof/>
        </w:rPr>
        <w:fldChar w:fldCharType="end"/>
      </w:r>
    </w:p>
    <w:p w14:paraId="267F6032" w14:textId="2BE735E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Le folle al seguito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149</w:t>
      </w:r>
      <w:r w:rsidRPr="00652D3C">
        <w:rPr>
          <w:rFonts w:asciiTheme="minorHAnsi" w:hAnsiTheme="minorHAnsi" w:cstheme="minorHAnsi"/>
          <w:noProof/>
        </w:rPr>
        <w:fldChar w:fldCharType="end"/>
      </w:r>
    </w:p>
    <w:p w14:paraId="7F9A336E" w14:textId="48BC91E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Discorso inaugurale. Le Beatitudini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151</w:t>
      </w:r>
      <w:r w:rsidRPr="00652D3C">
        <w:rPr>
          <w:rFonts w:asciiTheme="minorHAnsi" w:hAnsiTheme="minorHAnsi" w:cstheme="minorHAnsi"/>
          <w:noProof/>
        </w:rPr>
        <w:fldChar w:fldCharType="end"/>
      </w:r>
    </w:p>
    <w:p w14:paraId="59B4036D" w14:textId="0450502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L’amore dei nemici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153</w:t>
      </w:r>
      <w:r w:rsidRPr="00652D3C">
        <w:rPr>
          <w:rFonts w:asciiTheme="minorHAnsi" w:hAnsiTheme="minorHAnsi" w:cstheme="minorHAnsi"/>
          <w:noProof/>
        </w:rPr>
        <w:fldChar w:fldCharType="end"/>
      </w:r>
    </w:p>
    <w:p w14:paraId="69F44396" w14:textId="0CC5DB9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Misericordia e beneficenza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156</w:t>
      </w:r>
      <w:r w:rsidRPr="00652D3C">
        <w:rPr>
          <w:rFonts w:asciiTheme="minorHAnsi" w:hAnsiTheme="minorHAnsi" w:cstheme="minorHAnsi"/>
          <w:noProof/>
        </w:rPr>
        <w:fldChar w:fldCharType="end"/>
      </w:r>
    </w:p>
    <w:p w14:paraId="5AD1CD46" w14:textId="3C5F4A1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Condizione delle zelo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157</w:t>
      </w:r>
      <w:r w:rsidRPr="00652D3C">
        <w:rPr>
          <w:rFonts w:asciiTheme="minorHAnsi" w:hAnsiTheme="minorHAnsi" w:cstheme="minorHAnsi"/>
          <w:noProof/>
        </w:rPr>
        <w:fldChar w:fldCharType="end"/>
      </w:r>
    </w:p>
    <w:p w14:paraId="3DBCD2F7" w14:textId="7A35939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Necessità della pratica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159</w:t>
      </w:r>
      <w:r w:rsidRPr="00652D3C">
        <w:rPr>
          <w:rFonts w:asciiTheme="minorHAnsi" w:hAnsiTheme="minorHAnsi" w:cstheme="minorHAnsi"/>
          <w:noProof/>
        </w:rPr>
        <w:fldChar w:fldCharType="end"/>
      </w:r>
    </w:p>
    <w:p w14:paraId="0FF63416" w14:textId="10729DB4"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VII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161</w:t>
      </w:r>
      <w:r w:rsidRPr="00652D3C">
        <w:rPr>
          <w:rFonts w:asciiTheme="minorHAnsi" w:hAnsiTheme="minorHAnsi" w:cstheme="minorHAnsi"/>
          <w:noProof/>
        </w:rPr>
        <w:fldChar w:fldCharType="end"/>
      </w:r>
    </w:p>
    <w:p w14:paraId="7338E81C" w14:textId="076D52A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del servo del centurione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_Toc226179529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164</w:t>
      </w:r>
      <w:r w:rsidRPr="00652D3C">
        <w:rPr>
          <w:rFonts w:asciiTheme="minorHAnsi" w:hAnsiTheme="minorHAnsi" w:cstheme="minorHAnsi"/>
          <w:noProof/>
        </w:rPr>
        <w:fldChar w:fldCharType="end"/>
      </w:r>
    </w:p>
    <w:p w14:paraId="692D7C3F" w14:textId="6173803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Risurrezione del figlio della vedova di Nain</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168</w:t>
      </w:r>
      <w:r w:rsidRPr="00652D3C">
        <w:rPr>
          <w:rFonts w:asciiTheme="minorHAnsi" w:hAnsiTheme="minorHAnsi" w:cstheme="minorHAnsi"/>
          <w:noProof/>
        </w:rPr>
        <w:fldChar w:fldCharType="end"/>
      </w:r>
    </w:p>
    <w:p w14:paraId="11046351" w14:textId="7B10C42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Giudizio di Gesù sulla sua generazione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175</w:t>
      </w:r>
      <w:r w:rsidRPr="00652D3C">
        <w:rPr>
          <w:rFonts w:asciiTheme="minorHAnsi" w:hAnsiTheme="minorHAnsi" w:cstheme="minorHAnsi"/>
          <w:noProof/>
        </w:rPr>
        <w:fldChar w:fldCharType="end"/>
      </w:r>
    </w:p>
    <w:p w14:paraId="7062D983" w14:textId="7F4AEBE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 tavola in casa di Simone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177</w:t>
      </w:r>
      <w:r w:rsidRPr="00652D3C">
        <w:rPr>
          <w:rFonts w:asciiTheme="minorHAnsi" w:hAnsiTheme="minorHAnsi" w:cstheme="minorHAnsi"/>
          <w:noProof/>
        </w:rPr>
        <w:fldChar w:fldCharType="end"/>
      </w:r>
    </w:p>
    <w:p w14:paraId="1B3F748C" w14:textId="3C641D1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QUARTA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182</w:t>
      </w:r>
      <w:r w:rsidRPr="00652D3C">
        <w:rPr>
          <w:rFonts w:asciiTheme="minorHAnsi" w:hAnsiTheme="minorHAnsi" w:cstheme="minorHAnsi"/>
          <w:noProof/>
        </w:rPr>
        <w:fldChar w:fldCharType="end"/>
      </w:r>
    </w:p>
    <w:p w14:paraId="6C66DF5F" w14:textId="4356DD19"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VERITÀ DEL REGNO E LA SUA EDIFICAZIONE (LC 8.9)</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182</w:t>
      </w:r>
      <w:r w:rsidRPr="00652D3C">
        <w:rPr>
          <w:rFonts w:asciiTheme="minorHAnsi" w:hAnsiTheme="minorHAnsi" w:cstheme="minorHAnsi"/>
          <w:noProof/>
        </w:rPr>
        <w:fldChar w:fldCharType="end"/>
      </w:r>
    </w:p>
    <w:p w14:paraId="41942869" w14:textId="4A91277E"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VIII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182</w:t>
      </w:r>
      <w:r w:rsidRPr="00652D3C">
        <w:rPr>
          <w:rFonts w:asciiTheme="minorHAnsi" w:hAnsiTheme="minorHAnsi" w:cstheme="minorHAnsi"/>
          <w:noProof/>
        </w:rPr>
        <w:fldChar w:fldCharType="end"/>
      </w:r>
    </w:p>
    <w:p w14:paraId="6BDF295F" w14:textId="79A5ECE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seguito femminile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186</w:t>
      </w:r>
      <w:r w:rsidRPr="00652D3C">
        <w:rPr>
          <w:rFonts w:asciiTheme="minorHAnsi" w:hAnsiTheme="minorHAnsi" w:cstheme="minorHAnsi"/>
          <w:noProof/>
        </w:rPr>
        <w:fldChar w:fldCharType="end"/>
      </w:r>
    </w:p>
    <w:p w14:paraId="6B430A8F" w14:textId="2FA85B0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Parabola del seminatore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187</w:t>
      </w:r>
      <w:r w:rsidRPr="00652D3C">
        <w:rPr>
          <w:rFonts w:asciiTheme="minorHAnsi" w:hAnsiTheme="minorHAnsi" w:cstheme="minorHAnsi"/>
          <w:noProof/>
        </w:rPr>
        <w:fldChar w:fldCharType="end"/>
      </w:r>
    </w:p>
    <w:p w14:paraId="05F90345" w14:textId="7F337E9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Perché Gesù parla in parabole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189</w:t>
      </w:r>
      <w:r w:rsidRPr="00652D3C">
        <w:rPr>
          <w:rFonts w:asciiTheme="minorHAnsi" w:hAnsiTheme="minorHAnsi" w:cstheme="minorHAnsi"/>
          <w:noProof/>
        </w:rPr>
        <w:fldChar w:fldCharType="end"/>
      </w:r>
    </w:p>
    <w:p w14:paraId="3CFF1029" w14:textId="361E46A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Spiegazione della parabola del seminatore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_Toc226179539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190</w:t>
      </w:r>
      <w:r w:rsidRPr="00652D3C">
        <w:rPr>
          <w:rFonts w:asciiTheme="minorHAnsi" w:hAnsiTheme="minorHAnsi" w:cstheme="minorHAnsi"/>
          <w:noProof/>
        </w:rPr>
        <w:fldChar w:fldCharType="end"/>
      </w:r>
    </w:p>
    <w:p w14:paraId="201BC12C" w14:textId="7C9D1D5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Come ricevere e trasmettere l’insegnamento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192</w:t>
      </w:r>
      <w:r w:rsidRPr="00652D3C">
        <w:rPr>
          <w:rFonts w:asciiTheme="minorHAnsi" w:hAnsiTheme="minorHAnsi" w:cstheme="minorHAnsi"/>
          <w:noProof/>
        </w:rPr>
        <w:fldChar w:fldCharType="end"/>
      </w:r>
    </w:p>
    <w:p w14:paraId="63CE8B60" w14:textId="41FC7A2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 veri parenti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194</w:t>
      </w:r>
      <w:r w:rsidRPr="00652D3C">
        <w:rPr>
          <w:rFonts w:asciiTheme="minorHAnsi" w:hAnsiTheme="minorHAnsi" w:cstheme="minorHAnsi"/>
          <w:noProof/>
        </w:rPr>
        <w:fldChar w:fldCharType="end"/>
      </w:r>
    </w:p>
    <w:p w14:paraId="05C5CC47" w14:textId="1C7C0FA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tempesta sedata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195</w:t>
      </w:r>
      <w:r w:rsidRPr="00652D3C">
        <w:rPr>
          <w:rFonts w:asciiTheme="minorHAnsi" w:hAnsiTheme="minorHAnsi" w:cstheme="minorHAnsi"/>
          <w:noProof/>
        </w:rPr>
        <w:fldChar w:fldCharType="end"/>
      </w:r>
    </w:p>
    <w:p w14:paraId="103A7093" w14:textId="1445649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L’indemoniato geraséno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196</w:t>
      </w:r>
      <w:r w:rsidRPr="00652D3C">
        <w:rPr>
          <w:rFonts w:asciiTheme="minorHAnsi" w:hAnsiTheme="minorHAnsi" w:cstheme="minorHAnsi"/>
          <w:noProof/>
        </w:rPr>
        <w:fldChar w:fldCharType="end"/>
      </w:r>
    </w:p>
    <w:p w14:paraId="2CFD7465" w14:textId="59B5C49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dell’emorroissa e risurrezione della figlia di Giàiro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201</w:t>
      </w:r>
      <w:r w:rsidRPr="00652D3C">
        <w:rPr>
          <w:rFonts w:asciiTheme="minorHAnsi" w:hAnsiTheme="minorHAnsi" w:cstheme="minorHAnsi"/>
          <w:noProof/>
        </w:rPr>
        <w:fldChar w:fldCharType="end"/>
      </w:r>
    </w:p>
    <w:p w14:paraId="12671AFD" w14:textId="26B4B184"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IX</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206</w:t>
      </w:r>
      <w:r w:rsidRPr="00652D3C">
        <w:rPr>
          <w:rFonts w:asciiTheme="minorHAnsi" w:hAnsiTheme="minorHAnsi" w:cstheme="minorHAnsi"/>
          <w:noProof/>
        </w:rPr>
        <w:fldChar w:fldCharType="end"/>
      </w:r>
    </w:p>
    <w:p w14:paraId="18831CA7" w14:textId="25FF245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Missione dei Dodici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213</w:t>
      </w:r>
      <w:r w:rsidRPr="00652D3C">
        <w:rPr>
          <w:rFonts w:asciiTheme="minorHAnsi" w:hAnsiTheme="minorHAnsi" w:cstheme="minorHAnsi"/>
          <w:noProof/>
        </w:rPr>
        <w:fldChar w:fldCharType="end"/>
      </w:r>
    </w:p>
    <w:p w14:paraId="78EEE3BE" w14:textId="773952D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Erode e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215</w:t>
      </w:r>
      <w:r w:rsidRPr="00652D3C">
        <w:rPr>
          <w:rFonts w:asciiTheme="minorHAnsi" w:hAnsiTheme="minorHAnsi" w:cstheme="minorHAnsi"/>
          <w:noProof/>
        </w:rPr>
        <w:fldChar w:fldCharType="end"/>
      </w:r>
    </w:p>
    <w:p w14:paraId="7FA3EF40" w14:textId="77CA2E7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Ritorno degli apostoli e moltiplicazione dei pani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217</w:t>
      </w:r>
      <w:r w:rsidRPr="00652D3C">
        <w:rPr>
          <w:rFonts w:asciiTheme="minorHAnsi" w:hAnsiTheme="minorHAnsi" w:cstheme="minorHAnsi"/>
          <w:noProof/>
        </w:rPr>
        <w:fldChar w:fldCharType="end"/>
      </w:r>
    </w:p>
    <w:p w14:paraId="4F1E5493" w14:textId="31B078E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Professione di fede di Pietro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_Toc226179549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220</w:t>
      </w:r>
      <w:r w:rsidRPr="00652D3C">
        <w:rPr>
          <w:rFonts w:asciiTheme="minorHAnsi" w:hAnsiTheme="minorHAnsi" w:cstheme="minorHAnsi"/>
          <w:noProof/>
        </w:rPr>
        <w:fldChar w:fldCharType="end"/>
      </w:r>
    </w:p>
    <w:p w14:paraId="599F5BA6" w14:textId="320011E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Primo annuncio della passione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221</w:t>
      </w:r>
      <w:r w:rsidRPr="00652D3C">
        <w:rPr>
          <w:rFonts w:asciiTheme="minorHAnsi" w:hAnsiTheme="minorHAnsi" w:cstheme="minorHAnsi"/>
          <w:noProof/>
        </w:rPr>
        <w:fldChar w:fldCharType="end"/>
      </w:r>
    </w:p>
    <w:p w14:paraId="518BDDC0" w14:textId="0698020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Condizioni per seguire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222</w:t>
      </w:r>
      <w:r w:rsidRPr="00652D3C">
        <w:rPr>
          <w:rFonts w:asciiTheme="minorHAnsi" w:hAnsiTheme="minorHAnsi" w:cstheme="minorHAnsi"/>
          <w:noProof/>
        </w:rPr>
        <w:fldChar w:fldCharType="end"/>
      </w:r>
    </w:p>
    <w:p w14:paraId="7DC6DE8C" w14:textId="6D6E960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L’avvento prossimo del Regno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224</w:t>
      </w:r>
      <w:r w:rsidRPr="00652D3C">
        <w:rPr>
          <w:rFonts w:asciiTheme="minorHAnsi" w:hAnsiTheme="minorHAnsi" w:cstheme="minorHAnsi"/>
          <w:noProof/>
        </w:rPr>
        <w:fldChar w:fldCharType="end"/>
      </w:r>
    </w:p>
    <w:p w14:paraId="51548BDB" w14:textId="2D3CA5C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La trasfigurazione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224</w:t>
      </w:r>
      <w:r w:rsidRPr="00652D3C">
        <w:rPr>
          <w:rFonts w:asciiTheme="minorHAnsi" w:hAnsiTheme="minorHAnsi" w:cstheme="minorHAnsi"/>
          <w:noProof/>
        </w:rPr>
        <w:fldChar w:fldCharType="end"/>
      </w:r>
    </w:p>
    <w:p w14:paraId="33863916" w14:textId="1731E4F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L’epilettico indemoniato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228</w:t>
      </w:r>
      <w:r w:rsidRPr="00652D3C">
        <w:rPr>
          <w:rFonts w:asciiTheme="minorHAnsi" w:hAnsiTheme="minorHAnsi" w:cstheme="minorHAnsi"/>
          <w:noProof/>
        </w:rPr>
        <w:fldChar w:fldCharType="end"/>
      </w:r>
    </w:p>
    <w:p w14:paraId="3F48C361" w14:textId="777A3B6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Secondo annunzio della passione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231</w:t>
      </w:r>
      <w:r w:rsidRPr="00652D3C">
        <w:rPr>
          <w:rFonts w:asciiTheme="minorHAnsi" w:hAnsiTheme="minorHAnsi" w:cstheme="minorHAnsi"/>
          <w:noProof/>
        </w:rPr>
        <w:fldChar w:fldCharType="end"/>
      </w:r>
    </w:p>
    <w:p w14:paraId="657C3787" w14:textId="69985AE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Chi è il più grande?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232</w:t>
      </w:r>
      <w:r w:rsidRPr="00652D3C">
        <w:rPr>
          <w:rFonts w:asciiTheme="minorHAnsi" w:hAnsiTheme="minorHAnsi" w:cstheme="minorHAnsi"/>
          <w:noProof/>
        </w:rPr>
        <w:fldChar w:fldCharType="end"/>
      </w:r>
    </w:p>
    <w:p w14:paraId="696B2755" w14:textId="087D413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Uso del nome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234</w:t>
      </w:r>
      <w:r w:rsidRPr="00652D3C">
        <w:rPr>
          <w:rFonts w:asciiTheme="minorHAnsi" w:hAnsiTheme="minorHAnsi" w:cstheme="minorHAnsi"/>
          <w:noProof/>
        </w:rPr>
        <w:fldChar w:fldCharType="end"/>
      </w:r>
    </w:p>
    <w:p w14:paraId="4ED0DA4B" w14:textId="3C26424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Cattiva accoglienza di un villaggio di Samaria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234</w:t>
      </w:r>
      <w:r w:rsidRPr="00652D3C">
        <w:rPr>
          <w:rFonts w:asciiTheme="minorHAnsi" w:hAnsiTheme="minorHAnsi" w:cstheme="minorHAnsi"/>
          <w:noProof/>
        </w:rPr>
        <w:fldChar w:fldCharType="end"/>
      </w:r>
    </w:p>
    <w:p w14:paraId="3D535719" w14:textId="4F151A5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Esigenze della vocazione apostolica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_Toc226179559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236</w:t>
      </w:r>
      <w:r w:rsidRPr="00652D3C">
        <w:rPr>
          <w:rFonts w:asciiTheme="minorHAnsi" w:hAnsiTheme="minorHAnsi" w:cstheme="minorHAnsi"/>
          <w:noProof/>
        </w:rPr>
        <w:fldChar w:fldCharType="end"/>
      </w:r>
    </w:p>
    <w:p w14:paraId="41412A7B" w14:textId="3FD777B0"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QUINTA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241</w:t>
      </w:r>
      <w:r w:rsidRPr="00652D3C">
        <w:rPr>
          <w:rFonts w:asciiTheme="minorHAnsi" w:hAnsiTheme="minorHAnsi" w:cstheme="minorHAnsi"/>
          <w:noProof/>
        </w:rPr>
        <w:fldChar w:fldCharType="end"/>
      </w:r>
    </w:p>
    <w:p w14:paraId="7C0786B3" w14:textId="4577D88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VERITÀ DI DIO, DI CRISTO GESÙ, DELL’UOMO (Lc 10.11.12)</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241</w:t>
      </w:r>
      <w:r w:rsidRPr="00652D3C">
        <w:rPr>
          <w:rFonts w:asciiTheme="minorHAnsi" w:hAnsiTheme="minorHAnsi" w:cstheme="minorHAnsi"/>
          <w:noProof/>
        </w:rPr>
        <w:fldChar w:fldCharType="end"/>
      </w:r>
    </w:p>
    <w:p w14:paraId="47C76EF2" w14:textId="7FBAE187"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241</w:t>
      </w:r>
      <w:r w:rsidRPr="00652D3C">
        <w:rPr>
          <w:rFonts w:asciiTheme="minorHAnsi" w:hAnsiTheme="minorHAnsi" w:cstheme="minorHAnsi"/>
          <w:noProof/>
        </w:rPr>
        <w:fldChar w:fldCharType="end"/>
      </w:r>
    </w:p>
    <w:p w14:paraId="48F825BC" w14:textId="07F5C14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Missione dei settantadue discepoli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247</w:t>
      </w:r>
      <w:r w:rsidRPr="00652D3C">
        <w:rPr>
          <w:rFonts w:asciiTheme="minorHAnsi" w:hAnsiTheme="minorHAnsi" w:cstheme="minorHAnsi"/>
          <w:noProof/>
        </w:rPr>
        <w:fldChar w:fldCharType="end"/>
      </w:r>
    </w:p>
    <w:p w14:paraId="72CC85BE" w14:textId="29D61E7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Ciò di cui devono gioire gli apostoli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253</w:t>
      </w:r>
      <w:r w:rsidRPr="00652D3C">
        <w:rPr>
          <w:rFonts w:asciiTheme="minorHAnsi" w:hAnsiTheme="minorHAnsi" w:cstheme="minorHAnsi"/>
          <w:noProof/>
        </w:rPr>
        <w:fldChar w:fldCharType="end"/>
      </w:r>
    </w:p>
    <w:p w14:paraId="2B33D22B" w14:textId="5072FC3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Vangelo rivelato ai semplici. Il Padre e il Figlio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254</w:t>
      </w:r>
      <w:r w:rsidRPr="00652D3C">
        <w:rPr>
          <w:rFonts w:asciiTheme="minorHAnsi" w:hAnsiTheme="minorHAnsi" w:cstheme="minorHAnsi"/>
          <w:noProof/>
        </w:rPr>
        <w:fldChar w:fldCharType="end"/>
      </w:r>
    </w:p>
    <w:p w14:paraId="7E12971B" w14:textId="3D3370D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privilegio dei discepoli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255</w:t>
      </w:r>
      <w:r w:rsidRPr="00652D3C">
        <w:rPr>
          <w:rFonts w:asciiTheme="minorHAnsi" w:hAnsiTheme="minorHAnsi" w:cstheme="minorHAnsi"/>
          <w:noProof/>
        </w:rPr>
        <w:fldChar w:fldCharType="end"/>
      </w:r>
    </w:p>
    <w:p w14:paraId="2A3BDEB2" w14:textId="5EBFA95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grande comandamento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256</w:t>
      </w:r>
      <w:r w:rsidRPr="00652D3C">
        <w:rPr>
          <w:rFonts w:asciiTheme="minorHAnsi" w:hAnsiTheme="minorHAnsi" w:cstheme="minorHAnsi"/>
          <w:noProof/>
        </w:rPr>
        <w:fldChar w:fldCharType="end"/>
      </w:r>
    </w:p>
    <w:p w14:paraId="55DB1E1E" w14:textId="2C8DB99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Parabola del buon Samaritano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257</w:t>
      </w:r>
      <w:r w:rsidRPr="00652D3C">
        <w:rPr>
          <w:rFonts w:asciiTheme="minorHAnsi" w:hAnsiTheme="minorHAnsi" w:cstheme="minorHAnsi"/>
          <w:noProof/>
        </w:rPr>
        <w:fldChar w:fldCharType="end"/>
      </w:r>
    </w:p>
    <w:p w14:paraId="521F3B5D" w14:textId="41D0619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Marta e Maria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_Toc226179569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260</w:t>
      </w:r>
      <w:r w:rsidRPr="00652D3C">
        <w:rPr>
          <w:rFonts w:asciiTheme="minorHAnsi" w:hAnsiTheme="minorHAnsi" w:cstheme="minorHAnsi"/>
          <w:noProof/>
        </w:rPr>
        <w:fldChar w:fldCharType="end"/>
      </w:r>
    </w:p>
    <w:p w14:paraId="13355028" w14:textId="14842AE3"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262</w:t>
      </w:r>
      <w:r w:rsidRPr="00652D3C">
        <w:rPr>
          <w:rFonts w:asciiTheme="minorHAnsi" w:hAnsiTheme="minorHAnsi" w:cstheme="minorHAnsi"/>
          <w:noProof/>
        </w:rPr>
        <w:fldChar w:fldCharType="end"/>
      </w:r>
    </w:p>
    <w:p w14:paraId="7F50BB2F" w14:textId="70DAD00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Pater</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265</w:t>
      </w:r>
      <w:r w:rsidRPr="00652D3C">
        <w:rPr>
          <w:rFonts w:asciiTheme="minorHAnsi" w:hAnsiTheme="minorHAnsi" w:cstheme="minorHAnsi"/>
          <w:noProof/>
        </w:rPr>
        <w:fldChar w:fldCharType="end"/>
      </w:r>
    </w:p>
    <w:p w14:paraId="572A042A" w14:textId="74BB450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L’amico inopportuno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267</w:t>
      </w:r>
      <w:r w:rsidRPr="00652D3C">
        <w:rPr>
          <w:rFonts w:asciiTheme="minorHAnsi" w:hAnsiTheme="minorHAnsi" w:cstheme="minorHAnsi"/>
          <w:noProof/>
        </w:rPr>
        <w:fldChar w:fldCharType="end"/>
      </w:r>
    </w:p>
    <w:p w14:paraId="01EEB679" w14:textId="4F1E846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Efficacia della preghiera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268</w:t>
      </w:r>
      <w:r w:rsidRPr="00652D3C">
        <w:rPr>
          <w:rFonts w:asciiTheme="minorHAnsi" w:hAnsiTheme="minorHAnsi" w:cstheme="minorHAnsi"/>
          <w:noProof/>
        </w:rPr>
        <w:fldChar w:fldCharType="end"/>
      </w:r>
    </w:p>
    <w:p w14:paraId="3DDAF30F" w14:textId="59C5448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e Beelzebùl</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270</w:t>
      </w:r>
      <w:r w:rsidRPr="00652D3C">
        <w:rPr>
          <w:rFonts w:asciiTheme="minorHAnsi" w:hAnsiTheme="minorHAnsi" w:cstheme="minorHAnsi"/>
          <w:noProof/>
        </w:rPr>
        <w:fldChar w:fldCharType="end"/>
      </w:r>
    </w:p>
    <w:p w14:paraId="13AB5BA6" w14:textId="5958D1A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Intransigenza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273</w:t>
      </w:r>
      <w:r w:rsidRPr="00652D3C">
        <w:rPr>
          <w:rFonts w:asciiTheme="minorHAnsi" w:hAnsiTheme="minorHAnsi" w:cstheme="minorHAnsi"/>
          <w:noProof/>
        </w:rPr>
        <w:fldChar w:fldCharType="end"/>
      </w:r>
    </w:p>
    <w:p w14:paraId="2FE7A794" w14:textId="5944195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Ritorno offensivo dello spirito immondo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273</w:t>
      </w:r>
      <w:r w:rsidRPr="00652D3C">
        <w:rPr>
          <w:rFonts w:asciiTheme="minorHAnsi" w:hAnsiTheme="minorHAnsi" w:cstheme="minorHAnsi"/>
          <w:noProof/>
        </w:rPr>
        <w:fldChar w:fldCharType="end"/>
      </w:r>
    </w:p>
    <w:p w14:paraId="65149C0D" w14:textId="56D7E65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vera beatitudine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275</w:t>
      </w:r>
      <w:r w:rsidRPr="00652D3C">
        <w:rPr>
          <w:rFonts w:asciiTheme="minorHAnsi" w:hAnsiTheme="minorHAnsi" w:cstheme="minorHAnsi"/>
          <w:noProof/>
        </w:rPr>
        <w:fldChar w:fldCharType="end"/>
      </w:r>
    </w:p>
    <w:p w14:paraId="62B37CE8" w14:textId="237C10E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segno di Giona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276</w:t>
      </w:r>
      <w:r w:rsidRPr="00652D3C">
        <w:rPr>
          <w:rFonts w:asciiTheme="minorHAnsi" w:hAnsiTheme="minorHAnsi" w:cstheme="minorHAnsi"/>
          <w:noProof/>
        </w:rPr>
        <w:fldChar w:fldCharType="end"/>
      </w:r>
    </w:p>
    <w:p w14:paraId="1ACBB67C" w14:textId="0BD4F85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Due logia sulla lampada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_Toc226179579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277</w:t>
      </w:r>
      <w:r w:rsidRPr="00652D3C">
        <w:rPr>
          <w:rFonts w:asciiTheme="minorHAnsi" w:hAnsiTheme="minorHAnsi" w:cstheme="minorHAnsi"/>
          <w:noProof/>
        </w:rPr>
        <w:fldChar w:fldCharType="end"/>
      </w:r>
    </w:p>
    <w:p w14:paraId="14248399" w14:textId="792D1E0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Contro i farisei e i dottori della Legge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279</w:t>
      </w:r>
      <w:r w:rsidRPr="00652D3C">
        <w:rPr>
          <w:rFonts w:asciiTheme="minorHAnsi" w:hAnsiTheme="minorHAnsi" w:cstheme="minorHAnsi"/>
          <w:noProof/>
        </w:rPr>
        <w:fldChar w:fldCharType="end"/>
      </w:r>
    </w:p>
    <w:p w14:paraId="57D9422C" w14:textId="35DB428C"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285</w:t>
      </w:r>
      <w:r w:rsidRPr="00652D3C">
        <w:rPr>
          <w:rFonts w:asciiTheme="minorHAnsi" w:hAnsiTheme="minorHAnsi" w:cstheme="minorHAnsi"/>
          <w:noProof/>
        </w:rPr>
        <w:fldChar w:fldCharType="end"/>
      </w:r>
    </w:p>
    <w:p w14:paraId="44CC77A9" w14:textId="6209E35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Parlare apertamente e senza timore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289</w:t>
      </w:r>
      <w:r w:rsidRPr="00652D3C">
        <w:rPr>
          <w:rFonts w:asciiTheme="minorHAnsi" w:hAnsiTheme="minorHAnsi" w:cstheme="minorHAnsi"/>
          <w:noProof/>
        </w:rPr>
        <w:fldChar w:fldCharType="end"/>
      </w:r>
    </w:p>
    <w:p w14:paraId="73177AE3" w14:textId="12211F8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Non accumulare tesori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294</w:t>
      </w:r>
      <w:r w:rsidRPr="00652D3C">
        <w:rPr>
          <w:rFonts w:asciiTheme="minorHAnsi" w:hAnsiTheme="minorHAnsi" w:cstheme="minorHAnsi"/>
          <w:noProof/>
        </w:rPr>
        <w:fldChar w:fldCharType="end"/>
      </w:r>
    </w:p>
    <w:p w14:paraId="66D25744" w14:textId="17D141F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Abbandonarsi alla provvidenza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296</w:t>
      </w:r>
      <w:r w:rsidRPr="00652D3C">
        <w:rPr>
          <w:rFonts w:asciiTheme="minorHAnsi" w:hAnsiTheme="minorHAnsi" w:cstheme="minorHAnsi"/>
          <w:noProof/>
        </w:rPr>
        <w:fldChar w:fldCharType="end"/>
      </w:r>
    </w:p>
    <w:p w14:paraId="2E6AAED6" w14:textId="34541D3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Vendere i propri beni e fare l’elemosina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300</w:t>
      </w:r>
      <w:r w:rsidRPr="00652D3C">
        <w:rPr>
          <w:rFonts w:asciiTheme="minorHAnsi" w:hAnsiTheme="minorHAnsi" w:cstheme="minorHAnsi"/>
          <w:noProof/>
        </w:rPr>
        <w:fldChar w:fldCharType="end"/>
      </w:r>
    </w:p>
    <w:p w14:paraId="4DC20722" w14:textId="0CEC063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Tenersi pronti per il ritorno del padrone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301</w:t>
      </w:r>
      <w:r w:rsidRPr="00652D3C">
        <w:rPr>
          <w:rFonts w:asciiTheme="minorHAnsi" w:hAnsiTheme="minorHAnsi" w:cstheme="minorHAnsi"/>
          <w:noProof/>
        </w:rPr>
        <w:fldChar w:fldCharType="end"/>
      </w:r>
    </w:p>
    <w:p w14:paraId="27987074" w14:textId="02E1C3F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davanti alla passione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305</w:t>
      </w:r>
      <w:r w:rsidRPr="00652D3C">
        <w:rPr>
          <w:rFonts w:asciiTheme="minorHAnsi" w:hAnsiTheme="minorHAnsi" w:cstheme="minorHAnsi"/>
          <w:noProof/>
        </w:rPr>
        <w:fldChar w:fldCharType="end"/>
      </w:r>
    </w:p>
    <w:p w14:paraId="1E1EE876" w14:textId="5032F79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causa di dissenso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306</w:t>
      </w:r>
      <w:r w:rsidRPr="00652D3C">
        <w:rPr>
          <w:rFonts w:asciiTheme="minorHAnsi" w:hAnsiTheme="minorHAnsi" w:cstheme="minorHAnsi"/>
          <w:noProof/>
        </w:rPr>
        <w:fldChar w:fldCharType="end"/>
      </w:r>
    </w:p>
    <w:p w14:paraId="22C8B3F0" w14:textId="46B8195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Saper interpretare i segni dei tempi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_Toc226179589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308</w:t>
      </w:r>
      <w:r w:rsidRPr="00652D3C">
        <w:rPr>
          <w:rFonts w:asciiTheme="minorHAnsi" w:hAnsiTheme="minorHAnsi" w:cstheme="minorHAnsi"/>
          <w:noProof/>
        </w:rPr>
        <w:fldChar w:fldCharType="end"/>
      </w:r>
    </w:p>
    <w:p w14:paraId="08ABB317" w14:textId="53ADB212"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SESTA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309</w:t>
      </w:r>
      <w:r w:rsidRPr="00652D3C">
        <w:rPr>
          <w:rFonts w:asciiTheme="minorHAnsi" w:hAnsiTheme="minorHAnsi" w:cstheme="minorHAnsi"/>
          <w:noProof/>
        </w:rPr>
        <w:fldChar w:fldCharType="end"/>
      </w:r>
    </w:p>
    <w:p w14:paraId="3E0235F9" w14:textId="001F8D34"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RIVELAZIONE DEL REGNO DIO (Lc 13.14)</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309</w:t>
      </w:r>
      <w:r w:rsidRPr="00652D3C">
        <w:rPr>
          <w:rFonts w:asciiTheme="minorHAnsi" w:hAnsiTheme="minorHAnsi" w:cstheme="minorHAnsi"/>
          <w:noProof/>
        </w:rPr>
        <w:fldChar w:fldCharType="end"/>
      </w:r>
    </w:p>
    <w:p w14:paraId="75DD6945" w14:textId="1147F809"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XIII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309</w:t>
      </w:r>
      <w:r w:rsidRPr="00652D3C">
        <w:rPr>
          <w:rFonts w:asciiTheme="minorHAnsi" w:hAnsiTheme="minorHAnsi" w:cstheme="minorHAnsi"/>
          <w:noProof/>
        </w:rPr>
        <w:fldChar w:fldCharType="end"/>
      </w:r>
    </w:p>
    <w:p w14:paraId="4A1C77C6" w14:textId="4088C65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Inviti provvidenziali alla conversione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313</w:t>
      </w:r>
      <w:r w:rsidRPr="00652D3C">
        <w:rPr>
          <w:rFonts w:asciiTheme="minorHAnsi" w:hAnsiTheme="minorHAnsi" w:cstheme="minorHAnsi"/>
          <w:noProof/>
        </w:rPr>
        <w:fldChar w:fldCharType="end"/>
      </w:r>
    </w:p>
    <w:p w14:paraId="412BBC93" w14:textId="3C64094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Parabola del fico sterile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315</w:t>
      </w:r>
      <w:r w:rsidRPr="00652D3C">
        <w:rPr>
          <w:rFonts w:asciiTheme="minorHAnsi" w:hAnsiTheme="minorHAnsi" w:cstheme="minorHAnsi"/>
          <w:noProof/>
        </w:rPr>
        <w:fldChar w:fldCharType="end"/>
      </w:r>
    </w:p>
    <w:p w14:paraId="45EE1E7B" w14:textId="1114A0C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della donna curva, in giorno di sabato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316</w:t>
      </w:r>
      <w:r w:rsidRPr="00652D3C">
        <w:rPr>
          <w:rFonts w:asciiTheme="minorHAnsi" w:hAnsiTheme="minorHAnsi" w:cstheme="minorHAnsi"/>
          <w:noProof/>
        </w:rPr>
        <w:fldChar w:fldCharType="end"/>
      </w:r>
    </w:p>
    <w:p w14:paraId="5B142EAC" w14:textId="3F6C60D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Parabola del granello di senape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319</w:t>
      </w:r>
      <w:r w:rsidRPr="00652D3C">
        <w:rPr>
          <w:rFonts w:asciiTheme="minorHAnsi" w:hAnsiTheme="minorHAnsi" w:cstheme="minorHAnsi"/>
          <w:noProof/>
        </w:rPr>
        <w:fldChar w:fldCharType="end"/>
      </w:r>
    </w:p>
    <w:p w14:paraId="304F5C18" w14:textId="1E57B13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Parabola del lievito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320</w:t>
      </w:r>
      <w:r w:rsidRPr="00652D3C">
        <w:rPr>
          <w:rFonts w:asciiTheme="minorHAnsi" w:hAnsiTheme="minorHAnsi" w:cstheme="minorHAnsi"/>
          <w:noProof/>
        </w:rPr>
        <w:fldChar w:fldCharType="end"/>
      </w:r>
    </w:p>
    <w:p w14:paraId="6F8CD5DD" w14:textId="0483B2C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porta stretta e l’entrata nel regno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321</w:t>
      </w:r>
      <w:r w:rsidRPr="00652D3C">
        <w:rPr>
          <w:rFonts w:asciiTheme="minorHAnsi" w:hAnsiTheme="minorHAnsi" w:cstheme="minorHAnsi"/>
          <w:noProof/>
        </w:rPr>
        <w:fldChar w:fldCharType="end"/>
      </w:r>
    </w:p>
    <w:p w14:paraId="08F574A0" w14:textId="6BEC804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Erode la volpe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_Toc226179599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323</w:t>
      </w:r>
      <w:r w:rsidRPr="00652D3C">
        <w:rPr>
          <w:rFonts w:asciiTheme="minorHAnsi" w:hAnsiTheme="minorHAnsi" w:cstheme="minorHAnsi"/>
          <w:noProof/>
        </w:rPr>
        <w:fldChar w:fldCharType="end"/>
      </w:r>
    </w:p>
    <w:p w14:paraId="4B87E2FC" w14:textId="6DB8BCF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Apostrofe a Gerusalemme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324</w:t>
      </w:r>
      <w:r w:rsidRPr="00652D3C">
        <w:rPr>
          <w:rFonts w:asciiTheme="minorHAnsi" w:hAnsiTheme="minorHAnsi" w:cstheme="minorHAnsi"/>
          <w:noProof/>
        </w:rPr>
        <w:fldChar w:fldCharType="end"/>
      </w:r>
    </w:p>
    <w:p w14:paraId="371BB49D" w14:textId="25858F49"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XIV</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325</w:t>
      </w:r>
      <w:r w:rsidRPr="00652D3C">
        <w:rPr>
          <w:rFonts w:asciiTheme="minorHAnsi" w:hAnsiTheme="minorHAnsi" w:cstheme="minorHAnsi"/>
          <w:noProof/>
        </w:rPr>
        <w:fldChar w:fldCharType="end"/>
      </w:r>
    </w:p>
    <w:p w14:paraId="3CECC76C" w14:textId="38E109F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Guarigione di un idropico in giorno di sabato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329</w:t>
      </w:r>
      <w:r w:rsidRPr="00652D3C">
        <w:rPr>
          <w:rFonts w:asciiTheme="minorHAnsi" w:hAnsiTheme="minorHAnsi" w:cstheme="minorHAnsi"/>
          <w:noProof/>
        </w:rPr>
        <w:fldChar w:fldCharType="end"/>
      </w:r>
    </w:p>
    <w:p w14:paraId="62AB52A6" w14:textId="05CB02F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Sulla scelta dei posti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331</w:t>
      </w:r>
      <w:r w:rsidRPr="00652D3C">
        <w:rPr>
          <w:rFonts w:asciiTheme="minorHAnsi" w:hAnsiTheme="minorHAnsi" w:cstheme="minorHAnsi"/>
          <w:noProof/>
        </w:rPr>
        <w:fldChar w:fldCharType="end"/>
      </w:r>
    </w:p>
    <w:p w14:paraId="618E9108" w14:textId="6DB63F9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Sulla scelta degli invitati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333</w:t>
      </w:r>
      <w:r w:rsidRPr="00652D3C">
        <w:rPr>
          <w:rFonts w:asciiTheme="minorHAnsi" w:hAnsiTheme="minorHAnsi" w:cstheme="minorHAnsi"/>
          <w:noProof/>
        </w:rPr>
        <w:fldChar w:fldCharType="end"/>
      </w:r>
    </w:p>
    <w:p w14:paraId="355EBADF" w14:textId="6C0C2F7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Sugli invitati che non accettano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334</w:t>
      </w:r>
      <w:r w:rsidRPr="00652D3C">
        <w:rPr>
          <w:rFonts w:asciiTheme="minorHAnsi" w:hAnsiTheme="minorHAnsi" w:cstheme="minorHAnsi"/>
          <w:noProof/>
        </w:rPr>
        <w:fldChar w:fldCharType="end"/>
      </w:r>
    </w:p>
    <w:p w14:paraId="0E33C41F" w14:textId="03CA637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Rinunciare a quanto si ha di caro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338</w:t>
      </w:r>
      <w:r w:rsidRPr="00652D3C">
        <w:rPr>
          <w:rFonts w:asciiTheme="minorHAnsi" w:hAnsiTheme="minorHAnsi" w:cstheme="minorHAnsi"/>
          <w:noProof/>
        </w:rPr>
        <w:fldChar w:fldCharType="end"/>
      </w:r>
    </w:p>
    <w:p w14:paraId="72F79B32" w14:textId="32A9C77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Rinunciare in particolare a tutti i propri beni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340</w:t>
      </w:r>
      <w:r w:rsidRPr="00652D3C">
        <w:rPr>
          <w:rFonts w:asciiTheme="minorHAnsi" w:hAnsiTheme="minorHAnsi" w:cstheme="minorHAnsi"/>
          <w:noProof/>
        </w:rPr>
        <w:fldChar w:fldCharType="end"/>
      </w:r>
    </w:p>
    <w:p w14:paraId="2009C760" w14:textId="21E1EB9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Non diventare insipidi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343</w:t>
      </w:r>
      <w:r w:rsidRPr="00652D3C">
        <w:rPr>
          <w:rFonts w:asciiTheme="minorHAnsi" w:hAnsiTheme="minorHAnsi" w:cstheme="minorHAnsi"/>
          <w:noProof/>
        </w:rPr>
        <w:fldChar w:fldCharType="end"/>
      </w:r>
    </w:p>
    <w:p w14:paraId="32326B3E" w14:textId="750FF2F2"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SETTIMA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_Toc226179609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344</w:t>
      </w:r>
      <w:r w:rsidRPr="00652D3C">
        <w:rPr>
          <w:rFonts w:asciiTheme="minorHAnsi" w:hAnsiTheme="minorHAnsi" w:cstheme="minorHAnsi"/>
          <w:noProof/>
        </w:rPr>
        <w:fldChar w:fldCharType="end"/>
      </w:r>
    </w:p>
    <w:p w14:paraId="5348FA4C" w14:textId="07555CA2"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L’ACCOGLIENZA OLTRE OGNI ATTESA (Lc 15)</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344</w:t>
      </w:r>
      <w:r w:rsidRPr="00652D3C">
        <w:rPr>
          <w:rFonts w:asciiTheme="minorHAnsi" w:hAnsiTheme="minorHAnsi" w:cstheme="minorHAnsi"/>
          <w:noProof/>
        </w:rPr>
        <w:fldChar w:fldCharType="end"/>
      </w:r>
    </w:p>
    <w:p w14:paraId="31B7081B" w14:textId="6213997A"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XV</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344</w:t>
      </w:r>
      <w:r w:rsidRPr="00652D3C">
        <w:rPr>
          <w:rFonts w:asciiTheme="minorHAnsi" w:hAnsiTheme="minorHAnsi" w:cstheme="minorHAnsi"/>
          <w:noProof/>
        </w:rPr>
        <w:fldChar w:fldCharType="end"/>
      </w:r>
    </w:p>
    <w:p w14:paraId="55BECD1F" w14:textId="3595684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Le tre parabole della misericordia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348</w:t>
      </w:r>
      <w:r w:rsidRPr="00652D3C">
        <w:rPr>
          <w:rFonts w:asciiTheme="minorHAnsi" w:hAnsiTheme="minorHAnsi" w:cstheme="minorHAnsi"/>
          <w:noProof/>
        </w:rPr>
        <w:fldChar w:fldCharType="end"/>
      </w:r>
    </w:p>
    <w:p w14:paraId="13D00BE3" w14:textId="4649660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pecora perduta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349</w:t>
      </w:r>
      <w:r w:rsidRPr="00652D3C">
        <w:rPr>
          <w:rFonts w:asciiTheme="minorHAnsi" w:hAnsiTheme="minorHAnsi" w:cstheme="minorHAnsi"/>
          <w:noProof/>
        </w:rPr>
        <w:fldChar w:fldCharType="end"/>
      </w:r>
    </w:p>
    <w:p w14:paraId="2F64ACFA" w14:textId="511F733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moneta perduta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351</w:t>
      </w:r>
      <w:r w:rsidRPr="00652D3C">
        <w:rPr>
          <w:rFonts w:asciiTheme="minorHAnsi" w:hAnsiTheme="minorHAnsi" w:cstheme="minorHAnsi"/>
          <w:noProof/>
        </w:rPr>
        <w:fldChar w:fldCharType="end"/>
      </w:r>
    </w:p>
    <w:p w14:paraId="444CBE6C" w14:textId="595C7D3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figlio perduto e il figlio fedele: il figlio prodigo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352</w:t>
      </w:r>
      <w:r w:rsidRPr="00652D3C">
        <w:rPr>
          <w:rFonts w:asciiTheme="minorHAnsi" w:hAnsiTheme="minorHAnsi" w:cstheme="minorHAnsi"/>
          <w:noProof/>
        </w:rPr>
        <w:fldChar w:fldCharType="end"/>
      </w:r>
    </w:p>
    <w:p w14:paraId="4F3219A3" w14:textId="62339DEC"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XVI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360</w:t>
      </w:r>
      <w:r w:rsidRPr="00652D3C">
        <w:rPr>
          <w:rFonts w:asciiTheme="minorHAnsi" w:hAnsiTheme="minorHAnsi" w:cstheme="minorHAnsi"/>
          <w:noProof/>
        </w:rPr>
        <w:fldChar w:fldCharType="end"/>
      </w:r>
    </w:p>
    <w:p w14:paraId="500E6B57" w14:textId="00ACA62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L’amministratore infedele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364</w:t>
      </w:r>
      <w:r w:rsidRPr="00652D3C">
        <w:rPr>
          <w:rFonts w:asciiTheme="minorHAnsi" w:hAnsiTheme="minorHAnsi" w:cstheme="minorHAnsi"/>
          <w:noProof/>
        </w:rPr>
        <w:fldChar w:fldCharType="end"/>
      </w:r>
    </w:p>
    <w:p w14:paraId="5438BC60" w14:textId="5F73C65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buon uso del denaro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367</w:t>
      </w:r>
      <w:r w:rsidRPr="00652D3C">
        <w:rPr>
          <w:rFonts w:asciiTheme="minorHAnsi" w:hAnsiTheme="minorHAnsi" w:cstheme="minorHAnsi"/>
          <w:noProof/>
        </w:rPr>
        <w:fldChar w:fldCharType="end"/>
      </w:r>
    </w:p>
    <w:p w14:paraId="1F9F8B90" w14:textId="1171565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Controversia con alcuni farisei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_Toc226179619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369</w:t>
      </w:r>
      <w:r w:rsidRPr="00652D3C">
        <w:rPr>
          <w:rFonts w:asciiTheme="minorHAnsi" w:hAnsiTheme="minorHAnsi" w:cstheme="minorHAnsi"/>
          <w:noProof/>
        </w:rPr>
        <w:fldChar w:fldCharType="end"/>
      </w:r>
    </w:p>
    <w:p w14:paraId="46B9E13D" w14:textId="3086F92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All’assalto del Regno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370</w:t>
      </w:r>
      <w:r w:rsidRPr="00652D3C">
        <w:rPr>
          <w:rFonts w:asciiTheme="minorHAnsi" w:hAnsiTheme="minorHAnsi" w:cstheme="minorHAnsi"/>
          <w:noProof/>
        </w:rPr>
        <w:fldChar w:fldCharType="end"/>
      </w:r>
    </w:p>
    <w:p w14:paraId="6402B767" w14:textId="23D1B7C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Perennità della Legge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370</w:t>
      </w:r>
      <w:r w:rsidRPr="00652D3C">
        <w:rPr>
          <w:rFonts w:asciiTheme="minorHAnsi" w:hAnsiTheme="minorHAnsi" w:cstheme="minorHAnsi"/>
          <w:noProof/>
        </w:rPr>
        <w:fldChar w:fldCharType="end"/>
      </w:r>
    </w:p>
    <w:p w14:paraId="5742C6E1" w14:textId="35AE149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Indissolubilità del matrimonio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371</w:t>
      </w:r>
      <w:r w:rsidRPr="00652D3C">
        <w:rPr>
          <w:rFonts w:asciiTheme="minorHAnsi" w:hAnsiTheme="minorHAnsi" w:cstheme="minorHAnsi"/>
          <w:noProof/>
        </w:rPr>
        <w:fldChar w:fldCharType="end"/>
      </w:r>
    </w:p>
    <w:p w14:paraId="37D4851F" w14:textId="364F7E9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ricco cattivo e il povero Lazzaro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371</w:t>
      </w:r>
      <w:r w:rsidRPr="00652D3C">
        <w:rPr>
          <w:rFonts w:asciiTheme="minorHAnsi" w:hAnsiTheme="minorHAnsi" w:cstheme="minorHAnsi"/>
          <w:noProof/>
        </w:rPr>
        <w:fldChar w:fldCharType="end"/>
      </w:r>
    </w:p>
    <w:p w14:paraId="6F03D8DD" w14:textId="1D38B85B"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XVII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376</w:t>
      </w:r>
      <w:r w:rsidRPr="00652D3C">
        <w:rPr>
          <w:rFonts w:asciiTheme="minorHAnsi" w:hAnsiTheme="minorHAnsi" w:cstheme="minorHAnsi"/>
          <w:noProof/>
        </w:rPr>
        <w:fldChar w:fldCharType="end"/>
      </w:r>
    </w:p>
    <w:p w14:paraId="01A397FD" w14:textId="79DC212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Lo scandalo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389</w:t>
      </w:r>
      <w:r w:rsidRPr="00652D3C">
        <w:rPr>
          <w:rFonts w:asciiTheme="minorHAnsi" w:hAnsiTheme="minorHAnsi" w:cstheme="minorHAnsi"/>
          <w:noProof/>
        </w:rPr>
        <w:fldChar w:fldCharType="end"/>
      </w:r>
    </w:p>
    <w:p w14:paraId="7C0A8891" w14:textId="7A4554F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Correzione fraterna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390</w:t>
      </w:r>
      <w:r w:rsidRPr="00652D3C">
        <w:rPr>
          <w:rFonts w:asciiTheme="minorHAnsi" w:hAnsiTheme="minorHAnsi" w:cstheme="minorHAnsi"/>
          <w:noProof/>
        </w:rPr>
        <w:fldChar w:fldCharType="end"/>
      </w:r>
    </w:p>
    <w:p w14:paraId="3B2623B4" w14:textId="1BBAA06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fede del servo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391</w:t>
      </w:r>
      <w:r w:rsidRPr="00652D3C">
        <w:rPr>
          <w:rFonts w:asciiTheme="minorHAnsi" w:hAnsiTheme="minorHAnsi" w:cstheme="minorHAnsi"/>
          <w:noProof/>
        </w:rPr>
        <w:fldChar w:fldCharType="end"/>
      </w:r>
    </w:p>
    <w:p w14:paraId="41348D87" w14:textId="7852C34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Servire con umiltà</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392</w:t>
      </w:r>
      <w:r w:rsidRPr="00652D3C">
        <w:rPr>
          <w:rFonts w:asciiTheme="minorHAnsi" w:hAnsiTheme="minorHAnsi" w:cstheme="minorHAnsi"/>
          <w:noProof/>
        </w:rPr>
        <w:fldChar w:fldCharType="end"/>
      </w:r>
    </w:p>
    <w:p w14:paraId="1826456B" w14:textId="6DA0C6A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 dieci lebbrosi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_Toc226179629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393</w:t>
      </w:r>
      <w:r w:rsidRPr="00652D3C">
        <w:rPr>
          <w:rFonts w:asciiTheme="minorHAnsi" w:hAnsiTheme="minorHAnsi" w:cstheme="minorHAnsi"/>
          <w:noProof/>
        </w:rPr>
        <w:fldChar w:fldCharType="end"/>
      </w:r>
    </w:p>
    <w:p w14:paraId="0F41D764" w14:textId="2167C5F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venuta del regno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396</w:t>
      </w:r>
      <w:r w:rsidRPr="00652D3C">
        <w:rPr>
          <w:rFonts w:asciiTheme="minorHAnsi" w:hAnsiTheme="minorHAnsi" w:cstheme="minorHAnsi"/>
          <w:noProof/>
        </w:rPr>
        <w:fldChar w:fldCharType="end"/>
      </w:r>
    </w:p>
    <w:p w14:paraId="6BF0CFAC" w14:textId="5A319BF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Il giorno del Figlio dell’uomo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397</w:t>
      </w:r>
      <w:r w:rsidRPr="00652D3C">
        <w:rPr>
          <w:rFonts w:asciiTheme="minorHAnsi" w:hAnsiTheme="minorHAnsi" w:cstheme="minorHAnsi"/>
          <w:noProof/>
        </w:rPr>
        <w:fldChar w:fldCharType="end"/>
      </w:r>
    </w:p>
    <w:p w14:paraId="105BEA1B" w14:textId="25C404A0"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XVIII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401</w:t>
      </w:r>
      <w:r w:rsidRPr="00652D3C">
        <w:rPr>
          <w:rFonts w:asciiTheme="minorHAnsi" w:hAnsiTheme="minorHAnsi" w:cstheme="minorHAnsi"/>
          <w:noProof/>
        </w:rPr>
        <w:fldChar w:fldCharType="end"/>
      </w:r>
    </w:p>
    <w:p w14:paraId="3130C196" w14:textId="44DFED0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giudice iniquo e la vedova importuna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404</w:t>
      </w:r>
      <w:r w:rsidRPr="00652D3C">
        <w:rPr>
          <w:rFonts w:asciiTheme="minorHAnsi" w:hAnsiTheme="minorHAnsi" w:cstheme="minorHAnsi"/>
          <w:noProof/>
        </w:rPr>
        <w:fldChar w:fldCharType="end"/>
      </w:r>
    </w:p>
    <w:p w14:paraId="367F5EAD" w14:textId="2CE1655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fariseo e il pubblicano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407</w:t>
      </w:r>
      <w:r w:rsidRPr="00652D3C">
        <w:rPr>
          <w:rFonts w:asciiTheme="minorHAnsi" w:hAnsiTheme="minorHAnsi" w:cstheme="minorHAnsi"/>
          <w:noProof/>
        </w:rPr>
        <w:fldChar w:fldCharType="end"/>
      </w:r>
    </w:p>
    <w:p w14:paraId="4F5FDBC1" w14:textId="4BE01E2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e i bambini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409</w:t>
      </w:r>
      <w:r w:rsidRPr="00652D3C">
        <w:rPr>
          <w:rFonts w:asciiTheme="minorHAnsi" w:hAnsiTheme="minorHAnsi" w:cstheme="minorHAnsi"/>
          <w:noProof/>
        </w:rPr>
        <w:fldChar w:fldCharType="end"/>
      </w:r>
    </w:p>
    <w:p w14:paraId="2B7E4AD7" w14:textId="23CB861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notabile ricco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410</w:t>
      </w:r>
      <w:r w:rsidRPr="00652D3C">
        <w:rPr>
          <w:rFonts w:asciiTheme="minorHAnsi" w:hAnsiTheme="minorHAnsi" w:cstheme="minorHAnsi"/>
          <w:noProof/>
        </w:rPr>
        <w:fldChar w:fldCharType="end"/>
      </w:r>
    </w:p>
    <w:p w14:paraId="2709D7C6" w14:textId="45DC3D3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pericolo delle ricchezze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413</w:t>
      </w:r>
      <w:r w:rsidRPr="00652D3C">
        <w:rPr>
          <w:rFonts w:asciiTheme="minorHAnsi" w:hAnsiTheme="minorHAnsi" w:cstheme="minorHAnsi"/>
          <w:noProof/>
        </w:rPr>
        <w:fldChar w:fldCharType="end"/>
      </w:r>
    </w:p>
    <w:p w14:paraId="3FA78D36" w14:textId="6158151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Ricompensa promessa alla rinuncia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414</w:t>
      </w:r>
      <w:r w:rsidRPr="00652D3C">
        <w:rPr>
          <w:rFonts w:asciiTheme="minorHAnsi" w:hAnsiTheme="minorHAnsi" w:cstheme="minorHAnsi"/>
          <w:noProof/>
        </w:rPr>
        <w:fldChar w:fldCharType="end"/>
      </w:r>
    </w:p>
    <w:p w14:paraId="19E138FF" w14:textId="5B615FE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Terzo annunzio della passione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_Toc226179639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415</w:t>
      </w:r>
      <w:r w:rsidRPr="00652D3C">
        <w:rPr>
          <w:rFonts w:asciiTheme="minorHAnsi" w:hAnsiTheme="minorHAnsi" w:cstheme="minorHAnsi"/>
          <w:noProof/>
        </w:rPr>
        <w:fldChar w:fldCharType="end"/>
      </w:r>
    </w:p>
    <w:p w14:paraId="70544315" w14:textId="6B1B618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cieco di Gerico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416</w:t>
      </w:r>
      <w:r w:rsidRPr="00652D3C">
        <w:rPr>
          <w:rFonts w:asciiTheme="minorHAnsi" w:hAnsiTheme="minorHAnsi" w:cstheme="minorHAnsi"/>
          <w:noProof/>
        </w:rPr>
        <w:fldChar w:fldCharType="end"/>
      </w:r>
    </w:p>
    <w:p w14:paraId="6B9E8286" w14:textId="349F57B1"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NONA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419</w:t>
      </w:r>
      <w:r w:rsidRPr="00652D3C">
        <w:rPr>
          <w:rFonts w:asciiTheme="minorHAnsi" w:hAnsiTheme="minorHAnsi" w:cstheme="minorHAnsi"/>
          <w:noProof/>
        </w:rPr>
        <w:fldChar w:fldCharType="end"/>
      </w:r>
    </w:p>
    <w:p w14:paraId="3B023F4C" w14:textId="2C9A9566"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SALVEZZA ACCOLTA (Lc 19)</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419</w:t>
      </w:r>
      <w:r w:rsidRPr="00652D3C">
        <w:rPr>
          <w:rFonts w:asciiTheme="minorHAnsi" w:hAnsiTheme="minorHAnsi" w:cstheme="minorHAnsi"/>
          <w:noProof/>
        </w:rPr>
        <w:fldChar w:fldCharType="end"/>
      </w:r>
    </w:p>
    <w:p w14:paraId="604320BF" w14:textId="71BF5AC4"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XIX</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419</w:t>
      </w:r>
      <w:r w:rsidRPr="00652D3C">
        <w:rPr>
          <w:rFonts w:asciiTheme="minorHAnsi" w:hAnsiTheme="minorHAnsi" w:cstheme="minorHAnsi"/>
          <w:noProof/>
        </w:rPr>
        <w:fldChar w:fldCharType="end"/>
      </w:r>
    </w:p>
    <w:p w14:paraId="0A4C2CEF" w14:textId="7CCC45CD"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Zaccheo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421</w:t>
      </w:r>
      <w:r w:rsidRPr="00652D3C">
        <w:rPr>
          <w:rFonts w:asciiTheme="minorHAnsi" w:hAnsiTheme="minorHAnsi" w:cstheme="minorHAnsi"/>
          <w:noProof/>
        </w:rPr>
        <w:fldChar w:fldCharType="end"/>
      </w:r>
    </w:p>
    <w:p w14:paraId="276495BB" w14:textId="3B97FB9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Parabola delle monete d’oro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424</w:t>
      </w:r>
      <w:r w:rsidRPr="00652D3C">
        <w:rPr>
          <w:rFonts w:asciiTheme="minorHAnsi" w:hAnsiTheme="minorHAnsi" w:cstheme="minorHAnsi"/>
          <w:noProof/>
        </w:rPr>
        <w:fldChar w:fldCharType="end"/>
      </w:r>
    </w:p>
    <w:p w14:paraId="58D0F6A8" w14:textId="05D4324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Ingresso messianico in Gerusalemme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430</w:t>
      </w:r>
      <w:r w:rsidRPr="00652D3C">
        <w:rPr>
          <w:rFonts w:asciiTheme="minorHAnsi" w:hAnsiTheme="minorHAnsi" w:cstheme="minorHAnsi"/>
          <w:noProof/>
        </w:rPr>
        <w:fldChar w:fldCharType="end"/>
      </w:r>
    </w:p>
    <w:p w14:paraId="63936F0F" w14:textId="4F690B3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approva le acclamazioni dei suoi discepoli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433</w:t>
      </w:r>
      <w:r w:rsidRPr="00652D3C">
        <w:rPr>
          <w:rFonts w:asciiTheme="minorHAnsi" w:hAnsiTheme="minorHAnsi" w:cstheme="minorHAnsi"/>
          <w:noProof/>
        </w:rPr>
        <w:fldChar w:fldCharType="end"/>
      </w:r>
    </w:p>
    <w:p w14:paraId="2A187F19" w14:textId="2988A52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Lamento su Gerusalemme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434</w:t>
      </w:r>
      <w:r w:rsidRPr="00652D3C">
        <w:rPr>
          <w:rFonts w:asciiTheme="minorHAnsi" w:hAnsiTheme="minorHAnsi" w:cstheme="minorHAnsi"/>
          <w:noProof/>
        </w:rPr>
        <w:fldChar w:fldCharType="end"/>
      </w:r>
    </w:p>
    <w:p w14:paraId="08D0A419" w14:textId="32778DC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 venditori cacciati dal tempio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_Toc226179649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435</w:t>
      </w:r>
      <w:r w:rsidRPr="00652D3C">
        <w:rPr>
          <w:rFonts w:asciiTheme="minorHAnsi" w:hAnsiTheme="minorHAnsi" w:cstheme="minorHAnsi"/>
          <w:noProof/>
        </w:rPr>
        <w:fldChar w:fldCharType="end"/>
      </w:r>
    </w:p>
    <w:p w14:paraId="47340788" w14:textId="7C608E8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Insegnamento nel tempio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435</w:t>
      </w:r>
      <w:r w:rsidRPr="00652D3C">
        <w:rPr>
          <w:rFonts w:asciiTheme="minorHAnsi" w:hAnsiTheme="minorHAnsi" w:cstheme="minorHAnsi"/>
          <w:noProof/>
        </w:rPr>
        <w:fldChar w:fldCharType="end"/>
      </w:r>
    </w:p>
    <w:p w14:paraId="3211CBF1" w14:textId="58B2AA48"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DECIMA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436</w:t>
      </w:r>
      <w:r w:rsidRPr="00652D3C">
        <w:rPr>
          <w:rFonts w:asciiTheme="minorHAnsi" w:hAnsiTheme="minorHAnsi" w:cstheme="minorHAnsi"/>
          <w:noProof/>
        </w:rPr>
        <w:fldChar w:fldCharType="end"/>
      </w:r>
    </w:p>
    <w:p w14:paraId="6FC9A6BA" w14:textId="582C0924"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PIENEZZA DELLA RIVELAZIONE (Lc 20.21)</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436</w:t>
      </w:r>
      <w:r w:rsidRPr="00652D3C">
        <w:rPr>
          <w:rFonts w:asciiTheme="minorHAnsi" w:hAnsiTheme="minorHAnsi" w:cstheme="minorHAnsi"/>
          <w:noProof/>
        </w:rPr>
        <w:fldChar w:fldCharType="end"/>
      </w:r>
    </w:p>
    <w:p w14:paraId="260E2708" w14:textId="1D759AEE"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XX</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436</w:t>
      </w:r>
      <w:r w:rsidRPr="00652D3C">
        <w:rPr>
          <w:rFonts w:asciiTheme="minorHAnsi" w:hAnsiTheme="minorHAnsi" w:cstheme="minorHAnsi"/>
          <w:noProof/>
        </w:rPr>
        <w:fldChar w:fldCharType="end"/>
      </w:r>
    </w:p>
    <w:p w14:paraId="07FC2252" w14:textId="04815163"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pienezza della rivelazione: dono della misericordia di Dio (Lc 20.21)</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436</w:t>
      </w:r>
      <w:r w:rsidRPr="00652D3C">
        <w:rPr>
          <w:rFonts w:asciiTheme="minorHAnsi" w:hAnsiTheme="minorHAnsi" w:cstheme="minorHAnsi"/>
          <w:noProof/>
        </w:rPr>
        <w:fldChar w:fldCharType="end"/>
      </w:r>
    </w:p>
    <w:p w14:paraId="6EBD510B" w14:textId="7D70ABB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XX</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436</w:t>
      </w:r>
      <w:r w:rsidRPr="00652D3C">
        <w:rPr>
          <w:rFonts w:asciiTheme="minorHAnsi" w:hAnsiTheme="minorHAnsi" w:cstheme="minorHAnsi"/>
          <w:noProof/>
        </w:rPr>
        <w:fldChar w:fldCharType="end"/>
      </w:r>
    </w:p>
    <w:p w14:paraId="6FDB081B" w14:textId="2F39419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Domanda dei Giudei sull’autorità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439</w:t>
      </w:r>
      <w:r w:rsidRPr="00652D3C">
        <w:rPr>
          <w:rFonts w:asciiTheme="minorHAnsi" w:hAnsiTheme="minorHAnsi" w:cstheme="minorHAnsi"/>
          <w:noProof/>
        </w:rPr>
        <w:fldChar w:fldCharType="end"/>
      </w:r>
    </w:p>
    <w:p w14:paraId="40D2F06A" w14:textId="66533CF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Parabola dei vignaioli omicidi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441</w:t>
      </w:r>
      <w:r w:rsidRPr="00652D3C">
        <w:rPr>
          <w:rFonts w:asciiTheme="minorHAnsi" w:hAnsiTheme="minorHAnsi" w:cstheme="minorHAnsi"/>
          <w:noProof/>
        </w:rPr>
        <w:fldChar w:fldCharType="end"/>
      </w:r>
    </w:p>
    <w:p w14:paraId="775DEF0B" w14:textId="67CFA9A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tributo a Cesare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445</w:t>
      </w:r>
      <w:r w:rsidRPr="00652D3C">
        <w:rPr>
          <w:rFonts w:asciiTheme="minorHAnsi" w:hAnsiTheme="minorHAnsi" w:cstheme="minorHAnsi"/>
          <w:noProof/>
        </w:rPr>
        <w:fldChar w:fldCharType="end"/>
      </w:r>
    </w:p>
    <w:p w14:paraId="69A85F59" w14:textId="780E98D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risurrezione dei morti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_Toc226179659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448</w:t>
      </w:r>
      <w:r w:rsidRPr="00652D3C">
        <w:rPr>
          <w:rFonts w:asciiTheme="minorHAnsi" w:hAnsiTheme="minorHAnsi" w:cstheme="minorHAnsi"/>
          <w:noProof/>
        </w:rPr>
        <w:fldChar w:fldCharType="end"/>
      </w:r>
    </w:p>
    <w:p w14:paraId="7B5EB7F7" w14:textId="776DE8B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Cristo figlio e Signore di Davide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452</w:t>
      </w:r>
      <w:r w:rsidRPr="00652D3C">
        <w:rPr>
          <w:rFonts w:asciiTheme="minorHAnsi" w:hAnsiTheme="minorHAnsi" w:cstheme="minorHAnsi"/>
          <w:noProof/>
        </w:rPr>
        <w:fldChar w:fldCharType="end"/>
      </w:r>
    </w:p>
    <w:p w14:paraId="7BC46860" w14:textId="1FFADF1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Gli scribi giudicati da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453</w:t>
      </w:r>
      <w:r w:rsidRPr="00652D3C">
        <w:rPr>
          <w:rFonts w:asciiTheme="minorHAnsi" w:hAnsiTheme="minorHAnsi" w:cstheme="minorHAnsi"/>
          <w:noProof/>
        </w:rPr>
        <w:fldChar w:fldCharType="end"/>
      </w:r>
    </w:p>
    <w:p w14:paraId="38E52F93" w14:textId="6247A4A5"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XXI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454</w:t>
      </w:r>
      <w:r w:rsidRPr="00652D3C">
        <w:rPr>
          <w:rFonts w:asciiTheme="minorHAnsi" w:hAnsiTheme="minorHAnsi" w:cstheme="minorHAnsi"/>
          <w:noProof/>
        </w:rPr>
        <w:fldChar w:fldCharType="end"/>
      </w:r>
    </w:p>
    <w:p w14:paraId="4B5EE841" w14:textId="7A6F01D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L’obolo della vedova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459</w:t>
      </w:r>
      <w:r w:rsidRPr="00652D3C">
        <w:rPr>
          <w:rFonts w:asciiTheme="minorHAnsi" w:hAnsiTheme="minorHAnsi" w:cstheme="minorHAnsi"/>
          <w:noProof/>
        </w:rPr>
        <w:fldChar w:fldCharType="end"/>
      </w:r>
    </w:p>
    <w:p w14:paraId="1300D4E4" w14:textId="1752F34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Discorso sulla rovina di Gerusalemme. Introduzione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460</w:t>
      </w:r>
      <w:r w:rsidRPr="00652D3C">
        <w:rPr>
          <w:rFonts w:asciiTheme="minorHAnsi" w:hAnsiTheme="minorHAnsi" w:cstheme="minorHAnsi"/>
          <w:noProof/>
        </w:rPr>
        <w:fldChar w:fldCharType="end"/>
      </w:r>
    </w:p>
    <w:p w14:paraId="21F3E90D" w14:textId="511E17D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 segni premonitori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461</w:t>
      </w:r>
      <w:r w:rsidRPr="00652D3C">
        <w:rPr>
          <w:rFonts w:asciiTheme="minorHAnsi" w:hAnsiTheme="minorHAnsi" w:cstheme="minorHAnsi"/>
          <w:noProof/>
        </w:rPr>
        <w:fldChar w:fldCharType="end"/>
      </w:r>
    </w:p>
    <w:p w14:paraId="2540505F" w14:textId="170DD79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L’assedio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464</w:t>
      </w:r>
      <w:r w:rsidRPr="00652D3C">
        <w:rPr>
          <w:rFonts w:asciiTheme="minorHAnsi" w:hAnsiTheme="minorHAnsi" w:cstheme="minorHAnsi"/>
          <w:noProof/>
        </w:rPr>
        <w:fldChar w:fldCharType="end"/>
      </w:r>
    </w:p>
    <w:p w14:paraId="2F580C47" w14:textId="61A926B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catastrofe e i tempi dei pagani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465</w:t>
      </w:r>
      <w:r w:rsidRPr="00652D3C">
        <w:rPr>
          <w:rFonts w:asciiTheme="minorHAnsi" w:hAnsiTheme="minorHAnsi" w:cstheme="minorHAnsi"/>
          <w:noProof/>
        </w:rPr>
        <w:fldChar w:fldCharType="end"/>
      </w:r>
    </w:p>
    <w:p w14:paraId="5FDBC95F" w14:textId="45F0BD5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Le catastrofi cosmiche e la manifestazione gloriosa del Figlio dell’uomo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466</w:t>
      </w:r>
      <w:r w:rsidRPr="00652D3C">
        <w:rPr>
          <w:rFonts w:asciiTheme="minorHAnsi" w:hAnsiTheme="minorHAnsi" w:cstheme="minorHAnsi"/>
          <w:noProof/>
        </w:rPr>
        <w:fldChar w:fldCharType="end"/>
      </w:r>
    </w:p>
    <w:p w14:paraId="0DC92997" w14:textId="61B3B32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Parabola del fico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_Toc226179669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468</w:t>
      </w:r>
      <w:r w:rsidRPr="00652D3C">
        <w:rPr>
          <w:rFonts w:asciiTheme="minorHAnsi" w:hAnsiTheme="minorHAnsi" w:cstheme="minorHAnsi"/>
          <w:noProof/>
        </w:rPr>
        <w:fldChar w:fldCharType="end"/>
      </w:r>
    </w:p>
    <w:p w14:paraId="794D44CB" w14:textId="4146F39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Vegliare per non essere sorpresi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470</w:t>
      </w:r>
      <w:r w:rsidRPr="00652D3C">
        <w:rPr>
          <w:rFonts w:asciiTheme="minorHAnsi" w:hAnsiTheme="minorHAnsi" w:cstheme="minorHAnsi"/>
          <w:noProof/>
        </w:rPr>
        <w:fldChar w:fldCharType="end"/>
      </w:r>
    </w:p>
    <w:p w14:paraId="24550FC4" w14:textId="152F2E1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Gli ultimi giorni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471</w:t>
      </w:r>
      <w:r w:rsidRPr="00652D3C">
        <w:rPr>
          <w:rFonts w:asciiTheme="minorHAnsi" w:hAnsiTheme="minorHAnsi" w:cstheme="minorHAnsi"/>
          <w:noProof/>
        </w:rPr>
        <w:fldChar w:fldCharType="end"/>
      </w:r>
    </w:p>
    <w:p w14:paraId="6E4A9AF5" w14:textId="1699077D"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UNDICESIMA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471</w:t>
      </w:r>
      <w:r w:rsidRPr="00652D3C">
        <w:rPr>
          <w:rFonts w:asciiTheme="minorHAnsi" w:hAnsiTheme="minorHAnsi" w:cstheme="minorHAnsi"/>
          <w:noProof/>
        </w:rPr>
        <w:fldChar w:fldCharType="end"/>
      </w:r>
    </w:p>
    <w:p w14:paraId="3F279128" w14:textId="10E06F68"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REDENZIONE DEL MONDO: OPERA DEL PADRE PER CRISTO GESÙ NELLO SPIRITO SANTO (Lc 22.23)</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471</w:t>
      </w:r>
      <w:r w:rsidRPr="00652D3C">
        <w:rPr>
          <w:rFonts w:asciiTheme="minorHAnsi" w:hAnsiTheme="minorHAnsi" w:cstheme="minorHAnsi"/>
          <w:noProof/>
        </w:rPr>
        <w:fldChar w:fldCharType="end"/>
      </w:r>
    </w:p>
    <w:p w14:paraId="6BF87196" w14:textId="6D6E1E57"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XXII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471</w:t>
      </w:r>
      <w:r w:rsidRPr="00652D3C">
        <w:rPr>
          <w:rFonts w:asciiTheme="minorHAnsi" w:hAnsiTheme="minorHAnsi" w:cstheme="minorHAnsi"/>
          <w:noProof/>
        </w:rPr>
        <w:fldChar w:fldCharType="end"/>
      </w:r>
    </w:p>
    <w:p w14:paraId="352A8154" w14:textId="68A1606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Complotto contro Gesù e il tradimento di Giuda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474</w:t>
      </w:r>
      <w:r w:rsidRPr="00652D3C">
        <w:rPr>
          <w:rFonts w:asciiTheme="minorHAnsi" w:hAnsiTheme="minorHAnsi" w:cstheme="minorHAnsi"/>
          <w:noProof/>
        </w:rPr>
        <w:fldChar w:fldCharType="end"/>
      </w:r>
    </w:p>
    <w:p w14:paraId="3AB0347B" w14:textId="05E9435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Preparativi della cena pasquale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476</w:t>
      </w:r>
      <w:r w:rsidRPr="00652D3C">
        <w:rPr>
          <w:rFonts w:asciiTheme="minorHAnsi" w:hAnsiTheme="minorHAnsi" w:cstheme="minorHAnsi"/>
          <w:noProof/>
        </w:rPr>
        <w:fldChar w:fldCharType="end"/>
      </w:r>
    </w:p>
    <w:p w14:paraId="14DA18AB" w14:textId="2BA4739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cena pasquale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478</w:t>
      </w:r>
      <w:r w:rsidRPr="00652D3C">
        <w:rPr>
          <w:rFonts w:asciiTheme="minorHAnsi" w:hAnsiTheme="minorHAnsi" w:cstheme="minorHAnsi"/>
          <w:noProof/>
        </w:rPr>
        <w:fldChar w:fldCharType="end"/>
      </w:r>
    </w:p>
    <w:p w14:paraId="0DF124A0" w14:textId="10BC5F0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Istituzione dell’Eucaristia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480</w:t>
      </w:r>
      <w:r w:rsidRPr="00652D3C">
        <w:rPr>
          <w:rFonts w:asciiTheme="minorHAnsi" w:hAnsiTheme="minorHAnsi" w:cstheme="minorHAnsi"/>
          <w:noProof/>
        </w:rPr>
        <w:fldChar w:fldCharType="end"/>
      </w:r>
    </w:p>
    <w:p w14:paraId="7716D30E" w14:textId="6BA1F21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Annuncio del tradimento di Giuda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_Toc226179679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481</w:t>
      </w:r>
      <w:r w:rsidRPr="00652D3C">
        <w:rPr>
          <w:rFonts w:asciiTheme="minorHAnsi" w:hAnsiTheme="minorHAnsi" w:cstheme="minorHAnsi"/>
          <w:noProof/>
        </w:rPr>
        <w:fldChar w:fldCharType="end"/>
      </w:r>
    </w:p>
    <w:p w14:paraId="41ABC47C" w14:textId="098C678C"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Chi è il più grande?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482</w:t>
      </w:r>
      <w:r w:rsidRPr="00652D3C">
        <w:rPr>
          <w:rFonts w:asciiTheme="minorHAnsi" w:hAnsiTheme="minorHAnsi" w:cstheme="minorHAnsi"/>
          <w:noProof/>
        </w:rPr>
        <w:fldChar w:fldCharType="end"/>
      </w:r>
    </w:p>
    <w:p w14:paraId="759DA162" w14:textId="7704635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Ricompensa promessa agli apostoli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483</w:t>
      </w:r>
      <w:r w:rsidRPr="00652D3C">
        <w:rPr>
          <w:rFonts w:asciiTheme="minorHAnsi" w:hAnsiTheme="minorHAnsi" w:cstheme="minorHAnsi"/>
          <w:noProof/>
        </w:rPr>
        <w:fldChar w:fldCharType="end"/>
      </w:r>
    </w:p>
    <w:p w14:paraId="3B4532B9" w14:textId="382FE49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Annuncio del ritorno e del rinnegamento di Pietro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484</w:t>
      </w:r>
      <w:r w:rsidRPr="00652D3C">
        <w:rPr>
          <w:rFonts w:asciiTheme="minorHAnsi" w:hAnsiTheme="minorHAnsi" w:cstheme="minorHAnsi"/>
          <w:noProof/>
        </w:rPr>
        <w:fldChar w:fldCharType="end"/>
      </w:r>
    </w:p>
    <w:p w14:paraId="68B7C270" w14:textId="7DCDC5B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L’ora del combattimento decisivo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487</w:t>
      </w:r>
      <w:r w:rsidRPr="00652D3C">
        <w:rPr>
          <w:rFonts w:asciiTheme="minorHAnsi" w:hAnsiTheme="minorHAnsi" w:cstheme="minorHAnsi"/>
          <w:noProof/>
        </w:rPr>
        <w:fldChar w:fldCharType="end"/>
      </w:r>
    </w:p>
    <w:p w14:paraId="6CAB3DB8" w14:textId="28208ED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Sul monte degli Olivi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488</w:t>
      </w:r>
      <w:r w:rsidRPr="00652D3C">
        <w:rPr>
          <w:rFonts w:asciiTheme="minorHAnsi" w:hAnsiTheme="minorHAnsi" w:cstheme="minorHAnsi"/>
          <w:noProof/>
        </w:rPr>
        <w:fldChar w:fldCharType="end"/>
      </w:r>
    </w:p>
    <w:p w14:paraId="006B9F6D" w14:textId="05172CB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L’arresto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491</w:t>
      </w:r>
      <w:r w:rsidRPr="00652D3C">
        <w:rPr>
          <w:rFonts w:asciiTheme="minorHAnsi" w:hAnsiTheme="minorHAnsi" w:cstheme="minorHAnsi"/>
          <w:noProof/>
        </w:rPr>
        <w:fldChar w:fldCharType="end"/>
      </w:r>
    </w:p>
    <w:p w14:paraId="3BCFDB82" w14:textId="5C2BF640"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Rinnegamento di Pietro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494</w:t>
      </w:r>
      <w:r w:rsidRPr="00652D3C">
        <w:rPr>
          <w:rFonts w:asciiTheme="minorHAnsi" w:hAnsiTheme="minorHAnsi" w:cstheme="minorHAnsi"/>
          <w:noProof/>
        </w:rPr>
        <w:fldChar w:fldCharType="end"/>
      </w:r>
    </w:p>
    <w:p w14:paraId="3024EBEF" w14:textId="28C2A19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Primi oltraggi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497</w:t>
      </w:r>
      <w:r w:rsidRPr="00652D3C">
        <w:rPr>
          <w:rFonts w:asciiTheme="minorHAnsi" w:hAnsiTheme="minorHAnsi" w:cstheme="minorHAnsi"/>
          <w:noProof/>
        </w:rPr>
        <w:fldChar w:fldCharType="end"/>
      </w:r>
    </w:p>
    <w:p w14:paraId="137C0FBC" w14:textId="31E7A2C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davanti al sinedrio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499</w:t>
      </w:r>
      <w:r w:rsidRPr="00652D3C">
        <w:rPr>
          <w:rFonts w:asciiTheme="minorHAnsi" w:hAnsiTheme="minorHAnsi" w:cstheme="minorHAnsi"/>
          <w:noProof/>
        </w:rPr>
        <w:fldChar w:fldCharType="end"/>
      </w:r>
    </w:p>
    <w:p w14:paraId="197465F5" w14:textId="73F681A8"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XXIII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_Toc226179689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501</w:t>
      </w:r>
      <w:r w:rsidRPr="00652D3C">
        <w:rPr>
          <w:rFonts w:asciiTheme="minorHAnsi" w:hAnsiTheme="minorHAnsi" w:cstheme="minorHAnsi"/>
          <w:noProof/>
        </w:rPr>
        <w:fldChar w:fldCharType="end"/>
      </w:r>
    </w:p>
    <w:p w14:paraId="2178267F" w14:textId="67AD3CA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davanti a Pilato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503</w:t>
      </w:r>
      <w:r w:rsidRPr="00652D3C">
        <w:rPr>
          <w:rFonts w:asciiTheme="minorHAnsi" w:hAnsiTheme="minorHAnsi" w:cstheme="minorHAnsi"/>
          <w:noProof/>
        </w:rPr>
        <w:fldChar w:fldCharType="end"/>
      </w:r>
    </w:p>
    <w:p w14:paraId="19699C59" w14:textId="5625CF0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davanti a Erode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505</w:t>
      </w:r>
      <w:r w:rsidRPr="00652D3C">
        <w:rPr>
          <w:rFonts w:asciiTheme="minorHAnsi" w:hAnsiTheme="minorHAnsi" w:cstheme="minorHAnsi"/>
          <w:noProof/>
        </w:rPr>
        <w:fldChar w:fldCharType="end"/>
      </w:r>
    </w:p>
    <w:p w14:paraId="039FBD61" w14:textId="04D6055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di nuovo davanti a Pilato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506</w:t>
      </w:r>
      <w:r w:rsidRPr="00652D3C">
        <w:rPr>
          <w:rFonts w:asciiTheme="minorHAnsi" w:hAnsiTheme="minorHAnsi" w:cstheme="minorHAnsi"/>
          <w:noProof/>
        </w:rPr>
        <w:fldChar w:fldCharType="end"/>
      </w:r>
    </w:p>
    <w:p w14:paraId="2230EAD0" w14:textId="2FF8697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Sulla via del calvario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511</w:t>
      </w:r>
      <w:r w:rsidRPr="00652D3C">
        <w:rPr>
          <w:rFonts w:asciiTheme="minorHAnsi" w:hAnsiTheme="minorHAnsi" w:cstheme="minorHAnsi"/>
          <w:noProof/>
        </w:rPr>
        <w:fldChar w:fldCharType="end"/>
      </w:r>
    </w:p>
    <w:p w14:paraId="49ACE65C" w14:textId="4DF7082A"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crocifissione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513</w:t>
      </w:r>
      <w:r w:rsidRPr="00652D3C">
        <w:rPr>
          <w:rFonts w:asciiTheme="minorHAnsi" w:hAnsiTheme="minorHAnsi" w:cstheme="minorHAnsi"/>
          <w:noProof/>
        </w:rPr>
        <w:fldChar w:fldCharType="end"/>
      </w:r>
    </w:p>
    <w:p w14:paraId="090E2520" w14:textId="56F05A4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in croce deriso e oltraggiato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514</w:t>
      </w:r>
      <w:r w:rsidRPr="00652D3C">
        <w:rPr>
          <w:rFonts w:asciiTheme="minorHAnsi" w:hAnsiTheme="minorHAnsi" w:cstheme="minorHAnsi"/>
          <w:noProof/>
        </w:rPr>
        <w:fldChar w:fldCharType="end"/>
      </w:r>
    </w:p>
    <w:p w14:paraId="7EB2FDF5" w14:textId="76E0EB2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buon ladrone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515</w:t>
      </w:r>
      <w:r w:rsidRPr="00652D3C">
        <w:rPr>
          <w:rFonts w:asciiTheme="minorHAnsi" w:hAnsiTheme="minorHAnsi" w:cstheme="minorHAnsi"/>
          <w:noProof/>
        </w:rPr>
        <w:fldChar w:fldCharType="end"/>
      </w:r>
    </w:p>
    <w:p w14:paraId="33C5AF31" w14:textId="55CFFD3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morte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517</w:t>
      </w:r>
      <w:r w:rsidRPr="00652D3C">
        <w:rPr>
          <w:rFonts w:asciiTheme="minorHAnsi" w:hAnsiTheme="minorHAnsi" w:cstheme="minorHAnsi"/>
          <w:noProof/>
        </w:rPr>
        <w:fldChar w:fldCharType="end"/>
      </w:r>
    </w:p>
    <w:p w14:paraId="41DEC923" w14:textId="2E00EB3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Dopo la morte di Gesù</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518</w:t>
      </w:r>
      <w:r w:rsidRPr="00652D3C">
        <w:rPr>
          <w:rFonts w:asciiTheme="minorHAnsi" w:hAnsiTheme="minorHAnsi" w:cstheme="minorHAnsi"/>
          <w:noProof/>
        </w:rPr>
        <w:fldChar w:fldCharType="end"/>
      </w:r>
    </w:p>
    <w:p w14:paraId="1AD7117E" w14:textId="0FF62C6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sepoltura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_Toc226179699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519</w:t>
      </w:r>
      <w:r w:rsidRPr="00652D3C">
        <w:rPr>
          <w:rFonts w:asciiTheme="minorHAnsi" w:hAnsiTheme="minorHAnsi" w:cstheme="minorHAnsi"/>
          <w:noProof/>
        </w:rPr>
        <w:fldChar w:fldCharType="end"/>
      </w:r>
    </w:p>
    <w:p w14:paraId="47C6D714" w14:textId="3D79FA61"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DODICESIMA MANIFESTAZIONE DELLA MISERICORDIA DI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521</w:t>
      </w:r>
      <w:r w:rsidRPr="00652D3C">
        <w:rPr>
          <w:rFonts w:asciiTheme="minorHAnsi" w:hAnsiTheme="minorHAnsi" w:cstheme="minorHAnsi"/>
          <w:noProof/>
        </w:rPr>
        <w:fldChar w:fldCharType="end"/>
      </w:r>
    </w:p>
    <w:p w14:paraId="3235FEF8" w14:textId="5CD29486"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LA FEDE DEI DISCEPOLI IN CRISTO GESÙ, IL CROCIFISSO E IL RISORTO (Lc 24)</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521</w:t>
      </w:r>
      <w:r w:rsidRPr="00652D3C">
        <w:rPr>
          <w:rFonts w:asciiTheme="minorHAnsi" w:hAnsiTheme="minorHAnsi" w:cstheme="minorHAnsi"/>
          <w:noProof/>
        </w:rPr>
        <w:fldChar w:fldCharType="end"/>
      </w:r>
    </w:p>
    <w:p w14:paraId="5C834EBA" w14:textId="1ECEA0F0"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INTRODUZIONE AL CAPITOLO XXIV</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521</w:t>
      </w:r>
      <w:r w:rsidRPr="00652D3C">
        <w:rPr>
          <w:rFonts w:asciiTheme="minorHAnsi" w:hAnsiTheme="minorHAnsi" w:cstheme="minorHAnsi"/>
          <w:noProof/>
        </w:rPr>
        <w:fldChar w:fldCharType="end"/>
      </w:r>
    </w:p>
    <w:p w14:paraId="34701F38" w14:textId="541D8E64"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La tomba vuota. Messaggio degli Angeli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524</w:t>
      </w:r>
      <w:r w:rsidRPr="00652D3C">
        <w:rPr>
          <w:rFonts w:asciiTheme="minorHAnsi" w:hAnsiTheme="minorHAnsi" w:cstheme="minorHAnsi"/>
          <w:noProof/>
        </w:rPr>
        <w:fldChar w:fldCharType="end"/>
      </w:r>
    </w:p>
    <w:p w14:paraId="4C6A8587" w14:textId="6634F153"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Gli apostoli rifiutano di credere alle parole delle donne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526</w:t>
      </w:r>
      <w:r w:rsidRPr="00652D3C">
        <w:rPr>
          <w:rFonts w:asciiTheme="minorHAnsi" w:hAnsiTheme="minorHAnsi" w:cstheme="minorHAnsi"/>
          <w:noProof/>
        </w:rPr>
        <w:fldChar w:fldCharType="end"/>
      </w:r>
    </w:p>
    <w:p w14:paraId="2D91723F" w14:textId="5AEFC65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Pietro alla tomba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527</w:t>
      </w:r>
      <w:r w:rsidRPr="00652D3C">
        <w:rPr>
          <w:rFonts w:asciiTheme="minorHAnsi" w:hAnsiTheme="minorHAnsi" w:cstheme="minorHAnsi"/>
          <w:noProof/>
        </w:rPr>
        <w:fldChar w:fldCharType="end"/>
      </w:r>
    </w:p>
    <w:p w14:paraId="3FD8AB6F" w14:textId="6F09E6B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 due discepoli di Emmaus</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528</w:t>
      </w:r>
      <w:r w:rsidRPr="00652D3C">
        <w:rPr>
          <w:rFonts w:asciiTheme="minorHAnsi" w:hAnsiTheme="minorHAnsi" w:cstheme="minorHAnsi"/>
          <w:noProof/>
        </w:rPr>
        <w:fldChar w:fldCharType="end"/>
      </w:r>
    </w:p>
    <w:p w14:paraId="7635A547" w14:textId="01D345B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appare agli apostoli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537</w:t>
      </w:r>
      <w:r w:rsidRPr="00652D3C">
        <w:rPr>
          <w:rFonts w:asciiTheme="minorHAnsi" w:hAnsiTheme="minorHAnsi" w:cstheme="minorHAnsi"/>
          <w:noProof/>
        </w:rPr>
        <w:fldChar w:fldCharType="end"/>
      </w:r>
    </w:p>
    <w:p w14:paraId="03127A7A" w14:textId="45E25AE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Ultime istruzioni agli apostoli</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539</w:t>
      </w:r>
      <w:r w:rsidRPr="00652D3C">
        <w:rPr>
          <w:rFonts w:asciiTheme="minorHAnsi" w:hAnsiTheme="minorHAnsi" w:cstheme="minorHAnsi"/>
          <w:noProof/>
        </w:rPr>
        <w:fldChar w:fldCharType="end"/>
      </w:r>
    </w:p>
    <w:p w14:paraId="76F13A29" w14:textId="325D947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lastRenderedPageBreak/>
        <w:t>L’ascensione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_Toc226179709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542</w:t>
      </w:r>
      <w:r w:rsidRPr="00652D3C">
        <w:rPr>
          <w:rFonts w:asciiTheme="minorHAnsi" w:hAnsiTheme="minorHAnsi" w:cstheme="minorHAnsi"/>
          <w:noProof/>
        </w:rPr>
        <w:fldChar w:fldCharType="end"/>
      </w:r>
    </w:p>
    <w:p w14:paraId="1F513EAB" w14:textId="3F743349"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CONCLUSIONE DEL VANGELO SECONDO LUCA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544</w:t>
      </w:r>
      <w:r w:rsidRPr="00652D3C">
        <w:rPr>
          <w:rFonts w:asciiTheme="minorHAnsi" w:hAnsiTheme="minorHAnsi" w:cstheme="minorHAnsi"/>
          <w:noProof/>
        </w:rPr>
        <w:fldChar w:fldCharType="end"/>
      </w:r>
    </w:p>
    <w:p w14:paraId="0ADDF5C6" w14:textId="22A6D338"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Nel museo del Vangelo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544</w:t>
      </w:r>
      <w:r w:rsidRPr="00652D3C">
        <w:rPr>
          <w:rFonts w:asciiTheme="minorHAnsi" w:hAnsiTheme="minorHAnsi" w:cstheme="minorHAnsi"/>
          <w:noProof/>
        </w:rPr>
        <w:fldChar w:fldCharType="end"/>
      </w:r>
    </w:p>
    <w:p w14:paraId="002A63A2" w14:textId="604FC0F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Breve riflessione sul padre nostro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544</w:t>
      </w:r>
      <w:r w:rsidRPr="00652D3C">
        <w:rPr>
          <w:rFonts w:asciiTheme="minorHAnsi" w:hAnsiTheme="minorHAnsi" w:cstheme="minorHAnsi"/>
          <w:noProof/>
        </w:rPr>
        <w:fldChar w:fldCharType="end"/>
      </w:r>
    </w:p>
    <w:p w14:paraId="753CE1E4" w14:textId="19FA1CF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Meditare il Vangelo dona gioia al cuore e alla mente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545</w:t>
      </w:r>
      <w:r w:rsidRPr="00652D3C">
        <w:rPr>
          <w:rFonts w:asciiTheme="minorHAnsi" w:hAnsiTheme="minorHAnsi" w:cstheme="minorHAnsi"/>
          <w:noProof/>
        </w:rPr>
        <w:fldChar w:fldCharType="end"/>
      </w:r>
    </w:p>
    <w:p w14:paraId="3BB2CFD5" w14:textId="51CC86B6"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Le regole della preghiera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546</w:t>
      </w:r>
      <w:r w:rsidRPr="00652D3C">
        <w:rPr>
          <w:rFonts w:asciiTheme="minorHAnsi" w:hAnsiTheme="minorHAnsi" w:cstheme="minorHAnsi"/>
          <w:noProof/>
        </w:rPr>
        <w:fldChar w:fldCharType="end"/>
      </w:r>
    </w:p>
    <w:p w14:paraId="55DBE4BC" w14:textId="227723EF"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vangelo: libro da museo?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_Toc226179715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548</w:t>
      </w:r>
      <w:r w:rsidRPr="00652D3C">
        <w:rPr>
          <w:rFonts w:asciiTheme="minorHAnsi" w:hAnsiTheme="minorHAnsi" w:cstheme="minorHAnsi"/>
          <w:noProof/>
        </w:rPr>
        <w:fldChar w:fldCharType="end"/>
      </w:r>
    </w:p>
    <w:p w14:paraId="6FE2EFA3" w14:textId="524FB805"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Cristo Gesù e Zaccheo: dipinto tutto da studiare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_Toc226179716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549</w:t>
      </w:r>
      <w:r w:rsidRPr="00652D3C">
        <w:rPr>
          <w:rFonts w:asciiTheme="minorHAnsi" w:hAnsiTheme="minorHAnsi" w:cstheme="minorHAnsi"/>
          <w:noProof/>
        </w:rPr>
        <w:fldChar w:fldCharType="end"/>
      </w:r>
    </w:p>
    <w:p w14:paraId="70103D44" w14:textId="3A38A94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Saggezza di cielo e saggezza di terra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_Toc226179717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551</w:t>
      </w:r>
      <w:r w:rsidRPr="00652D3C">
        <w:rPr>
          <w:rFonts w:asciiTheme="minorHAnsi" w:hAnsiTheme="minorHAnsi" w:cstheme="minorHAnsi"/>
          <w:noProof/>
        </w:rPr>
        <w:fldChar w:fldCharType="end"/>
      </w:r>
    </w:p>
    <w:p w14:paraId="3A0B600D" w14:textId="365D09D1"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Quando Satana prende in mano la storia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_Toc226179718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553</w:t>
      </w:r>
      <w:r w:rsidRPr="00652D3C">
        <w:rPr>
          <w:rFonts w:asciiTheme="minorHAnsi" w:hAnsiTheme="minorHAnsi" w:cstheme="minorHAnsi"/>
          <w:noProof/>
        </w:rPr>
        <w:fldChar w:fldCharType="end"/>
      </w:r>
    </w:p>
    <w:p w14:paraId="6170A06C" w14:textId="1F8512A7"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vero servizio secondo Dio</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_Toc226179719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554</w:t>
      </w:r>
      <w:r w:rsidRPr="00652D3C">
        <w:rPr>
          <w:rFonts w:asciiTheme="minorHAnsi" w:hAnsiTheme="minorHAnsi" w:cstheme="minorHAnsi"/>
          <w:noProof/>
        </w:rPr>
        <w:fldChar w:fldCharType="end"/>
      </w:r>
    </w:p>
    <w:p w14:paraId="38C736F0" w14:textId="7E2505BB"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Quando il pagano difende la verità storica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_Toc226179720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556</w:t>
      </w:r>
      <w:r w:rsidRPr="00652D3C">
        <w:rPr>
          <w:rFonts w:asciiTheme="minorHAnsi" w:hAnsiTheme="minorHAnsi" w:cstheme="minorHAnsi"/>
          <w:noProof/>
        </w:rPr>
        <w:fldChar w:fldCharType="end"/>
      </w:r>
    </w:p>
    <w:p w14:paraId="4D9357A6" w14:textId="27F30A3E"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Gesù, Maestro di vera metodologia</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_Toc226179721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558</w:t>
      </w:r>
      <w:r w:rsidRPr="00652D3C">
        <w:rPr>
          <w:rFonts w:asciiTheme="minorHAnsi" w:hAnsiTheme="minorHAnsi" w:cstheme="minorHAnsi"/>
          <w:noProof/>
        </w:rPr>
        <w:fldChar w:fldCharType="end"/>
      </w:r>
    </w:p>
    <w:p w14:paraId="28965991" w14:textId="7C3180C9"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Incontro con Cristo e confessione di fede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_Toc226179722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560</w:t>
      </w:r>
      <w:r w:rsidRPr="00652D3C">
        <w:rPr>
          <w:rFonts w:asciiTheme="minorHAnsi" w:hAnsiTheme="minorHAnsi" w:cstheme="minorHAnsi"/>
          <w:noProof/>
        </w:rPr>
        <w:fldChar w:fldCharType="end"/>
      </w:r>
    </w:p>
    <w:p w14:paraId="2AF6D67C" w14:textId="6B2AC852" w:rsidR="00652D3C" w:rsidRPr="00652D3C" w:rsidRDefault="00652D3C" w:rsidP="00652D3C">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652D3C">
        <w:rPr>
          <w:rFonts w:asciiTheme="minorHAnsi" w:hAnsiTheme="minorHAnsi" w:cstheme="minorHAnsi"/>
          <w:noProof/>
        </w:rPr>
        <w:t>Il dono di comprendere le Scritture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_Toc226179723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561</w:t>
      </w:r>
      <w:r w:rsidRPr="00652D3C">
        <w:rPr>
          <w:rFonts w:asciiTheme="minorHAnsi" w:hAnsiTheme="minorHAnsi" w:cstheme="minorHAnsi"/>
          <w:noProof/>
        </w:rPr>
        <w:fldChar w:fldCharType="end"/>
      </w:r>
    </w:p>
    <w:p w14:paraId="5A8F1F79" w14:textId="216149AF" w:rsidR="00652D3C" w:rsidRPr="00652D3C" w:rsidRDefault="00652D3C" w:rsidP="00652D3C">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652D3C">
        <w:rPr>
          <w:rFonts w:asciiTheme="minorHAnsi" w:hAnsiTheme="minorHAnsi" w:cstheme="minorHAnsi"/>
          <w:noProof/>
        </w:rPr>
        <w:t>INDICE</w:t>
      </w:r>
      <w:r w:rsidRPr="00652D3C">
        <w:rPr>
          <w:rFonts w:asciiTheme="minorHAnsi" w:hAnsiTheme="minorHAnsi" w:cstheme="minorHAnsi"/>
          <w:noProof/>
        </w:rPr>
        <w:tab/>
      </w:r>
      <w:r w:rsidRPr="00652D3C">
        <w:rPr>
          <w:rFonts w:asciiTheme="minorHAnsi" w:hAnsiTheme="minorHAnsi" w:cstheme="minorHAnsi"/>
          <w:noProof/>
        </w:rPr>
        <w:fldChar w:fldCharType="begin"/>
      </w:r>
      <w:r w:rsidRPr="00652D3C">
        <w:rPr>
          <w:rFonts w:asciiTheme="minorHAnsi" w:hAnsiTheme="minorHAnsi" w:cstheme="minorHAnsi"/>
          <w:noProof/>
        </w:rPr>
        <w:instrText xml:space="preserve"> PAGEREF _Toc226179724 \h </w:instrText>
      </w:r>
      <w:r w:rsidRPr="00652D3C">
        <w:rPr>
          <w:rFonts w:asciiTheme="minorHAnsi" w:hAnsiTheme="minorHAnsi" w:cstheme="minorHAnsi"/>
          <w:noProof/>
        </w:rPr>
      </w:r>
      <w:r w:rsidRPr="00652D3C">
        <w:rPr>
          <w:rFonts w:asciiTheme="minorHAnsi" w:hAnsiTheme="minorHAnsi" w:cstheme="minorHAnsi"/>
          <w:noProof/>
        </w:rPr>
        <w:fldChar w:fldCharType="separate"/>
      </w:r>
      <w:r w:rsidRPr="00652D3C">
        <w:rPr>
          <w:rFonts w:asciiTheme="minorHAnsi" w:hAnsiTheme="minorHAnsi" w:cstheme="minorHAnsi"/>
          <w:noProof/>
        </w:rPr>
        <w:t>564</w:t>
      </w:r>
      <w:r w:rsidRPr="00652D3C">
        <w:rPr>
          <w:rFonts w:asciiTheme="minorHAnsi" w:hAnsiTheme="minorHAnsi" w:cstheme="minorHAnsi"/>
          <w:noProof/>
        </w:rPr>
        <w:fldChar w:fldCharType="end"/>
      </w:r>
    </w:p>
    <w:p w14:paraId="33FD55BE" w14:textId="3FB74949" w:rsidR="000F064F" w:rsidRPr="00652D3C" w:rsidRDefault="000F064F" w:rsidP="00652D3C">
      <w:pPr>
        <w:tabs>
          <w:tab w:val="right" w:leader="dot" w:pos="8778"/>
        </w:tabs>
        <w:spacing w:before="120" w:after="240" w:line="276" w:lineRule="auto"/>
        <w:rPr>
          <w:rFonts w:eastAsia="Times New Roman" w:cstheme="minorHAnsi"/>
          <w:b/>
          <w:bCs/>
          <w:caps/>
          <w:kern w:val="0"/>
          <w:sz w:val="24"/>
          <w:szCs w:val="24"/>
          <w:lang w:eastAsia="it-IT"/>
          <w14:ligatures w14:val="none"/>
        </w:rPr>
      </w:pPr>
      <w:r w:rsidRPr="00652D3C">
        <w:rPr>
          <w:rFonts w:eastAsia="Calibri" w:cstheme="minorHAnsi"/>
          <w:b/>
          <w:bCs/>
          <w:caps/>
          <w:color w:val="000000"/>
          <w:kern w:val="0"/>
          <w:sz w:val="20"/>
          <w:szCs w:val="20"/>
          <w14:ligatures w14:val="none"/>
        </w:rPr>
        <w:fldChar w:fldCharType="end"/>
      </w:r>
    </w:p>
    <w:p w14:paraId="18CF349D" w14:textId="27BF1C78" w:rsidR="000F064F" w:rsidRPr="00652D3C" w:rsidRDefault="000F064F" w:rsidP="00652D3C">
      <w:pPr>
        <w:spacing w:after="240" w:line="240" w:lineRule="auto"/>
        <w:jc w:val="both"/>
        <w:rPr>
          <w:rFonts w:eastAsia="Times New Roman" w:cstheme="minorHAnsi"/>
          <w:b/>
          <w:bCs/>
          <w:kern w:val="0"/>
          <w:sz w:val="24"/>
          <w:szCs w:val="20"/>
          <w:lang w:eastAsia="it-IT"/>
          <w14:ligatures w14:val="none"/>
        </w:rPr>
      </w:pPr>
    </w:p>
    <w:sectPr w:rsidR="000F064F" w:rsidRPr="00652D3C" w:rsidSect="00236680">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87A9A" w14:textId="77777777" w:rsidR="003E441B" w:rsidRDefault="003E441B">
      <w:pPr>
        <w:spacing w:after="0" w:line="240" w:lineRule="auto"/>
      </w:pPr>
      <w:r>
        <w:separator/>
      </w:r>
    </w:p>
  </w:endnote>
  <w:endnote w:type="continuationSeparator" w:id="0">
    <w:p w14:paraId="27D030DE" w14:textId="77777777" w:rsidR="003E441B" w:rsidRDefault="003E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A08C" w14:textId="77777777" w:rsidR="003E441B" w:rsidRDefault="003E441B">
      <w:pPr>
        <w:spacing w:after="0" w:line="240" w:lineRule="auto"/>
      </w:pPr>
      <w:r>
        <w:separator/>
      </w:r>
    </w:p>
  </w:footnote>
  <w:footnote w:type="continuationSeparator" w:id="0">
    <w:p w14:paraId="32ED1C0B" w14:textId="77777777" w:rsidR="003E441B" w:rsidRDefault="003E4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DFB4" w14:textId="77777777" w:rsidR="008421E0" w:rsidRPr="00BF47F2" w:rsidRDefault="008421E0" w:rsidP="00BF47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46CD6"/>
    <w:multiLevelType w:val="multilevel"/>
    <w:tmpl w:val="49DAA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0230144F"/>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8"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3226109"/>
    <w:multiLevelType w:val="multilevel"/>
    <w:tmpl w:val="D0F26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7B6F57"/>
    <w:multiLevelType w:val="multilevel"/>
    <w:tmpl w:val="41224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7C0779"/>
    <w:multiLevelType w:val="multilevel"/>
    <w:tmpl w:val="B656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06761BE2"/>
    <w:multiLevelType w:val="hybridMultilevel"/>
    <w:tmpl w:val="F7D8A64C"/>
    <w:lvl w:ilvl="0" w:tplc="2FFC2E9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 w15:restartNumberingAfterBreak="0">
    <w:nsid w:val="06994DED"/>
    <w:multiLevelType w:val="multilevel"/>
    <w:tmpl w:val="A9FA7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 w15:restartNumberingAfterBreak="0">
    <w:nsid w:val="06C904CD"/>
    <w:multiLevelType w:val="multilevel"/>
    <w:tmpl w:val="D69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9"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0A8134F5"/>
    <w:multiLevelType w:val="multilevel"/>
    <w:tmpl w:val="AF1C6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B655817"/>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0B7D591E"/>
    <w:multiLevelType w:val="multilevel"/>
    <w:tmpl w:val="412C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1" w15:restartNumberingAfterBreak="0">
    <w:nsid w:val="0C1A62F7"/>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7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7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0E5B6B15"/>
    <w:multiLevelType w:val="multilevel"/>
    <w:tmpl w:val="B1188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3" w15:restartNumberingAfterBreak="0">
    <w:nsid w:val="0EA513CA"/>
    <w:multiLevelType w:val="hybridMultilevel"/>
    <w:tmpl w:val="1E4CC6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86"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10024732"/>
    <w:multiLevelType w:val="multilevel"/>
    <w:tmpl w:val="0AACE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91"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0A96272"/>
    <w:multiLevelType w:val="multilevel"/>
    <w:tmpl w:val="01706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95"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11E70F5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4"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6"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109"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1"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2"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3"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15" w15:restartNumberingAfterBreak="0">
    <w:nsid w:val="18582A3C"/>
    <w:multiLevelType w:val="hybridMultilevel"/>
    <w:tmpl w:val="F0022AA0"/>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8"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0"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24"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8"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29" w15:restartNumberingAfterBreak="0">
    <w:nsid w:val="1BE71FC2"/>
    <w:multiLevelType w:val="multilevel"/>
    <w:tmpl w:val="32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1"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3"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34"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5"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3"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5"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6"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1EEE3CEF"/>
    <w:multiLevelType w:val="hybridMultilevel"/>
    <w:tmpl w:val="0106A47C"/>
    <w:lvl w:ilvl="0" w:tplc="AC6C222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8"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52"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3"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4"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56"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8"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0" w15:restartNumberingAfterBreak="0">
    <w:nsid w:val="216F69C5"/>
    <w:multiLevelType w:val="multilevel"/>
    <w:tmpl w:val="0A420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2537D4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6"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0"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2"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3"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8"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1" w15:restartNumberingAfterBreak="0">
    <w:nsid w:val="26A23DE4"/>
    <w:multiLevelType w:val="multilevel"/>
    <w:tmpl w:val="06B0F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5"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86" w15:restartNumberingAfterBreak="0">
    <w:nsid w:val="273434C6"/>
    <w:multiLevelType w:val="hybridMultilevel"/>
    <w:tmpl w:val="84C049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8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9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0" w15:restartNumberingAfterBreak="0">
    <w:nsid w:val="29C779FA"/>
    <w:multiLevelType w:val="hybridMultilevel"/>
    <w:tmpl w:val="DCDEEFE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2"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3"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AE1411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7"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B650CE2"/>
    <w:multiLevelType w:val="multilevel"/>
    <w:tmpl w:val="D176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10" w15:restartNumberingAfterBreak="0">
    <w:nsid w:val="2C0216EC"/>
    <w:multiLevelType w:val="multilevel"/>
    <w:tmpl w:val="31143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2"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4"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215"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6"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7"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8"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9"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20"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2"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5"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28"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9" w15:restartNumberingAfterBreak="0">
    <w:nsid w:val="2F2C69AA"/>
    <w:multiLevelType w:val="hybridMultilevel"/>
    <w:tmpl w:val="5D70141A"/>
    <w:lvl w:ilvl="0" w:tplc="7B0C16AE">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0"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1"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2"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4"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35"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7"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8"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0"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2" w15:restartNumberingAfterBreak="0">
    <w:nsid w:val="32AE7EA5"/>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44" w15:restartNumberingAfterBreak="0">
    <w:nsid w:val="332B461C"/>
    <w:multiLevelType w:val="hybridMultilevel"/>
    <w:tmpl w:val="49C43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7"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8" w15:restartNumberingAfterBreak="0">
    <w:nsid w:val="33CA7D07"/>
    <w:multiLevelType w:val="multilevel"/>
    <w:tmpl w:val="AE52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0"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40324BA"/>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2"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3" w15:restartNumberingAfterBreak="0">
    <w:nsid w:val="35327DA2"/>
    <w:multiLevelType w:val="hybridMultilevel"/>
    <w:tmpl w:val="3E96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4"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5"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5857946"/>
    <w:multiLevelType w:val="multilevel"/>
    <w:tmpl w:val="A240E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9"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60"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61"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3"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4"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5" w15:restartNumberingAfterBreak="0">
    <w:nsid w:val="372B3578"/>
    <w:multiLevelType w:val="multilevel"/>
    <w:tmpl w:val="FC38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7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0" w15:restartNumberingAfterBreak="0">
    <w:nsid w:val="3A6B4D2D"/>
    <w:multiLevelType w:val="multilevel"/>
    <w:tmpl w:val="071034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3A75619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2"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83"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4"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86"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7"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8"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90"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1"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2"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3"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4"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6"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8"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9"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1" w15:restartNumberingAfterBreak="0">
    <w:nsid w:val="3E6D260C"/>
    <w:multiLevelType w:val="multilevel"/>
    <w:tmpl w:val="8C529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3"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4" w15:restartNumberingAfterBreak="0">
    <w:nsid w:val="3EC1237D"/>
    <w:multiLevelType w:val="hybridMultilevel"/>
    <w:tmpl w:val="F1A8436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6"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7"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8"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9"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310"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2"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313"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314"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5"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8" w15:restartNumberingAfterBreak="0">
    <w:nsid w:val="40D746D5"/>
    <w:multiLevelType w:val="multilevel"/>
    <w:tmpl w:val="1B202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0E26315"/>
    <w:multiLevelType w:val="multilevel"/>
    <w:tmpl w:val="AC944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1"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2"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3"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4"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6"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328"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0"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1"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3"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4" w15:restartNumberingAfterBreak="0">
    <w:nsid w:val="440F4786"/>
    <w:multiLevelType w:val="multilevel"/>
    <w:tmpl w:val="30FC9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6"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7"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8"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9"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0"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1" w15:restartNumberingAfterBreak="0">
    <w:nsid w:val="452C596E"/>
    <w:multiLevelType w:val="multilevel"/>
    <w:tmpl w:val="1DC2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3"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4"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5" w15:restartNumberingAfterBreak="0">
    <w:nsid w:val="45B855C8"/>
    <w:multiLevelType w:val="multilevel"/>
    <w:tmpl w:val="44A84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47"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48"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51"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2"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4" w15:restartNumberingAfterBreak="0">
    <w:nsid w:val="47E13755"/>
    <w:multiLevelType w:val="hybridMultilevel"/>
    <w:tmpl w:val="77B01356"/>
    <w:lvl w:ilvl="0" w:tplc="6F52FB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0"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8"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2"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3" w15:restartNumberingAfterBreak="0">
    <w:nsid w:val="4E5971C6"/>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5"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6"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7"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78"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80"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51AA33F5"/>
    <w:multiLevelType w:val="multilevel"/>
    <w:tmpl w:val="FB406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45634BB"/>
    <w:multiLevelType w:val="hybridMultilevel"/>
    <w:tmpl w:val="B45013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2"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3"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5"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96"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9"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1"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402" w15:restartNumberingAfterBreak="0">
    <w:nsid w:val="5790733E"/>
    <w:multiLevelType w:val="multilevel"/>
    <w:tmpl w:val="BA72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6"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57CB448D"/>
    <w:multiLevelType w:val="hybridMultilevel"/>
    <w:tmpl w:val="81587A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8"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9" w15:restartNumberingAfterBreak="0">
    <w:nsid w:val="59596B76"/>
    <w:multiLevelType w:val="multilevel"/>
    <w:tmpl w:val="94201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2" w15:restartNumberingAfterBreak="0">
    <w:nsid w:val="59FB3942"/>
    <w:multiLevelType w:val="multilevel"/>
    <w:tmpl w:val="AF4C7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6"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7"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418"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419"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20"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1"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422"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3"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4"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6"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5D206941"/>
    <w:multiLevelType w:val="hybridMultilevel"/>
    <w:tmpl w:val="78F6FD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9"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0"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31"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2"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4"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4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4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1AC4A55"/>
    <w:multiLevelType w:val="multilevel"/>
    <w:tmpl w:val="A17A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1"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2"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3"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4" w15:restartNumberingAfterBreak="0">
    <w:nsid w:val="62662D67"/>
    <w:multiLevelType w:val="hybridMultilevel"/>
    <w:tmpl w:val="79B48854"/>
    <w:lvl w:ilvl="0" w:tplc="91D2B014">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55"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2BE6ADB"/>
    <w:multiLevelType w:val="multilevel"/>
    <w:tmpl w:val="2D8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2D43D59"/>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8"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9"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0"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3"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4"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5"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7" w15:restartNumberingAfterBreak="0">
    <w:nsid w:val="63E34F59"/>
    <w:multiLevelType w:val="multilevel"/>
    <w:tmpl w:val="A51A8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9"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70"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2"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3" w15:restartNumberingAfterBreak="0">
    <w:nsid w:val="65053A6A"/>
    <w:multiLevelType w:val="multilevel"/>
    <w:tmpl w:val="621EB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7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7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8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83" w15:restartNumberingAfterBreak="0">
    <w:nsid w:val="661A3A33"/>
    <w:multiLevelType w:val="multilevel"/>
    <w:tmpl w:val="C61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62B40DC"/>
    <w:multiLevelType w:val="hybridMultilevel"/>
    <w:tmpl w:val="ED00D9E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485"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6"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67835DC8"/>
    <w:multiLevelType w:val="multilevel"/>
    <w:tmpl w:val="221A9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0" w15:restartNumberingAfterBreak="0">
    <w:nsid w:val="67A44081"/>
    <w:multiLevelType w:val="multilevel"/>
    <w:tmpl w:val="AF8A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7D1132E"/>
    <w:multiLevelType w:val="hybridMultilevel"/>
    <w:tmpl w:val="EBB06456"/>
    <w:lvl w:ilvl="0" w:tplc="B1348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5"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6"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7"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8" w15:restartNumberingAfterBreak="0">
    <w:nsid w:val="68E30B17"/>
    <w:multiLevelType w:val="multilevel"/>
    <w:tmpl w:val="46A6B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0"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1"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2"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3"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4"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5"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6"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7"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0" w15:restartNumberingAfterBreak="0">
    <w:nsid w:val="6CC50B0E"/>
    <w:multiLevelType w:val="multilevel"/>
    <w:tmpl w:val="B5B69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D5E6FEF"/>
    <w:multiLevelType w:val="multilevel"/>
    <w:tmpl w:val="DB86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3"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5" w15:restartNumberingAfterBreak="0">
    <w:nsid w:val="6DDC54B0"/>
    <w:multiLevelType w:val="multilevel"/>
    <w:tmpl w:val="D5A6EE5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6" w15:restartNumberingAfterBreak="0">
    <w:nsid w:val="6E9765AF"/>
    <w:multiLevelType w:val="multilevel"/>
    <w:tmpl w:val="6DB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8"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9"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2" w15:restartNumberingAfterBreak="0">
    <w:nsid w:val="6FE75099"/>
    <w:multiLevelType w:val="multilevel"/>
    <w:tmpl w:val="7FC63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5"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6"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528"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9"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0"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1" w15:restartNumberingAfterBreak="0">
    <w:nsid w:val="725F7A74"/>
    <w:multiLevelType w:val="multilevel"/>
    <w:tmpl w:val="19C4B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53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3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53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8" w15:restartNumberingAfterBreak="0">
    <w:nsid w:val="742A3504"/>
    <w:multiLevelType w:val="multilevel"/>
    <w:tmpl w:val="162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541"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42"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3"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4"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5"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546"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7"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8"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549"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550"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1" w15:restartNumberingAfterBreak="0">
    <w:nsid w:val="777F0FF9"/>
    <w:multiLevelType w:val="multilevel"/>
    <w:tmpl w:val="FB60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553"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4"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5"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7"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58"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9"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60"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61"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62"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3"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64"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6"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8"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9"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70"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71"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7CFF15D7"/>
    <w:multiLevelType w:val="hybridMultilevel"/>
    <w:tmpl w:val="95CC1896"/>
    <w:lvl w:ilvl="0" w:tplc="C5F4B83E">
      <w:start w:val="4"/>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3"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4"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75"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6"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7"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8"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9"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0"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2" w15:restartNumberingAfterBreak="0">
    <w:nsid w:val="7F8863DD"/>
    <w:multiLevelType w:val="hybridMultilevel"/>
    <w:tmpl w:val="31A036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3"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84" w15:restartNumberingAfterBreak="0">
    <w:nsid w:val="7FB05383"/>
    <w:multiLevelType w:val="multilevel"/>
    <w:tmpl w:val="29E0F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6"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74"/>
  </w:num>
  <w:num w:numId="3" w16cid:durableId="390202595">
    <w:abstractNumId w:val="401"/>
  </w:num>
  <w:num w:numId="4" w16cid:durableId="697313166">
    <w:abstractNumId w:val="185"/>
  </w:num>
  <w:num w:numId="5" w16cid:durableId="458451654">
    <w:abstractNumId w:val="0"/>
  </w:num>
  <w:num w:numId="6" w16cid:durableId="607274565">
    <w:abstractNumId w:val="233"/>
  </w:num>
  <w:num w:numId="7" w16cid:durableId="2092119362">
    <w:abstractNumId w:val="225"/>
  </w:num>
  <w:num w:numId="8" w16cid:durableId="1857691136">
    <w:abstractNumId w:val="507"/>
  </w:num>
  <w:num w:numId="9" w16cid:durableId="208884472">
    <w:abstractNumId w:val="39"/>
  </w:num>
  <w:num w:numId="10" w16cid:durableId="1034309811">
    <w:abstractNumId w:val="331"/>
  </w:num>
  <w:num w:numId="11" w16cid:durableId="542787812">
    <w:abstractNumId w:val="263"/>
  </w:num>
  <w:num w:numId="12" w16cid:durableId="312872102">
    <w:abstractNumId w:val="324"/>
  </w:num>
  <w:num w:numId="13" w16cid:durableId="1620527001">
    <w:abstractNumId w:val="361"/>
  </w:num>
  <w:num w:numId="14" w16cid:durableId="1978559093">
    <w:abstractNumId w:val="28"/>
  </w:num>
  <w:num w:numId="15" w16cid:durableId="1277908086">
    <w:abstractNumId w:val="212"/>
  </w:num>
  <w:num w:numId="16" w16cid:durableId="2065911206">
    <w:abstractNumId w:val="574"/>
  </w:num>
  <w:num w:numId="17" w16cid:durableId="913779366">
    <w:abstractNumId w:val="5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330"/>
    <w:lvlOverride w:ilvl="0">
      <w:startOverride w:val="1"/>
    </w:lvlOverride>
    <w:lvlOverride w:ilvl="1"/>
    <w:lvlOverride w:ilvl="2"/>
    <w:lvlOverride w:ilvl="3"/>
    <w:lvlOverride w:ilvl="4"/>
    <w:lvlOverride w:ilvl="5"/>
    <w:lvlOverride w:ilvl="6"/>
    <w:lvlOverride w:ilvl="7"/>
    <w:lvlOverride w:ilvl="8"/>
  </w:num>
  <w:num w:numId="19" w16cid:durableId="736705171">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7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42"/>
  </w:num>
  <w:num w:numId="23" w16cid:durableId="178739427">
    <w:abstractNumId w:val="565"/>
  </w:num>
  <w:num w:numId="24" w16cid:durableId="1040547751">
    <w:abstractNumId w:val="166"/>
  </w:num>
  <w:num w:numId="25" w16cid:durableId="154298121">
    <w:abstractNumId w:val="150"/>
  </w:num>
  <w:num w:numId="26" w16cid:durableId="1567181888">
    <w:abstractNumId w:val="153"/>
  </w:num>
  <w:num w:numId="27" w16cid:durableId="192033971">
    <w:abstractNumId w:val="320"/>
  </w:num>
  <w:num w:numId="28" w16cid:durableId="1650086144">
    <w:abstractNumId w:val="65"/>
  </w:num>
  <w:num w:numId="29" w16cid:durableId="1279413645">
    <w:abstractNumId w:val="44"/>
  </w:num>
  <w:num w:numId="30" w16cid:durableId="2086339318">
    <w:abstractNumId w:val="585"/>
  </w:num>
  <w:num w:numId="31" w16cid:durableId="1521503916">
    <w:abstractNumId w:val="207"/>
  </w:num>
  <w:num w:numId="32" w16cid:durableId="1486163053">
    <w:abstractNumId w:val="296"/>
  </w:num>
  <w:num w:numId="33" w16cid:durableId="123162102">
    <w:abstractNumId w:val="278"/>
  </w:num>
  <w:num w:numId="34" w16cid:durableId="1130247719">
    <w:abstractNumId w:val="78"/>
  </w:num>
  <w:num w:numId="35" w16cid:durableId="1650474235">
    <w:abstractNumId w:val="586"/>
  </w:num>
  <w:num w:numId="36" w16cid:durableId="799154504">
    <w:abstractNumId w:val="36"/>
  </w:num>
  <w:num w:numId="37" w16cid:durableId="185599220">
    <w:abstractNumId w:val="226"/>
  </w:num>
  <w:num w:numId="38" w16cid:durableId="571307496">
    <w:abstractNumId w:val="80"/>
  </w:num>
  <w:num w:numId="39" w16cid:durableId="1935237322">
    <w:abstractNumId w:val="257"/>
  </w:num>
  <w:num w:numId="40" w16cid:durableId="1614095706">
    <w:abstractNumId w:val="247"/>
  </w:num>
  <w:num w:numId="41" w16cid:durableId="821391526">
    <w:abstractNumId w:val="61"/>
  </w:num>
  <w:num w:numId="42" w16cid:durableId="1120804109">
    <w:abstractNumId w:val="553"/>
  </w:num>
  <w:num w:numId="43" w16cid:durableId="1022322715">
    <w:abstractNumId w:val="94"/>
  </w:num>
  <w:num w:numId="44" w16cid:durableId="868222464">
    <w:abstractNumId w:val="443"/>
  </w:num>
  <w:num w:numId="45" w16cid:durableId="1081557991">
    <w:abstractNumId w:val="226"/>
    <w:lvlOverride w:ilvl="0">
      <w:startOverride w:val="1"/>
    </w:lvlOverride>
  </w:num>
  <w:num w:numId="46" w16cid:durableId="59059712">
    <w:abstractNumId w:val="226"/>
    <w:lvlOverride w:ilvl="0">
      <w:startOverride w:val="1"/>
    </w:lvlOverride>
  </w:num>
  <w:num w:numId="47" w16cid:durableId="631905900">
    <w:abstractNumId w:val="137"/>
  </w:num>
  <w:num w:numId="48" w16cid:durableId="352152199">
    <w:abstractNumId w:val="428"/>
  </w:num>
  <w:num w:numId="49" w16cid:durableId="436370417">
    <w:abstractNumId w:val="125"/>
  </w:num>
  <w:num w:numId="50" w16cid:durableId="350768591">
    <w:abstractNumId w:val="447"/>
  </w:num>
  <w:num w:numId="51" w16cid:durableId="595291884">
    <w:abstractNumId w:val="544"/>
  </w:num>
  <w:num w:numId="52" w16cid:durableId="1789547681">
    <w:abstractNumId w:val="266"/>
  </w:num>
  <w:num w:numId="53" w16cid:durableId="99224896">
    <w:abstractNumId w:val="62"/>
  </w:num>
  <w:num w:numId="54" w16cid:durableId="252131616">
    <w:abstractNumId w:val="133"/>
  </w:num>
  <w:num w:numId="55" w16cid:durableId="1168902482">
    <w:abstractNumId w:val="350"/>
  </w:num>
  <w:num w:numId="56" w16cid:durableId="211885356">
    <w:abstractNumId w:val="117"/>
  </w:num>
  <w:num w:numId="57" w16cid:durableId="1163351215">
    <w:abstractNumId w:val="285"/>
  </w:num>
  <w:num w:numId="58" w16cid:durableId="2143885153">
    <w:abstractNumId w:val="576"/>
  </w:num>
  <w:num w:numId="59" w16cid:durableId="478108995">
    <w:abstractNumId w:val="112"/>
  </w:num>
  <w:num w:numId="60" w16cid:durableId="329873065">
    <w:abstractNumId w:val="529"/>
  </w:num>
  <w:num w:numId="61" w16cid:durableId="1998877166">
    <w:abstractNumId w:val="497"/>
  </w:num>
  <w:num w:numId="62" w16cid:durableId="2039889656">
    <w:abstractNumId w:val="470"/>
  </w:num>
  <w:num w:numId="63" w16cid:durableId="1983538988">
    <w:abstractNumId w:val="195"/>
  </w:num>
  <w:num w:numId="64" w16cid:durableId="1059747347">
    <w:abstractNumId w:val="348"/>
  </w:num>
  <w:num w:numId="65" w16cid:durableId="1975016903">
    <w:abstractNumId w:val="438"/>
  </w:num>
  <w:num w:numId="66" w16cid:durableId="1903174383">
    <w:abstractNumId w:val="364"/>
  </w:num>
  <w:num w:numId="67" w16cid:durableId="1653215134">
    <w:abstractNumId w:val="336"/>
  </w:num>
  <w:num w:numId="68" w16cid:durableId="1164777565">
    <w:abstractNumId w:val="338"/>
  </w:num>
  <w:num w:numId="69" w16cid:durableId="1860582427">
    <w:abstractNumId w:val="283"/>
  </w:num>
  <w:num w:numId="70" w16cid:durableId="145511050">
    <w:abstractNumId w:val="287"/>
  </w:num>
  <w:num w:numId="71" w16cid:durableId="1126192910">
    <w:abstractNumId w:val="255"/>
  </w:num>
  <w:num w:numId="72" w16cid:durableId="2022970342">
    <w:abstractNumId w:val="145"/>
  </w:num>
  <w:num w:numId="73" w16cid:durableId="362676710">
    <w:abstractNumId w:val="121"/>
  </w:num>
  <w:num w:numId="74" w16cid:durableId="589193288">
    <w:abstractNumId w:val="450"/>
  </w:num>
  <w:num w:numId="75" w16cid:durableId="1774402902">
    <w:abstractNumId w:val="546"/>
  </w:num>
  <w:num w:numId="76" w16cid:durableId="1175801924">
    <w:abstractNumId w:val="493"/>
  </w:num>
  <w:num w:numId="77" w16cid:durableId="1580142014">
    <w:abstractNumId w:val="353"/>
  </w:num>
  <w:num w:numId="78" w16cid:durableId="1539004350">
    <w:abstractNumId w:val="272"/>
  </w:num>
  <w:num w:numId="79" w16cid:durableId="2126656494">
    <w:abstractNumId w:val="120"/>
  </w:num>
  <w:num w:numId="80" w16cid:durableId="1885214252">
    <w:abstractNumId w:val="104"/>
  </w:num>
  <w:num w:numId="81" w16cid:durableId="832331248">
    <w:abstractNumId w:val="230"/>
  </w:num>
  <w:num w:numId="82" w16cid:durableId="1642883766">
    <w:abstractNumId w:val="279"/>
  </w:num>
  <w:num w:numId="83" w16cid:durableId="1440644752">
    <w:abstractNumId w:val="556"/>
  </w:num>
  <w:num w:numId="84" w16cid:durableId="1030834911">
    <w:abstractNumId w:val="337"/>
  </w:num>
  <w:num w:numId="85" w16cid:durableId="1154687090">
    <w:abstractNumId w:val="440"/>
  </w:num>
  <w:num w:numId="86" w16cid:durableId="650139500">
    <w:abstractNumId w:val="241"/>
  </w:num>
  <w:num w:numId="87" w16cid:durableId="575474032">
    <w:abstractNumId w:val="371"/>
  </w:num>
  <w:num w:numId="88" w16cid:durableId="1876847137">
    <w:abstractNumId w:val="258"/>
  </w:num>
  <w:num w:numId="89" w16cid:durableId="9723145">
    <w:abstractNumId w:val="184"/>
  </w:num>
  <w:num w:numId="90" w16cid:durableId="1150050301">
    <w:abstractNumId w:val="95"/>
  </w:num>
  <w:num w:numId="91" w16cid:durableId="1048383816">
    <w:abstractNumId w:val="417"/>
  </w:num>
  <w:num w:numId="92" w16cid:durableId="817770102">
    <w:abstractNumId w:val="563"/>
  </w:num>
  <w:num w:numId="93" w16cid:durableId="1477723611">
    <w:abstractNumId w:val="469"/>
  </w:num>
  <w:num w:numId="94" w16cid:durableId="2002151064">
    <w:abstractNumId w:val="214"/>
  </w:num>
  <w:num w:numId="95" w16cid:durableId="2078742012">
    <w:abstractNumId w:val="123"/>
  </w:num>
  <w:num w:numId="96" w16cid:durableId="1215970534">
    <w:abstractNumId w:val="259"/>
  </w:num>
  <w:num w:numId="97" w16cid:durableId="22097173">
    <w:abstractNumId w:val="289"/>
  </w:num>
  <w:num w:numId="98" w16cid:durableId="1740398857">
    <w:abstractNumId w:val="346"/>
  </w:num>
  <w:num w:numId="99" w16cid:durableId="814026837">
    <w:abstractNumId w:val="76"/>
  </w:num>
  <w:num w:numId="100" w16cid:durableId="1113863822">
    <w:abstractNumId w:val="31"/>
  </w:num>
  <w:num w:numId="101" w16cid:durableId="621614367">
    <w:abstractNumId w:val="569"/>
  </w:num>
  <w:num w:numId="102" w16cid:durableId="1326322815">
    <w:abstractNumId w:val="478"/>
  </w:num>
  <w:num w:numId="103" w16cid:durableId="1999259595">
    <w:abstractNumId w:val="387"/>
  </w:num>
  <w:num w:numId="104" w16cid:durableId="1645622023">
    <w:abstractNumId w:val="105"/>
  </w:num>
  <w:num w:numId="105" w16cid:durableId="708065125">
    <w:abstractNumId w:val="560"/>
  </w:num>
  <w:num w:numId="106" w16cid:durableId="882059567">
    <w:abstractNumId w:val="305"/>
  </w:num>
  <w:num w:numId="107" w16cid:durableId="816143805">
    <w:abstractNumId w:val="209"/>
  </w:num>
  <w:num w:numId="108" w16cid:durableId="384913796">
    <w:abstractNumId w:val="400"/>
  </w:num>
  <w:num w:numId="109" w16cid:durableId="1912351527">
    <w:abstractNumId w:val="557"/>
  </w:num>
  <w:num w:numId="110" w16cid:durableId="1051733650">
    <w:abstractNumId w:val="51"/>
  </w:num>
  <w:num w:numId="111" w16cid:durableId="1113480821">
    <w:abstractNumId w:val="508"/>
  </w:num>
  <w:num w:numId="112" w16cid:durableId="293489143">
    <w:abstractNumId w:val="492"/>
  </w:num>
  <w:num w:numId="113" w16cid:durableId="1273786415">
    <w:abstractNumId w:val="73"/>
  </w:num>
  <w:num w:numId="114" w16cid:durableId="2110657202">
    <w:abstractNumId w:val="155"/>
  </w:num>
  <w:num w:numId="115" w16cid:durableId="15932818">
    <w:abstractNumId w:val="312"/>
  </w:num>
  <w:num w:numId="116" w16cid:durableId="2096436739">
    <w:abstractNumId w:val="436"/>
  </w:num>
  <w:num w:numId="117" w16cid:durableId="825560501">
    <w:abstractNumId w:val="109"/>
  </w:num>
  <w:num w:numId="118" w16cid:durableId="108016966">
    <w:abstractNumId w:val="197"/>
  </w:num>
  <w:num w:numId="119" w16cid:durableId="1293562122">
    <w:abstractNumId w:val="505"/>
  </w:num>
  <w:num w:numId="120" w16cid:durableId="65343252">
    <w:abstractNumId w:val="91"/>
  </w:num>
  <w:num w:numId="121" w16cid:durableId="1722242075">
    <w:abstractNumId w:val="377"/>
  </w:num>
  <w:num w:numId="122" w16cid:durableId="1037969433">
    <w:abstractNumId w:val="520"/>
  </w:num>
  <w:num w:numId="123" w16cid:durableId="1871332648">
    <w:abstractNumId w:val="335"/>
  </w:num>
  <w:num w:numId="124" w16cid:durableId="1397974201">
    <w:abstractNumId w:val="517"/>
  </w:num>
  <w:num w:numId="125" w16cid:durableId="1266427539">
    <w:abstractNumId w:val="415"/>
  </w:num>
  <w:num w:numId="126" w16cid:durableId="257906087">
    <w:abstractNumId w:val="562"/>
  </w:num>
  <w:num w:numId="127" w16cid:durableId="1286961329">
    <w:abstractNumId w:val="399"/>
  </w:num>
  <w:num w:numId="128" w16cid:durableId="42874601">
    <w:abstractNumId w:val="134"/>
  </w:num>
  <w:num w:numId="129" w16cid:durableId="79378748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9"/>
  </w:num>
  <w:num w:numId="135" w16cid:durableId="406004199">
    <w:abstractNumId w:val="143"/>
  </w:num>
  <w:num w:numId="136" w16cid:durableId="1183083571">
    <w:abstractNumId w:val="506"/>
  </w:num>
  <w:num w:numId="137" w16cid:durableId="1018582415">
    <w:abstractNumId w:val="372"/>
  </w:num>
  <w:num w:numId="138" w16cid:durableId="225995640">
    <w:abstractNumId w:val="317"/>
  </w:num>
  <w:num w:numId="139" w16cid:durableId="864175092">
    <w:abstractNumId w:val="333"/>
  </w:num>
  <w:num w:numId="140" w16cid:durableId="436490504">
    <w:abstractNumId w:val="165"/>
  </w:num>
  <w:num w:numId="141" w16cid:durableId="1974632376">
    <w:abstractNumId w:val="464"/>
  </w:num>
  <w:num w:numId="142" w16cid:durableId="398020196">
    <w:abstractNumId w:val="509"/>
  </w:num>
  <w:num w:numId="143" w16cid:durableId="630593008">
    <w:abstractNumId w:val="148"/>
  </w:num>
  <w:num w:numId="144" w16cid:durableId="1309171166">
    <w:abstractNumId w:val="435"/>
  </w:num>
  <w:num w:numId="145" w16cid:durableId="1506825731">
    <w:abstractNumId w:val="99"/>
  </w:num>
  <w:num w:numId="146" w16cid:durableId="205457534">
    <w:abstractNumId w:val="471"/>
  </w:num>
  <w:num w:numId="147" w16cid:durableId="1829247172">
    <w:abstractNumId w:val="463"/>
  </w:num>
  <w:num w:numId="148" w16cid:durableId="1602882517">
    <w:abstractNumId w:val="439"/>
  </w:num>
  <w:num w:numId="149" w16cid:durableId="757482960">
    <w:abstractNumId w:val="342"/>
  </w:num>
  <w:num w:numId="150" w16cid:durableId="1955550709">
    <w:abstractNumId w:val="468"/>
  </w:num>
  <w:num w:numId="151" w16cid:durableId="1754157505">
    <w:abstractNumId w:val="453"/>
  </w:num>
  <w:num w:numId="152" w16cid:durableId="844562795">
    <w:abstractNumId w:val="192"/>
  </w:num>
  <w:num w:numId="153" w16cid:durableId="280309748">
    <w:abstractNumId w:val="524"/>
  </w:num>
  <w:num w:numId="154" w16cid:durableId="1498617015">
    <w:abstractNumId w:val="213"/>
  </w:num>
  <w:num w:numId="155" w16cid:durableId="1895697808">
    <w:abstractNumId w:val="302"/>
  </w:num>
  <w:num w:numId="156" w16cid:durableId="2029211845">
    <w:abstractNumId w:val="111"/>
  </w:num>
  <w:num w:numId="157" w16cid:durableId="1280455934">
    <w:abstractNumId w:val="452"/>
  </w:num>
  <w:num w:numId="158" w16cid:durableId="905534438">
    <w:abstractNumId w:val="227"/>
  </w:num>
  <w:num w:numId="159" w16cid:durableId="1035472494">
    <w:abstractNumId w:val="561"/>
  </w:num>
  <w:num w:numId="160" w16cid:durableId="836262764">
    <w:abstractNumId w:val="482"/>
  </w:num>
  <w:num w:numId="161" w16cid:durableId="229659595">
    <w:abstractNumId w:val="188"/>
  </w:num>
  <w:num w:numId="162" w16cid:durableId="1704476745">
    <w:abstractNumId w:val="540"/>
  </w:num>
  <w:num w:numId="163" w16cid:durableId="1731490428">
    <w:abstractNumId w:val="536"/>
  </w:num>
  <w:num w:numId="164" w16cid:durableId="1347050479">
    <w:abstractNumId w:val="187"/>
  </w:num>
  <w:num w:numId="165" w16cid:durableId="853767269">
    <w:abstractNumId w:val="103"/>
  </w:num>
  <w:num w:numId="166" w16cid:durableId="465243361">
    <w:abstractNumId w:val="442"/>
  </w:num>
  <w:num w:numId="167" w16cid:durableId="1131169672">
    <w:abstractNumId w:val="110"/>
  </w:num>
  <w:num w:numId="168" w16cid:durableId="2041737661">
    <w:abstractNumId w:val="252"/>
  </w:num>
  <w:num w:numId="169" w16cid:durableId="604002573">
    <w:abstractNumId w:val="243"/>
  </w:num>
  <w:num w:numId="170" w16cid:durableId="723867546">
    <w:abstractNumId w:val="54"/>
  </w:num>
  <w:num w:numId="171" w16cid:durableId="2003849901">
    <w:abstractNumId w:val="156"/>
  </w:num>
  <w:num w:numId="172" w16cid:durableId="1951623165">
    <w:abstractNumId w:val="451"/>
  </w:num>
  <w:num w:numId="173" w16cid:durableId="767845146">
    <w:abstractNumId w:val="303"/>
  </w:num>
  <w:num w:numId="174" w16cid:durableId="952522274">
    <w:abstractNumId w:val="414"/>
  </w:num>
  <w:num w:numId="175" w16cid:durableId="574782955">
    <w:abstractNumId w:val="404"/>
  </w:num>
  <w:num w:numId="176" w16cid:durableId="91245583">
    <w:abstractNumId w:val="528"/>
  </w:num>
  <w:num w:numId="177" w16cid:durableId="583685234">
    <w:abstractNumId w:val="390"/>
  </w:num>
  <w:num w:numId="178" w16cid:durableId="252590227">
    <w:abstractNumId w:val="455"/>
  </w:num>
  <w:num w:numId="179" w16cid:durableId="620648080">
    <w:abstractNumId w:val="449"/>
  </w:num>
  <w:num w:numId="180" w16cid:durableId="236479588">
    <w:abstractNumId w:val="101"/>
  </w:num>
  <w:num w:numId="181" w16cid:durableId="571278426">
    <w:abstractNumId w:val="349"/>
  </w:num>
  <w:num w:numId="182" w16cid:durableId="307519341">
    <w:abstractNumId w:val="539"/>
  </w:num>
  <w:num w:numId="183" w16cid:durableId="643774101">
    <w:abstractNumId w:val="566"/>
  </w:num>
  <w:num w:numId="184" w16cid:durableId="975913532">
    <w:abstractNumId w:val="146"/>
  </w:num>
  <w:num w:numId="185" w16cid:durableId="863057143">
    <w:abstractNumId w:val="380"/>
  </w:num>
  <w:num w:numId="186" w16cid:durableId="799155239">
    <w:abstractNumId w:val="580"/>
  </w:num>
  <w:num w:numId="187" w16cid:durableId="915088472">
    <w:abstractNumId w:val="310"/>
  </w:num>
  <w:num w:numId="188" w16cid:durableId="1934509036">
    <w:abstractNumId w:val="571"/>
  </w:num>
  <w:num w:numId="189" w16cid:durableId="102068609">
    <w:abstractNumId w:val="128"/>
  </w:num>
  <w:num w:numId="190" w16cid:durableId="527986253">
    <w:abstractNumId w:val="432"/>
  </w:num>
  <w:num w:numId="191" w16cid:durableId="1115709752">
    <w:abstractNumId w:val="465"/>
  </w:num>
  <w:num w:numId="192" w16cid:durableId="1653486770">
    <w:abstractNumId w:val="174"/>
  </w:num>
  <w:num w:numId="193" w16cid:durableId="1355962974">
    <w:abstractNumId w:val="386"/>
  </w:num>
  <w:num w:numId="194" w16cid:durableId="20472516">
    <w:abstractNumId w:val="326"/>
  </w:num>
  <w:num w:numId="195" w16cid:durableId="1419061181">
    <w:abstractNumId w:val="369"/>
  </w:num>
  <w:num w:numId="196" w16cid:durableId="1043364397">
    <w:abstractNumId w:val="370"/>
  </w:num>
  <w:num w:numId="197" w16cid:durableId="1454127503">
    <w:abstractNumId w:val="72"/>
  </w:num>
  <w:num w:numId="198" w16cid:durableId="1758474097">
    <w:abstractNumId w:val="21"/>
  </w:num>
  <w:num w:numId="199" w16cid:durableId="875774620">
    <w:abstractNumId w:val="555"/>
  </w:num>
  <w:num w:numId="200" w16cid:durableId="169566558">
    <w:abstractNumId w:val="487"/>
  </w:num>
  <w:num w:numId="201" w16cid:durableId="436025000">
    <w:abstractNumId w:val="532"/>
  </w:num>
  <w:num w:numId="202" w16cid:durableId="2059697405">
    <w:abstractNumId w:val="564"/>
  </w:num>
  <w:num w:numId="203" w16cid:durableId="1853571677">
    <w:abstractNumId w:val="220"/>
  </w:num>
  <w:num w:numId="204" w16cid:durableId="1024021330">
    <w:abstractNumId w:val="461"/>
  </w:num>
  <w:num w:numId="205" w16cid:durableId="706182683">
    <w:abstractNumId w:val="466"/>
  </w:num>
  <w:num w:numId="206" w16cid:durableId="314069089">
    <w:abstractNumId w:val="382"/>
  </w:num>
  <w:num w:numId="207" w16cid:durableId="1472088842">
    <w:abstractNumId w:val="534"/>
  </w:num>
  <w:num w:numId="208" w16cid:durableId="427426294">
    <w:abstractNumId w:val="13"/>
  </w:num>
  <w:num w:numId="209" w16cid:durableId="1448235757">
    <w:abstractNumId w:val="12"/>
  </w:num>
  <w:num w:numId="210" w16cid:durableId="497891992">
    <w:abstractNumId w:val="545"/>
  </w:num>
  <w:num w:numId="211" w16cid:durableId="2146072361">
    <w:abstractNumId w:val="27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8"/>
  </w:num>
  <w:num w:numId="223" w16cid:durableId="843280934">
    <w:abstractNumId w:val="85"/>
  </w:num>
  <w:num w:numId="224" w16cid:durableId="1746486106">
    <w:abstractNumId w:val="430"/>
  </w:num>
  <w:num w:numId="225" w16cid:durableId="174925300">
    <w:abstractNumId w:val="70"/>
  </w:num>
  <w:num w:numId="226" w16cid:durableId="1103302804">
    <w:abstractNumId w:val="419"/>
  </w:num>
  <w:num w:numId="227" w16cid:durableId="974027177">
    <w:abstractNumId w:val="347"/>
  </w:num>
  <w:num w:numId="228" w16cid:durableId="1057820221">
    <w:abstractNumId w:val="118"/>
  </w:num>
  <w:num w:numId="229" w16cid:durableId="1939872992">
    <w:abstractNumId w:val="190"/>
  </w:num>
  <w:num w:numId="230" w16cid:durableId="2032031273">
    <w:abstractNumId w:val="575"/>
  </w:num>
  <w:num w:numId="231" w16cid:durableId="643897751">
    <w:abstractNumId w:val="231"/>
  </w:num>
  <w:num w:numId="232" w16cid:durableId="2044087856">
    <w:abstractNumId w:val="113"/>
  </w:num>
  <w:num w:numId="233" w16cid:durableId="1470830025">
    <w:abstractNumId w:val="245"/>
  </w:num>
  <w:num w:numId="234" w16cid:durableId="1882202389">
    <w:abstractNumId w:val="472"/>
  </w:num>
  <w:num w:numId="235" w16cid:durableId="1347370052">
    <w:abstractNumId w:val="357"/>
  </w:num>
  <w:num w:numId="236" w16cid:durableId="1388644800">
    <w:abstractNumId w:val="260"/>
  </w:num>
  <w:num w:numId="237" w16cid:durableId="861288440">
    <w:abstractNumId w:val="27"/>
  </w:num>
  <w:num w:numId="238" w16cid:durableId="1645114493">
    <w:abstractNumId w:val="261"/>
  </w:num>
  <w:num w:numId="239" w16cid:durableId="806118907">
    <w:abstractNumId w:val="127"/>
  </w:num>
  <w:num w:numId="240" w16cid:durableId="505558771">
    <w:abstractNumId w:val="175"/>
  </w:num>
  <w:num w:numId="241" w16cid:durableId="1223323792">
    <w:abstractNumId w:val="550"/>
  </w:num>
  <w:num w:numId="242" w16cid:durableId="532546141">
    <w:abstractNumId w:val="462"/>
  </w:num>
  <w:num w:numId="243" w16cid:durableId="1259100753">
    <w:abstractNumId w:val="523"/>
  </w:num>
  <w:num w:numId="244" w16cid:durableId="428089715">
    <w:abstractNumId w:val="100"/>
  </w:num>
  <w:num w:numId="245" w16cid:durableId="2012174555">
    <w:abstractNumId w:val="53"/>
  </w:num>
  <w:num w:numId="246" w16cid:durableId="338116704">
    <w:abstractNumId w:val="204"/>
  </w:num>
  <w:num w:numId="247" w16cid:durableId="1754398958">
    <w:abstractNumId w:val="408"/>
  </w:num>
  <w:num w:numId="248" w16cid:durableId="1767724571">
    <w:abstractNumId w:val="223"/>
  </w:num>
  <w:num w:numId="249" w16cid:durableId="320744477">
    <w:abstractNumId w:val="316"/>
  </w:num>
  <w:num w:numId="250" w16cid:durableId="84542616">
    <w:abstractNumId w:val="82"/>
  </w:num>
  <w:num w:numId="251" w16cid:durableId="1576553291">
    <w:abstractNumId w:val="340"/>
  </w:num>
  <w:num w:numId="252" w16cid:durableId="1388259626">
    <w:abstractNumId w:val="130"/>
  </w:num>
  <w:num w:numId="253" w16cid:durableId="1529030107">
    <w:abstractNumId w:val="481"/>
  </w:num>
  <w:num w:numId="254" w16cid:durableId="231474924">
    <w:abstractNumId w:val="384"/>
  </w:num>
  <w:num w:numId="255" w16cid:durableId="738014580">
    <w:abstractNumId w:val="139"/>
  </w:num>
  <w:num w:numId="256" w16cid:durableId="1316950286">
    <w:abstractNumId w:val="499"/>
  </w:num>
  <w:num w:numId="257" w16cid:durableId="2021927467">
    <w:abstractNumId w:val="193"/>
  </w:num>
  <w:num w:numId="258" w16cid:durableId="1663464636">
    <w:abstractNumId w:val="122"/>
  </w:num>
  <w:num w:numId="259" w16cid:durableId="616376596">
    <w:abstractNumId w:val="45"/>
  </w:num>
  <w:num w:numId="260" w16cid:durableId="644093503">
    <w:abstractNumId w:val="250"/>
  </w:num>
  <w:num w:numId="261" w16cid:durableId="751121257">
    <w:abstractNumId w:val="547"/>
  </w:num>
  <w:num w:numId="262" w16cid:durableId="245041206">
    <w:abstractNumId w:val="297"/>
  </w:num>
  <w:num w:numId="263" w16cid:durableId="563175473">
    <w:abstractNumId w:val="559"/>
  </w:num>
  <w:num w:numId="264" w16cid:durableId="1888225751">
    <w:abstractNumId w:val="501"/>
  </w:num>
  <w:num w:numId="265" w16cid:durableId="511576558">
    <w:abstractNumId w:val="92"/>
  </w:num>
  <w:num w:numId="266" w16cid:durableId="523249462">
    <w:abstractNumId w:val="413"/>
  </w:num>
  <w:num w:numId="267" w16cid:durableId="184368757">
    <w:abstractNumId w:val="376"/>
  </w:num>
  <w:num w:numId="268" w16cid:durableId="1052729095">
    <w:abstractNumId w:val="138"/>
  </w:num>
  <w:num w:numId="269" w16cid:durableId="1574966166">
    <w:abstractNumId w:val="218"/>
  </w:num>
  <w:num w:numId="270" w16cid:durableId="433937679">
    <w:abstractNumId w:val="96"/>
  </w:num>
  <w:num w:numId="271" w16cid:durableId="176775611">
    <w:abstractNumId w:val="158"/>
  </w:num>
  <w:num w:numId="272" w16cid:durableId="2092264885">
    <w:abstractNumId w:val="22"/>
  </w:num>
  <w:num w:numId="273" w16cid:durableId="1991207798">
    <w:abstractNumId w:val="393"/>
  </w:num>
  <w:num w:numId="274" w16cid:durableId="1422531179">
    <w:abstractNumId w:val="444"/>
  </w:num>
  <w:num w:numId="275" w16cid:durableId="1031221112">
    <w:abstractNumId w:val="568"/>
  </w:num>
  <w:num w:numId="276" w16cid:durableId="1135563608">
    <w:abstractNumId w:val="300"/>
  </w:num>
  <w:num w:numId="277" w16cid:durableId="383405872">
    <w:abstractNumId w:val="180"/>
  </w:num>
  <w:num w:numId="278" w16cid:durableId="1394810899">
    <w:abstractNumId w:val="290"/>
  </w:num>
  <w:num w:numId="279" w16cid:durableId="1080518564">
    <w:abstractNumId w:val="360"/>
  </w:num>
  <w:num w:numId="280" w16cid:durableId="960651856">
    <w:abstractNumId w:val="86"/>
  </w:num>
  <w:num w:numId="281" w16cid:durableId="1819760927">
    <w:abstractNumId w:val="445"/>
  </w:num>
  <w:num w:numId="282" w16cid:durableId="873926465">
    <w:abstractNumId w:val="288"/>
  </w:num>
  <w:num w:numId="283" w16cid:durableId="1850439801">
    <w:abstractNumId w:val="578"/>
  </w:num>
  <w:num w:numId="284" w16cid:durableId="93945665">
    <w:abstractNumId w:val="152"/>
  </w:num>
  <w:num w:numId="285" w16cid:durableId="741177022">
    <w:abstractNumId w:val="154"/>
  </w:num>
  <w:num w:numId="286" w16cid:durableId="475801609">
    <w:abstractNumId w:val="60"/>
  </w:num>
  <w:num w:numId="287" w16cid:durableId="761337910">
    <w:abstractNumId w:val="141"/>
  </w:num>
  <w:num w:numId="288" w16cid:durableId="125634577">
    <w:abstractNumId w:val="194"/>
  </w:num>
  <w:num w:numId="289" w16cid:durableId="485516285">
    <w:abstractNumId w:val="526"/>
  </w:num>
  <w:num w:numId="290" w16cid:durableId="766122062">
    <w:abstractNumId w:val="397"/>
  </w:num>
  <w:num w:numId="291" w16cid:durableId="385959846">
    <w:abstractNumId w:val="378"/>
  </w:num>
  <w:num w:numId="292" w16cid:durableId="1723629350">
    <w:abstractNumId w:val="383"/>
  </w:num>
  <w:num w:numId="293" w16cid:durableId="908073664">
    <w:abstractNumId w:val="20"/>
  </w:num>
  <w:num w:numId="294" w16cid:durableId="1592198177">
    <w:abstractNumId w:val="162"/>
  </w:num>
  <w:num w:numId="295" w16cid:durableId="617492194">
    <w:abstractNumId w:val="126"/>
  </w:num>
  <w:num w:numId="296" w16cid:durableId="1299603540">
    <w:abstractNumId w:val="358"/>
  </w:num>
  <w:num w:numId="297" w16cid:durableId="884829932">
    <w:abstractNumId w:val="178"/>
  </w:num>
  <w:num w:numId="298" w16cid:durableId="877086961">
    <w:abstractNumId w:val="424"/>
  </w:num>
  <w:num w:numId="299" w16cid:durableId="482115045">
    <w:abstractNumId w:val="410"/>
  </w:num>
  <w:num w:numId="300" w16cid:durableId="23866825">
    <w:abstractNumId w:val="173"/>
  </w:num>
  <w:num w:numId="301" w16cid:durableId="892155908">
    <w:abstractNumId w:val="246"/>
  </w:num>
  <w:num w:numId="302" w16cid:durableId="875895841">
    <w:abstractNumId w:val="441"/>
  </w:num>
  <w:num w:numId="303" w16cid:durableId="1479567056">
    <w:abstractNumId w:val="581"/>
  </w:num>
  <w:num w:numId="304" w16cid:durableId="386610704">
    <w:abstractNumId w:val="37"/>
  </w:num>
  <w:num w:numId="305" w16cid:durableId="576676140">
    <w:abstractNumId w:val="16"/>
  </w:num>
  <w:num w:numId="306" w16cid:durableId="1727995537">
    <w:abstractNumId w:val="420"/>
  </w:num>
  <w:num w:numId="307" w16cid:durableId="896278361">
    <w:abstractNumId w:val="368"/>
  </w:num>
  <w:num w:numId="308" w16cid:durableId="1633705100">
    <w:abstractNumId w:val="395"/>
  </w:num>
  <w:num w:numId="309" w16cid:durableId="593167100">
    <w:abstractNumId w:val="548"/>
  </w:num>
  <w:num w:numId="310" w16cid:durableId="915827037">
    <w:abstractNumId w:val="14"/>
  </w:num>
  <w:num w:numId="311" w16cid:durableId="1912812802">
    <w:abstractNumId w:val="533"/>
  </w:num>
  <w:num w:numId="312" w16cid:durableId="1432319939">
    <w:abstractNumId w:val="221"/>
  </w:num>
  <w:num w:numId="313" w16cid:durableId="1412582614">
    <w:abstractNumId w:val="313"/>
  </w:num>
  <w:num w:numId="314" w16cid:durableId="1614898849">
    <w:abstractNumId w:val="480"/>
  </w:num>
  <w:num w:numId="315" w16cid:durableId="1936471399">
    <w:abstractNumId w:val="418"/>
  </w:num>
  <w:num w:numId="316" w16cid:durableId="1582175827">
    <w:abstractNumId w:val="206"/>
  </w:num>
  <w:num w:numId="317" w16cid:durableId="445004917">
    <w:abstractNumId w:val="549"/>
  </w:num>
  <w:num w:numId="318" w16cid:durableId="591010860">
    <w:abstractNumId w:val="15"/>
  </w:num>
  <w:num w:numId="319" w16cid:durableId="1806847062">
    <w:abstractNumId w:val="379"/>
  </w:num>
  <w:num w:numId="320" w16cid:durableId="1174372119">
    <w:abstractNumId w:val="282"/>
  </w:num>
  <w:num w:numId="321" w16cid:durableId="1488280710">
    <w:abstractNumId w:val="108"/>
  </w:num>
  <w:num w:numId="322" w16cid:durableId="1281035210">
    <w:abstractNumId w:val="527"/>
  </w:num>
  <w:num w:numId="323" w16cid:durableId="1802530170">
    <w:abstractNumId w:val="309"/>
  </w:num>
  <w:num w:numId="324" w16cid:durableId="956791322">
    <w:abstractNumId w:val="434"/>
  </w:num>
  <w:num w:numId="325" w16cid:durableId="2006542253">
    <w:abstractNumId w:val="183"/>
  </w:num>
  <w:num w:numId="326" w16cid:durableId="885995803">
    <w:abstractNumId w:val="35"/>
  </w:num>
  <w:num w:numId="327" w16cid:durableId="2117753344">
    <w:abstractNumId w:val="232"/>
  </w:num>
  <w:num w:numId="328" w16cid:durableId="1902204237">
    <w:abstractNumId w:val="254"/>
  </w:num>
  <w:num w:numId="329" w16cid:durableId="574821178">
    <w:abstractNumId w:val="477"/>
  </w:num>
  <w:num w:numId="330" w16cid:durableId="1179614539">
    <w:abstractNumId w:val="476"/>
  </w:num>
  <w:num w:numId="331" w16cid:durableId="199442986">
    <w:abstractNumId w:val="41"/>
  </w:num>
  <w:num w:numId="332" w16cid:durableId="2020346950">
    <w:abstractNumId w:val="332"/>
  </w:num>
  <w:num w:numId="333" w16cid:durableId="2067293970">
    <w:abstractNumId w:val="136"/>
  </w:num>
  <w:num w:numId="334" w16cid:durableId="1932085199">
    <w:abstractNumId w:val="29"/>
  </w:num>
  <w:num w:numId="335" w16cid:durableId="1907255788">
    <w:abstractNumId w:val="356"/>
  </w:num>
  <w:num w:numId="336" w16cid:durableId="1196580616">
    <w:abstractNumId w:val="500"/>
  </w:num>
  <w:num w:numId="337" w16cid:durableId="1989749627">
    <w:abstractNumId w:val="59"/>
  </w:num>
  <w:num w:numId="338" w16cid:durableId="1053045564">
    <w:abstractNumId w:val="366"/>
  </w:num>
  <w:num w:numId="339" w16cid:durableId="1310162423">
    <w:abstractNumId w:val="177"/>
  </w:num>
  <w:num w:numId="340" w16cid:durableId="989869523">
    <w:abstractNumId w:val="403"/>
  </w:num>
  <w:num w:numId="341" w16cid:durableId="807630846">
    <w:abstractNumId w:val="433"/>
  </w:num>
  <w:num w:numId="342" w16cid:durableId="707098414">
    <w:abstractNumId w:val="270"/>
  </w:num>
  <w:num w:numId="343" w16cid:durableId="1691369509">
    <w:abstractNumId w:val="362"/>
  </w:num>
  <w:num w:numId="344" w16cid:durableId="350882156">
    <w:abstractNumId w:val="513"/>
  </w:num>
  <w:num w:numId="345" w16cid:durableId="815293581">
    <w:abstractNumId w:val="486"/>
  </w:num>
  <w:num w:numId="346" w16cid:durableId="983004726">
    <w:abstractNumId w:val="351"/>
  </w:num>
  <w:num w:numId="347" w16cid:durableId="1384645391">
    <w:abstractNumId w:val="512"/>
  </w:num>
  <w:num w:numId="348" w16cid:durableId="2067799555">
    <w:abstractNumId w:val="327"/>
  </w:num>
  <w:num w:numId="349" w16cid:durableId="394401132">
    <w:abstractNumId w:val="271"/>
  </w:num>
  <w:num w:numId="350" w16cid:durableId="2009093877">
    <w:abstractNumId w:val="262"/>
  </w:num>
  <w:num w:numId="351" w16cid:durableId="230698394">
    <w:abstractNumId w:val="196"/>
  </w:num>
  <w:num w:numId="352" w16cid:durableId="1879973757">
    <w:abstractNumId w:val="293"/>
  </w:num>
  <w:num w:numId="353" w16cid:durableId="884023179">
    <w:abstractNumId w:val="234"/>
  </w:num>
  <w:num w:numId="354" w16cid:durableId="668867505">
    <w:abstractNumId w:val="365"/>
  </w:num>
  <w:num w:numId="355" w16cid:durableId="629282450">
    <w:abstractNumId w:val="149"/>
  </w:num>
  <w:num w:numId="356" w16cid:durableId="124273957">
    <w:abstractNumId w:val="34"/>
  </w:num>
  <w:num w:numId="357" w16cid:durableId="722292810">
    <w:abstractNumId w:val="460"/>
  </w:num>
  <w:num w:numId="358" w16cid:durableId="239294048">
    <w:abstractNumId w:val="176"/>
  </w:num>
  <w:num w:numId="359" w16cid:durableId="1424104230">
    <w:abstractNumId w:val="352"/>
  </w:num>
  <w:num w:numId="360" w16cid:durableId="1036806543">
    <w:abstractNumId w:val="97"/>
  </w:num>
  <w:num w:numId="361" w16cid:durableId="1087994930">
    <w:abstractNumId w:val="203"/>
  </w:num>
  <w:num w:numId="362" w16cid:durableId="426848480">
    <w:abstractNumId w:val="558"/>
  </w:num>
  <w:num w:numId="363" w16cid:durableId="1491676583">
    <w:abstractNumId w:val="495"/>
  </w:num>
  <w:num w:numId="364" w16cid:durableId="2078745908">
    <w:abstractNumId w:val="5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55"/>
  </w:num>
  <w:num w:numId="366" w16cid:durableId="320502096">
    <w:abstractNumId w:val="57"/>
  </w:num>
  <w:num w:numId="367" w16cid:durableId="1904637711">
    <w:abstractNumId w:val="494"/>
  </w:num>
  <w:num w:numId="368" w16cid:durableId="1408528159">
    <w:abstractNumId w:val="525"/>
  </w:num>
  <w:num w:numId="369" w16cid:durableId="1045300863">
    <w:abstractNumId w:val="330"/>
  </w:num>
  <w:num w:numId="370" w16cid:durableId="2034259068">
    <w:abstractNumId w:val="132"/>
  </w:num>
  <w:num w:numId="371" w16cid:durableId="1773012890">
    <w:abstractNumId w:val="543"/>
  </w:num>
  <w:num w:numId="372" w16cid:durableId="1635984329">
    <w:abstractNumId w:val="286"/>
  </w:num>
  <w:num w:numId="373" w16cid:durableId="102266378">
    <w:abstractNumId w:val="269"/>
  </w:num>
  <w:num w:numId="374" w16cid:durableId="613484883">
    <w:abstractNumId w:val="79"/>
  </w:num>
  <w:num w:numId="375" w16cid:durableId="230313132">
    <w:abstractNumId w:val="398"/>
  </w:num>
  <w:num w:numId="376" w16cid:durableId="424613697">
    <w:abstractNumId w:val="17"/>
  </w:num>
  <w:num w:numId="377" w16cid:durableId="1538349773">
    <w:abstractNumId w:val="49"/>
  </w:num>
  <w:num w:numId="378" w16cid:durableId="851409407">
    <w:abstractNumId w:val="237"/>
  </w:num>
  <w:num w:numId="379" w16cid:durableId="2019311364">
    <w:abstractNumId w:val="405"/>
  </w:num>
  <w:num w:numId="380" w16cid:durableId="1110470953">
    <w:abstractNumId w:val="421"/>
  </w:num>
  <w:num w:numId="381" w16cid:durableId="1929382021">
    <w:abstractNumId w:val="157"/>
  </w:num>
  <w:num w:numId="382" w16cid:durableId="2053840965">
    <w:abstractNumId w:val="542"/>
  </w:num>
  <w:num w:numId="383" w16cid:durableId="674918415">
    <w:abstractNumId w:val="504"/>
  </w:num>
  <w:num w:numId="384" w16cid:durableId="1284506335">
    <w:abstractNumId w:val="217"/>
  </w:num>
  <w:num w:numId="385" w16cid:durableId="382213828">
    <w:abstractNumId w:val="503"/>
  </w:num>
  <w:num w:numId="386" w16cid:durableId="32774676">
    <w:abstractNumId w:val="151"/>
  </w:num>
  <w:num w:numId="387" w16cid:durableId="827019811">
    <w:abstractNumId w:val="119"/>
  </w:num>
  <w:num w:numId="388" w16cid:durableId="1348867789">
    <w:abstractNumId w:val="189"/>
  </w:num>
  <w:num w:numId="389" w16cid:durableId="1660113087">
    <w:abstractNumId w:val="75"/>
  </w:num>
  <w:num w:numId="390" w16cid:durableId="1956254272">
    <w:abstractNumId w:val="385"/>
  </w:num>
  <w:num w:numId="391" w16cid:durableId="1332486690">
    <w:abstractNumId w:val="514"/>
  </w:num>
  <w:num w:numId="392" w16cid:durableId="841316262">
    <w:abstractNumId w:val="74"/>
  </w:num>
  <w:num w:numId="393" w16cid:durableId="1966737380">
    <w:abstractNumId w:val="216"/>
  </w:num>
  <w:num w:numId="394" w16cid:durableId="1565678595">
    <w:abstractNumId w:val="235"/>
  </w:num>
  <w:num w:numId="395" w16cid:durableId="860819898">
    <w:abstractNumId w:val="236"/>
  </w:num>
  <w:num w:numId="396" w16cid:durableId="1017123386">
    <w:abstractNumId w:val="170"/>
  </w:num>
  <w:num w:numId="397" w16cid:durableId="1753231791">
    <w:abstractNumId w:val="47"/>
  </w:num>
  <w:num w:numId="398" w16cid:durableId="1117024646">
    <w:abstractNumId w:val="224"/>
  </w:num>
  <w:num w:numId="399" w16cid:durableId="1832870273">
    <w:abstractNumId w:val="299"/>
  </w:num>
  <w:num w:numId="400" w16cid:durableId="1414006605">
    <w:abstractNumId w:val="124"/>
  </w:num>
  <w:num w:numId="401" w16cid:durableId="1242060366">
    <w:abstractNumId w:val="107"/>
  </w:num>
  <w:num w:numId="402" w16cid:durableId="775716397">
    <w:abstractNumId w:val="26"/>
  </w:num>
  <w:num w:numId="403" w16cid:durableId="1601185752">
    <w:abstractNumId w:val="33"/>
  </w:num>
  <w:num w:numId="404" w16cid:durableId="1234782296">
    <w:abstractNumId w:val="416"/>
  </w:num>
  <w:num w:numId="405" w16cid:durableId="553732925">
    <w:abstractNumId w:val="411"/>
  </w:num>
  <w:num w:numId="406" w16cid:durableId="448747526">
    <w:abstractNumId w:val="518"/>
  </w:num>
  <w:num w:numId="407" w16cid:durableId="614292644">
    <w:abstractNumId w:val="475"/>
  </w:num>
  <w:num w:numId="408" w16cid:durableId="1475872672">
    <w:abstractNumId w:val="116"/>
  </w:num>
  <w:num w:numId="409" w16cid:durableId="1123574311">
    <w:abstractNumId w:val="161"/>
  </w:num>
  <w:num w:numId="410" w16cid:durableId="1330215139">
    <w:abstractNumId w:val="135"/>
  </w:num>
  <w:num w:numId="411" w16cid:durableId="1642689888">
    <w:abstractNumId w:val="264"/>
  </w:num>
  <w:num w:numId="412" w16cid:durableId="1095979250">
    <w:abstractNumId w:val="423"/>
  </w:num>
  <w:num w:numId="413" w16cid:durableId="638924060">
    <w:abstractNumId w:val="131"/>
  </w:num>
  <w:num w:numId="414" w16cid:durableId="698701871">
    <w:abstractNumId w:val="339"/>
  </w:num>
  <w:num w:numId="415" w16cid:durableId="1240555783">
    <w:abstractNumId w:val="273"/>
  </w:num>
  <w:num w:numId="416" w16cid:durableId="604925135">
    <w:abstractNumId w:val="311"/>
  </w:num>
  <w:num w:numId="417" w16cid:durableId="248392324">
    <w:abstractNumId w:val="429"/>
  </w:num>
  <w:num w:numId="418" w16cid:durableId="1398818836">
    <w:abstractNumId w:val="521"/>
  </w:num>
  <w:num w:numId="419" w16cid:durableId="1669822642">
    <w:abstractNumId w:val="325"/>
  </w:num>
  <w:num w:numId="420" w16cid:durableId="175265657">
    <w:abstractNumId w:val="579"/>
  </w:num>
  <w:num w:numId="421" w16cid:durableId="198015756">
    <w:abstractNumId w:val="84"/>
  </w:num>
  <w:num w:numId="422" w16cid:durableId="1626154712">
    <w:abstractNumId w:val="314"/>
  </w:num>
  <w:num w:numId="423" w16cid:durableId="1595818700">
    <w:abstractNumId w:val="489"/>
  </w:num>
  <w:num w:numId="424" w16cid:durableId="1170097270">
    <w:abstractNumId w:val="295"/>
  </w:num>
  <w:num w:numId="425" w16cid:durableId="453134165">
    <w:abstractNumId w:val="535"/>
  </w:num>
  <w:num w:numId="426" w16cid:durableId="1555046496">
    <w:abstractNumId w:val="307"/>
  </w:num>
  <w:num w:numId="427" w16cid:durableId="720397501">
    <w:abstractNumId w:val="359"/>
  </w:num>
  <w:num w:numId="428" w16cid:durableId="1877891307">
    <w:abstractNumId w:val="431"/>
  </w:num>
  <w:num w:numId="429" w16cid:durableId="1965185541">
    <w:abstractNumId w:val="329"/>
  </w:num>
  <w:num w:numId="430" w16cid:durableId="787116112">
    <w:abstractNumId w:val="23"/>
  </w:num>
  <w:num w:numId="431" w16cid:durableId="154033620">
    <w:abstractNumId w:val="238"/>
  </w:num>
  <w:num w:numId="432" w16cid:durableId="1223950936">
    <w:abstractNumId w:val="144"/>
  </w:num>
  <w:num w:numId="433" w16cid:durableId="463350767">
    <w:abstractNumId w:val="249"/>
  </w:num>
  <w:num w:numId="434" w16cid:durableId="783042159">
    <w:abstractNumId w:val="267"/>
  </w:num>
  <w:num w:numId="435" w16cid:durableId="1359501181">
    <w:abstractNumId w:val="179"/>
  </w:num>
  <w:num w:numId="436" w16cid:durableId="389504760">
    <w:abstractNumId w:val="275"/>
  </w:num>
  <w:num w:numId="437" w16cid:durableId="252665847">
    <w:abstractNumId w:val="172"/>
  </w:num>
  <w:num w:numId="438" w16cid:durableId="1680736917">
    <w:abstractNumId w:val="140"/>
  </w:num>
  <w:num w:numId="439" w16cid:durableId="1037047580">
    <w:abstractNumId w:val="274"/>
  </w:num>
  <w:num w:numId="440" w16cid:durableId="918447930">
    <w:abstractNumId w:val="425"/>
  </w:num>
  <w:num w:numId="441" w16cid:durableId="1775399033">
    <w:abstractNumId w:val="89"/>
  </w:num>
  <w:num w:numId="442" w16cid:durableId="819880742">
    <w:abstractNumId w:val="298"/>
  </w:num>
  <w:num w:numId="443" w16cid:durableId="1700009818">
    <w:abstractNumId w:val="530"/>
  </w:num>
  <w:num w:numId="444" w16cid:durableId="298342248">
    <w:abstractNumId w:val="222"/>
  </w:num>
  <w:num w:numId="445" w16cid:durableId="1873111766">
    <w:abstractNumId w:val="64"/>
  </w:num>
  <w:num w:numId="446" w16cid:durableId="1946843347">
    <w:abstractNumId w:val="268"/>
  </w:num>
  <w:num w:numId="447" w16cid:durableId="2032488500">
    <w:abstractNumId w:val="199"/>
  </w:num>
  <w:num w:numId="448" w16cid:durableId="871764554">
    <w:abstractNumId w:val="56"/>
  </w:num>
  <w:num w:numId="449" w16cid:durableId="1575775965">
    <w:abstractNumId w:val="77"/>
  </w:num>
  <w:num w:numId="450" w16cid:durableId="1565994541">
    <w:abstractNumId w:val="422"/>
  </w:num>
  <w:num w:numId="451" w16cid:durableId="846209472">
    <w:abstractNumId w:val="211"/>
  </w:num>
  <w:num w:numId="452" w16cid:durableId="11535697">
    <w:abstractNumId w:val="171"/>
  </w:num>
  <w:num w:numId="453" w16cid:durableId="522862924">
    <w:abstractNumId w:val="201"/>
  </w:num>
  <w:num w:numId="454" w16cid:durableId="1015111580">
    <w:abstractNumId w:val="367"/>
  </w:num>
  <w:num w:numId="455" w16cid:durableId="799423011">
    <w:abstractNumId w:val="198"/>
  </w:num>
  <w:num w:numId="456" w16cid:durableId="15618604">
    <w:abstractNumId w:val="169"/>
  </w:num>
  <w:num w:numId="457" w16cid:durableId="819420735">
    <w:abstractNumId w:val="375"/>
  </w:num>
  <w:num w:numId="458" w16cid:durableId="1345479104">
    <w:abstractNumId w:val="392"/>
  </w:num>
  <w:num w:numId="459" w16cid:durableId="1230073011">
    <w:abstractNumId w:val="291"/>
  </w:num>
  <w:num w:numId="460" w16cid:durableId="1700425669">
    <w:abstractNumId w:val="228"/>
  </w:num>
  <w:num w:numId="461" w16cid:durableId="905380769">
    <w:abstractNumId w:val="102"/>
  </w:num>
  <w:num w:numId="462" w16cid:durableId="1767730749">
    <w:abstractNumId w:val="202"/>
  </w:num>
  <w:num w:numId="463" w16cid:durableId="1497382794">
    <w:abstractNumId w:val="344"/>
  </w:num>
  <w:num w:numId="464" w16cid:durableId="1336417320">
    <w:abstractNumId w:val="215"/>
  </w:num>
  <w:num w:numId="465" w16cid:durableId="1802073551">
    <w:abstractNumId w:val="459"/>
  </w:num>
  <w:num w:numId="466" w16cid:durableId="1579173828">
    <w:abstractNumId w:val="240"/>
  </w:num>
  <w:num w:numId="467" w16cid:durableId="1833446272">
    <w:abstractNumId w:val="321"/>
  </w:num>
  <w:num w:numId="468" w16cid:durableId="2028211297">
    <w:abstractNumId w:val="437"/>
  </w:num>
  <w:num w:numId="469" w16cid:durableId="283081771">
    <w:abstractNumId w:val="567"/>
  </w:num>
  <w:num w:numId="470" w16cid:durableId="1410270247">
    <w:abstractNumId w:val="323"/>
  </w:num>
  <w:num w:numId="471" w16cid:durableId="139159265">
    <w:abstractNumId w:val="537"/>
  </w:num>
  <w:num w:numId="472" w16cid:durableId="855458048">
    <w:abstractNumId w:val="182"/>
  </w:num>
  <w:num w:numId="473" w16cid:durableId="1325014762">
    <w:abstractNumId w:val="391"/>
  </w:num>
  <w:num w:numId="474" w16cid:durableId="1045720421">
    <w:abstractNumId w:val="315"/>
  </w:num>
  <w:num w:numId="475" w16cid:durableId="379790948">
    <w:abstractNumId w:val="363"/>
  </w:num>
  <w:num w:numId="476" w16cid:durableId="673462588">
    <w:abstractNumId w:val="167"/>
  </w:num>
  <w:num w:numId="477" w16cid:durableId="640959274">
    <w:abstractNumId w:val="292"/>
  </w:num>
  <w:num w:numId="478" w16cid:durableId="1489901410">
    <w:abstractNumId w:val="55"/>
  </w:num>
  <w:num w:numId="479" w16cid:durableId="1824345817">
    <w:abstractNumId w:val="284"/>
  </w:num>
  <w:num w:numId="480" w16cid:durableId="106393709">
    <w:abstractNumId w:val="502"/>
  </w:num>
  <w:num w:numId="481" w16cid:durableId="1856648545">
    <w:abstractNumId w:val="322"/>
  </w:num>
  <w:num w:numId="482" w16cid:durableId="130442244">
    <w:abstractNumId w:val="406"/>
  </w:num>
  <w:num w:numId="483" w16cid:durableId="481777217">
    <w:abstractNumId w:val="277"/>
  </w:num>
  <w:num w:numId="484" w16cid:durableId="20983644">
    <w:abstractNumId w:val="552"/>
  </w:num>
  <w:num w:numId="485" w16cid:durableId="481820745">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87"/>
  </w:num>
  <w:num w:numId="487" w16cid:durableId="1818379561">
    <w:abstractNumId w:val="343"/>
  </w:num>
  <w:num w:numId="488" w16cid:durableId="288978121">
    <w:abstractNumId w:val="294"/>
  </w:num>
  <w:num w:numId="489" w16cid:durableId="661393226">
    <w:abstractNumId w:val="32"/>
  </w:num>
  <w:num w:numId="490" w16cid:durableId="1444574069">
    <w:abstractNumId w:val="577"/>
  </w:num>
  <w:num w:numId="491" w16cid:durableId="719473955">
    <w:abstractNumId w:val="114"/>
  </w:num>
  <w:num w:numId="492" w16cid:durableId="118304007">
    <w:abstractNumId w:val="554"/>
  </w:num>
  <w:num w:numId="493" w16cid:durableId="414938473">
    <w:abstractNumId w:val="570"/>
  </w:num>
  <w:num w:numId="494" w16cid:durableId="319240864">
    <w:abstractNumId w:val="308"/>
  </w:num>
  <w:num w:numId="495" w16cid:durableId="1488279507">
    <w:abstractNumId w:val="24"/>
  </w:num>
  <w:num w:numId="496" w16cid:durableId="2033455887">
    <w:abstractNumId w:val="239"/>
  </w:num>
  <w:num w:numId="497" w16cid:durableId="1589804943">
    <w:abstractNumId w:val="219"/>
  </w:num>
  <w:num w:numId="498" w16cid:durableId="1978145182">
    <w:abstractNumId w:val="90"/>
  </w:num>
  <w:num w:numId="499" w16cid:durableId="34547578">
    <w:abstractNumId w:val="394"/>
  </w:num>
  <w:num w:numId="500" w16cid:durableId="550649291">
    <w:abstractNumId w:val="496"/>
  </w:num>
  <w:num w:numId="501" w16cid:durableId="1353070174">
    <w:abstractNumId w:val="191"/>
  </w:num>
  <w:num w:numId="502" w16cid:durableId="1606769299">
    <w:abstractNumId w:val="396"/>
  </w:num>
  <w:num w:numId="503" w16cid:durableId="294608803">
    <w:abstractNumId w:val="583"/>
  </w:num>
  <w:num w:numId="504" w16cid:durableId="748770163">
    <w:abstractNumId w:val="485"/>
  </w:num>
  <w:num w:numId="505" w16cid:durableId="771900044">
    <w:abstractNumId w:val="541"/>
  </w:num>
  <w:num w:numId="506" w16cid:durableId="850798607">
    <w:abstractNumId w:val="19"/>
  </w:num>
  <w:num w:numId="507" w16cid:durableId="229656527">
    <w:abstractNumId w:val="40"/>
  </w:num>
  <w:num w:numId="508" w16cid:durableId="766729416">
    <w:abstractNumId w:val="426"/>
  </w:num>
  <w:num w:numId="509" w16cid:durableId="651759198">
    <w:abstractNumId w:val="38"/>
  </w:num>
  <w:num w:numId="510" w16cid:durableId="1470124445">
    <w:abstractNumId w:val="458"/>
  </w:num>
  <w:num w:numId="511" w16cid:durableId="766732113">
    <w:abstractNumId w:val="519"/>
  </w:num>
  <w:num w:numId="512" w16cid:durableId="1845826702">
    <w:abstractNumId w:val="479"/>
  </w:num>
  <w:num w:numId="513" w16cid:durableId="987787151">
    <w:abstractNumId w:val="106"/>
  </w:num>
  <w:num w:numId="514" w16cid:durableId="374545944">
    <w:abstractNumId w:val="163"/>
  </w:num>
  <w:num w:numId="515" w16cid:durableId="1886987273">
    <w:abstractNumId w:val="573"/>
  </w:num>
  <w:num w:numId="516" w16cid:durableId="1013453203">
    <w:abstractNumId w:val="46"/>
  </w:num>
  <w:num w:numId="517" w16cid:durableId="1964536691">
    <w:abstractNumId w:val="388"/>
  </w:num>
  <w:num w:numId="518" w16cid:durableId="353311074">
    <w:abstractNumId w:val="168"/>
  </w:num>
  <w:num w:numId="519" w16cid:durableId="764346981">
    <w:abstractNumId w:val="328"/>
  </w:num>
  <w:num w:numId="520" w16cid:durableId="718627705">
    <w:abstractNumId w:val="63"/>
  </w:num>
  <w:num w:numId="521" w16cid:durableId="1857965654">
    <w:abstractNumId w:val="159"/>
  </w:num>
  <w:num w:numId="522" w16cid:durableId="643583972">
    <w:abstractNumId w:val="253"/>
  </w:num>
  <w:num w:numId="523" w16cid:durableId="1782727565">
    <w:abstractNumId w:val="354"/>
  </w:num>
  <w:num w:numId="524" w16cid:durableId="1326124805">
    <w:abstractNumId w:val="491"/>
  </w:num>
  <w:num w:numId="525" w16cid:durableId="1582447736">
    <w:abstractNumId w:val="48"/>
  </w:num>
  <w:num w:numId="526" w16cid:durableId="84109107">
    <w:abstractNumId w:val="115"/>
  </w:num>
  <w:num w:numId="527" w16cid:durableId="820728933">
    <w:abstractNumId w:val="242"/>
  </w:num>
  <w:num w:numId="528" w16cid:durableId="1992712277">
    <w:abstractNumId w:val="83"/>
  </w:num>
  <w:num w:numId="529" w16cid:durableId="1955168231">
    <w:abstractNumId w:val="457"/>
  </w:num>
  <w:num w:numId="530" w16cid:durableId="507062780">
    <w:abstractNumId w:val="67"/>
  </w:num>
  <w:num w:numId="531" w16cid:durableId="1550221278">
    <w:abstractNumId w:val="389"/>
  </w:num>
  <w:num w:numId="532" w16cid:durableId="846289232">
    <w:abstractNumId w:val="304"/>
  </w:num>
  <w:num w:numId="533" w16cid:durableId="132913626">
    <w:abstractNumId w:val="200"/>
  </w:num>
  <w:num w:numId="534" w16cid:durableId="483083469">
    <w:abstractNumId w:val="572"/>
  </w:num>
  <w:num w:numId="535" w16cid:durableId="1093470922">
    <w:abstractNumId w:val="229"/>
  </w:num>
  <w:num w:numId="536" w16cid:durableId="350106996">
    <w:abstractNumId w:val="454"/>
  </w:num>
  <w:num w:numId="537" w16cid:durableId="1907035183">
    <w:abstractNumId w:val="164"/>
  </w:num>
  <w:num w:numId="538" w16cid:durableId="445319976">
    <w:abstractNumId w:val="427"/>
  </w:num>
  <w:num w:numId="539" w16cid:durableId="762533392">
    <w:abstractNumId w:val="281"/>
  </w:num>
  <w:num w:numId="540" w16cid:durableId="1939871864">
    <w:abstractNumId w:val="373"/>
  </w:num>
  <w:num w:numId="541" w16cid:durableId="1564873978">
    <w:abstractNumId w:val="407"/>
  </w:num>
  <w:num w:numId="542" w16cid:durableId="1886024838">
    <w:abstractNumId w:val="582"/>
  </w:num>
  <w:num w:numId="543" w16cid:durableId="1861551555">
    <w:abstractNumId w:val="244"/>
  </w:num>
  <w:num w:numId="544" w16cid:durableId="1494293808">
    <w:abstractNumId w:val="186"/>
  </w:num>
  <w:num w:numId="545" w16cid:durableId="1999529729">
    <w:abstractNumId w:val="147"/>
  </w:num>
  <w:num w:numId="546" w16cid:durableId="1559052145">
    <w:abstractNumId w:val="71"/>
  </w:num>
  <w:num w:numId="547" w16cid:durableId="1183399646">
    <w:abstractNumId w:val="205"/>
  </w:num>
  <w:num w:numId="548" w16cid:durableId="608901166">
    <w:abstractNumId w:val="98"/>
  </w:num>
  <w:num w:numId="549" w16cid:durableId="1189683249">
    <w:abstractNumId w:val="448"/>
  </w:num>
  <w:num w:numId="550" w16cid:durableId="1657025796">
    <w:abstractNumId w:val="374"/>
  </w:num>
  <w:num w:numId="551" w16cid:durableId="311562927">
    <w:abstractNumId w:val="306"/>
  </w:num>
  <w:num w:numId="552" w16cid:durableId="1075585992">
    <w:abstractNumId w:val="345"/>
  </w:num>
  <w:num w:numId="553" w16cid:durableId="1937051466">
    <w:abstractNumId w:val="88"/>
  </w:num>
  <w:num w:numId="554" w16cid:durableId="1171676662">
    <w:abstractNumId w:val="50"/>
  </w:num>
  <w:num w:numId="555" w16cid:durableId="792821377">
    <w:abstractNumId w:val="473"/>
  </w:num>
  <w:num w:numId="556" w16cid:durableId="19541707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647708886">
    <w:abstractNumId w:val="319"/>
  </w:num>
  <w:num w:numId="558" w16cid:durableId="1333030192">
    <w:abstractNumId w:val="265"/>
  </w:num>
  <w:num w:numId="559" w16cid:durableId="1802966209">
    <w:abstractNumId w:val="522"/>
  </w:num>
  <w:num w:numId="560" w16cid:durableId="762529893">
    <w:abstractNumId w:val="210"/>
  </w:num>
  <w:num w:numId="561" w16cid:durableId="175270245">
    <w:abstractNumId w:val="3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132404979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1081827411">
    <w:abstractNumId w:val="2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47018172">
    <w:abstractNumId w:val="81"/>
  </w:num>
  <w:num w:numId="565" w16cid:durableId="1951469931">
    <w:abstractNumId w:val="510"/>
  </w:num>
  <w:num w:numId="566" w16cid:durableId="169875168">
    <w:abstractNumId w:val="531"/>
  </w:num>
  <w:num w:numId="567" w16cid:durableId="993338037">
    <w:abstractNumId w:val="68"/>
  </w:num>
  <w:num w:numId="568" w16cid:durableId="1588735527">
    <w:abstractNumId w:val="30"/>
  </w:num>
  <w:num w:numId="569" w16cid:durableId="950745311">
    <w:abstractNumId w:val="584"/>
  </w:num>
  <w:num w:numId="570" w16cid:durableId="1061170493">
    <w:abstractNumId w:val="93"/>
  </w:num>
  <w:num w:numId="571" w16cid:durableId="1800949573">
    <w:abstractNumId w:val="43"/>
  </w:num>
  <w:num w:numId="572" w16cid:durableId="949707795">
    <w:abstractNumId w:val="181"/>
  </w:num>
  <w:num w:numId="573" w16cid:durableId="1984263193">
    <w:abstractNumId w:val="498"/>
  </w:num>
  <w:num w:numId="574" w16cid:durableId="596910447">
    <w:abstractNumId w:val="51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579565992">
    <w:abstractNumId w:val="484"/>
  </w:num>
  <w:num w:numId="576" w16cid:durableId="2129932505">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129635118">
    <w:abstractNumId w:val="488"/>
  </w:num>
  <w:num w:numId="578" w16cid:durableId="1786729461">
    <w:abstractNumId w:val="334"/>
  </w:num>
  <w:num w:numId="579" w16cid:durableId="18552197">
    <w:abstractNumId w:val="467"/>
  </w:num>
  <w:num w:numId="580" w16cid:durableId="1083185358">
    <w:abstractNumId w:val="301"/>
  </w:num>
  <w:num w:numId="581" w16cid:durableId="1029985095">
    <w:abstractNumId w:val="412"/>
  </w:num>
  <w:num w:numId="582" w16cid:durableId="1185830358">
    <w:abstractNumId w:val="318"/>
  </w:num>
  <w:num w:numId="583" w16cid:durableId="412120814">
    <w:abstractNumId w:val="160"/>
  </w:num>
  <w:num w:numId="584" w16cid:durableId="1705247135">
    <w:abstractNumId w:val="409"/>
  </w:num>
  <w:num w:numId="585" w16cid:durableId="1764840006">
    <w:abstractNumId w:val="256"/>
  </w:num>
  <w:num w:numId="586" w16cid:durableId="925769193">
    <w:abstractNumId w:val="511"/>
  </w:num>
  <w:num w:numId="587" w16cid:durableId="673992895">
    <w:abstractNumId w:val="248"/>
  </w:num>
  <w:num w:numId="588" w16cid:durableId="1397388472">
    <w:abstractNumId w:val="18"/>
  </w:num>
  <w:num w:numId="589" w16cid:durableId="1305356270">
    <w:abstractNumId w:val="42"/>
  </w:num>
  <w:num w:numId="590" w16cid:durableId="2074229766">
    <w:abstractNumId w:val="129"/>
  </w:num>
  <w:num w:numId="591" w16cid:durableId="1573587103">
    <w:abstractNumId w:val="516"/>
  </w:num>
  <w:num w:numId="592" w16cid:durableId="2029796992">
    <w:abstractNumId w:val="538"/>
  </w:num>
  <w:num w:numId="593" w16cid:durableId="1717582417">
    <w:abstractNumId w:val="446"/>
  </w:num>
  <w:num w:numId="594" w16cid:durableId="694309585">
    <w:abstractNumId w:val="52"/>
  </w:num>
  <w:num w:numId="595" w16cid:durableId="102000392">
    <w:abstractNumId w:val="490"/>
  </w:num>
  <w:num w:numId="596" w16cid:durableId="1339886844">
    <w:abstractNumId w:val="551"/>
  </w:num>
  <w:num w:numId="597" w16cid:durableId="112486435">
    <w:abstractNumId w:val="402"/>
  </w:num>
  <w:num w:numId="598" w16cid:durableId="927233509">
    <w:abstractNumId w:val="456"/>
  </w:num>
  <w:num w:numId="599" w16cid:durableId="1852135561">
    <w:abstractNumId w:val="208"/>
  </w:num>
  <w:num w:numId="600" w16cid:durableId="1991250913">
    <w:abstractNumId w:val="341"/>
  </w:num>
  <w:num w:numId="601" w16cid:durableId="1108622720">
    <w:abstractNumId w:val="4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3797D"/>
    <w:rsid w:val="00042ABA"/>
    <w:rsid w:val="00053696"/>
    <w:rsid w:val="00066B7F"/>
    <w:rsid w:val="00070F13"/>
    <w:rsid w:val="000816DD"/>
    <w:rsid w:val="000913F3"/>
    <w:rsid w:val="000A4321"/>
    <w:rsid w:val="000C30E6"/>
    <w:rsid w:val="000C5C84"/>
    <w:rsid w:val="000D6EF0"/>
    <w:rsid w:val="000E4932"/>
    <w:rsid w:val="000E5E00"/>
    <w:rsid w:val="000F064F"/>
    <w:rsid w:val="000F3532"/>
    <w:rsid w:val="000F648F"/>
    <w:rsid w:val="00110404"/>
    <w:rsid w:val="00146368"/>
    <w:rsid w:val="0016390F"/>
    <w:rsid w:val="00170D10"/>
    <w:rsid w:val="00171ED5"/>
    <w:rsid w:val="00181DA7"/>
    <w:rsid w:val="00186B9A"/>
    <w:rsid w:val="00195529"/>
    <w:rsid w:val="001A651D"/>
    <w:rsid w:val="001C6EE7"/>
    <w:rsid w:val="001D16C2"/>
    <w:rsid w:val="001D4371"/>
    <w:rsid w:val="001E3705"/>
    <w:rsid w:val="001E64A8"/>
    <w:rsid w:val="001F3B06"/>
    <w:rsid w:val="00211276"/>
    <w:rsid w:val="002127C7"/>
    <w:rsid w:val="00230679"/>
    <w:rsid w:val="00236680"/>
    <w:rsid w:val="002407EB"/>
    <w:rsid w:val="00244740"/>
    <w:rsid w:val="00247FFE"/>
    <w:rsid w:val="002601ED"/>
    <w:rsid w:val="002603EE"/>
    <w:rsid w:val="00266104"/>
    <w:rsid w:val="00271B0D"/>
    <w:rsid w:val="00284881"/>
    <w:rsid w:val="002901F6"/>
    <w:rsid w:val="00293B76"/>
    <w:rsid w:val="002965C5"/>
    <w:rsid w:val="002A6C07"/>
    <w:rsid w:val="002C31D0"/>
    <w:rsid w:val="002C321A"/>
    <w:rsid w:val="002C7834"/>
    <w:rsid w:val="002D3B1E"/>
    <w:rsid w:val="002D430A"/>
    <w:rsid w:val="002D7340"/>
    <w:rsid w:val="002E7315"/>
    <w:rsid w:val="002F1A6E"/>
    <w:rsid w:val="002F30C4"/>
    <w:rsid w:val="002F78A9"/>
    <w:rsid w:val="00300ED8"/>
    <w:rsid w:val="0030296C"/>
    <w:rsid w:val="0031351B"/>
    <w:rsid w:val="00331F94"/>
    <w:rsid w:val="0035510C"/>
    <w:rsid w:val="003653CF"/>
    <w:rsid w:val="00367ED9"/>
    <w:rsid w:val="00375E5B"/>
    <w:rsid w:val="00377322"/>
    <w:rsid w:val="00390B41"/>
    <w:rsid w:val="003A4605"/>
    <w:rsid w:val="003B5C13"/>
    <w:rsid w:val="003D7DD7"/>
    <w:rsid w:val="003E0476"/>
    <w:rsid w:val="003E35D7"/>
    <w:rsid w:val="003E441B"/>
    <w:rsid w:val="00405C13"/>
    <w:rsid w:val="0042067E"/>
    <w:rsid w:val="00422A5D"/>
    <w:rsid w:val="00423433"/>
    <w:rsid w:val="0042727C"/>
    <w:rsid w:val="0044216C"/>
    <w:rsid w:val="004733AE"/>
    <w:rsid w:val="00474F7E"/>
    <w:rsid w:val="004838FC"/>
    <w:rsid w:val="00492A2C"/>
    <w:rsid w:val="004B192C"/>
    <w:rsid w:val="004C5856"/>
    <w:rsid w:val="004C69C5"/>
    <w:rsid w:val="004D131E"/>
    <w:rsid w:val="004F5E07"/>
    <w:rsid w:val="005034DA"/>
    <w:rsid w:val="00507900"/>
    <w:rsid w:val="005109A9"/>
    <w:rsid w:val="00514CA6"/>
    <w:rsid w:val="00527F21"/>
    <w:rsid w:val="00531378"/>
    <w:rsid w:val="005468BC"/>
    <w:rsid w:val="00552B77"/>
    <w:rsid w:val="00562C5D"/>
    <w:rsid w:val="0056500E"/>
    <w:rsid w:val="00574048"/>
    <w:rsid w:val="00577254"/>
    <w:rsid w:val="00580632"/>
    <w:rsid w:val="00580846"/>
    <w:rsid w:val="00586059"/>
    <w:rsid w:val="00593D6F"/>
    <w:rsid w:val="005A68D9"/>
    <w:rsid w:val="005B5591"/>
    <w:rsid w:val="005C3D0E"/>
    <w:rsid w:val="005D382C"/>
    <w:rsid w:val="005E5FA3"/>
    <w:rsid w:val="005F1CAF"/>
    <w:rsid w:val="005F1D96"/>
    <w:rsid w:val="00600980"/>
    <w:rsid w:val="0061038C"/>
    <w:rsid w:val="00616833"/>
    <w:rsid w:val="00637664"/>
    <w:rsid w:val="00641A30"/>
    <w:rsid w:val="00641E85"/>
    <w:rsid w:val="00645AD4"/>
    <w:rsid w:val="00652717"/>
    <w:rsid w:val="00652D3C"/>
    <w:rsid w:val="00666AE7"/>
    <w:rsid w:val="00673BEF"/>
    <w:rsid w:val="00674EC9"/>
    <w:rsid w:val="006819D0"/>
    <w:rsid w:val="006838E0"/>
    <w:rsid w:val="0069269C"/>
    <w:rsid w:val="00696821"/>
    <w:rsid w:val="006A7044"/>
    <w:rsid w:val="006B2B7B"/>
    <w:rsid w:val="006C312B"/>
    <w:rsid w:val="006D611D"/>
    <w:rsid w:val="00702CB2"/>
    <w:rsid w:val="00714F33"/>
    <w:rsid w:val="007177C9"/>
    <w:rsid w:val="00725B1E"/>
    <w:rsid w:val="00733935"/>
    <w:rsid w:val="00756976"/>
    <w:rsid w:val="00760982"/>
    <w:rsid w:val="00770144"/>
    <w:rsid w:val="0077677C"/>
    <w:rsid w:val="00781639"/>
    <w:rsid w:val="00783D8F"/>
    <w:rsid w:val="007909C7"/>
    <w:rsid w:val="00790AA7"/>
    <w:rsid w:val="00790ED9"/>
    <w:rsid w:val="00794D32"/>
    <w:rsid w:val="0079515A"/>
    <w:rsid w:val="00795903"/>
    <w:rsid w:val="007A1CD5"/>
    <w:rsid w:val="007B166F"/>
    <w:rsid w:val="007B4BD4"/>
    <w:rsid w:val="007B511B"/>
    <w:rsid w:val="007B5FCD"/>
    <w:rsid w:val="007C0B10"/>
    <w:rsid w:val="007C3563"/>
    <w:rsid w:val="007C435E"/>
    <w:rsid w:val="007E0843"/>
    <w:rsid w:val="007E354E"/>
    <w:rsid w:val="007E7646"/>
    <w:rsid w:val="007E7E27"/>
    <w:rsid w:val="007F7802"/>
    <w:rsid w:val="00813A05"/>
    <w:rsid w:val="00816F80"/>
    <w:rsid w:val="0081722B"/>
    <w:rsid w:val="0081760E"/>
    <w:rsid w:val="00817736"/>
    <w:rsid w:val="00817AF0"/>
    <w:rsid w:val="00817F00"/>
    <w:rsid w:val="00822FB6"/>
    <w:rsid w:val="00832AB0"/>
    <w:rsid w:val="008350EB"/>
    <w:rsid w:val="00837C59"/>
    <w:rsid w:val="008421E0"/>
    <w:rsid w:val="008601F5"/>
    <w:rsid w:val="008736F2"/>
    <w:rsid w:val="00887032"/>
    <w:rsid w:val="00890573"/>
    <w:rsid w:val="0089057F"/>
    <w:rsid w:val="0089142A"/>
    <w:rsid w:val="00892D10"/>
    <w:rsid w:val="008B6AB5"/>
    <w:rsid w:val="008C489D"/>
    <w:rsid w:val="008C72CF"/>
    <w:rsid w:val="008D365E"/>
    <w:rsid w:val="008E0180"/>
    <w:rsid w:val="008F26C1"/>
    <w:rsid w:val="00904F4B"/>
    <w:rsid w:val="00906A69"/>
    <w:rsid w:val="009079EA"/>
    <w:rsid w:val="009103F1"/>
    <w:rsid w:val="009118BD"/>
    <w:rsid w:val="00922008"/>
    <w:rsid w:val="00923384"/>
    <w:rsid w:val="009265DE"/>
    <w:rsid w:val="00932C96"/>
    <w:rsid w:val="00934A98"/>
    <w:rsid w:val="00936EAB"/>
    <w:rsid w:val="00946A3D"/>
    <w:rsid w:val="009500AF"/>
    <w:rsid w:val="00953C89"/>
    <w:rsid w:val="00965DA6"/>
    <w:rsid w:val="0097430F"/>
    <w:rsid w:val="009803FA"/>
    <w:rsid w:val="009B7878"/>
    <w:rsid w:val="009C7DED"/>
    <w:rsid w:val="009D4AC5"/>
    <w:rsid w:val="009D5D91"/>
    <w:rsid w:val="009E2B6C"/>
    <w:rsid w:val="009F768E"/>
    <w:rsid w:val="00A145B3"/>
    <w:rsid w:val="00A157B8"/>
    <w:rsid w:val="00A34DD5"/>
    <w:rsid w:val="00A429D2"/>
    <w:rsid w:val="00A66ACA"/>
    <w:rsid w:val="00A71112"/>
    <w:rsid w:val="00A73FD5"/>
    <w:rsid w:val="00A904C6"/>
    <w:rsid w:val="00A9240D"/>
    <w:rsid w:val="00A92823"/>
    <w:rsid w:val="00A93F18"/>
    <w:rsid w:val="00A96A96"/>
    <w:rsid w:val="00AA00D3"/>
    <w:rsid w:val="00AA5C18"/>
    <w:rsid w:val="00AB180A"/>
    <w:rsid w:val="00AB22BD"/>
    <w:rsid w:val="00AB4B00"/>
    <w:rsid w:val="00AB7B99"/>
    <w:rsid w:val="00AC1637"/>
    <w:rsid w:val="00AC2A6D"/>
    <w:rsid w:val="00AD3101"/>
    <w:rsid w:val="00AD5372"/>
    <w:rsid w:val="00AF501D"/>
    <w:rsid w:val="00B34434"/>
    <w:rsid w:val="00B45979"/>
    <w:rsid w:val="00B52F83"/>
    <w:rsid w:val="00B659CB"/>
    <w:rsid w:val="00B723AF"/>
    <w:rsid w:val="00B876E6"/>
    <w:rsid w:val="00B959A5"/>
    <w:rsid w:val="00BA7261"/>
    <w:rsid w:val="00BB2B37"/>
    <w:rsid w:val="00BC025F"/>
    <w:rsid w:val="00BC5794"/>
    <w:rsid w:val="00BD06DC"/>
    <w:rsid w:val="00BD4843"/>
    <w:rsid w:val="00C01A5F"/>
    <w:rsid w:val="00C217BF"/>
    <w:rsid w:val="00C331AC"/>
    <w:rsid w:val="00C410CC"/>
    <w:rsid w:val="00C61814"/>
    <w:rsid w:val="00C73F95"/>
    <w:rsid w:val="00C815AF"/>
    <w:rsid w:val="00CA4636"/>
    <w:rsid w:val="00CA6312"/>
    <w:rsid w:val="00CB5002"/>
    <w:rsid w:val="00CD0EB3"/>
    <w:rsid w:val="00CD354D"/>
    <w:rsid w:val="00CE0FC8"/>
    <w:rsid w:val="00CE3E15"/>
    <w:rsid w:val="00CF5746"/>
    <w:rsid w:val="00CF5864"/>
    <w:rsid w:val="00CF6E95"/>
    <w:rsid w:val="00D01AE9"/>
    <w:rsid w:val="00D32016"/>
    <w:rsid w:val="00D3350E"/>
    <w:rsid w:val="00D33929"/>
    <w:rsid w:val="00D342D4"/>
    <w:rsid w:val="00D40F52"/>
    <w:rsid w:val="00D518DE"/>
    <w:rsid w:val="00D550B6"/>
    <w:rsid w:val="00D62B37"/>
    <w:rsid w:val="00D717FD"/>
    <w:rsid w:val="00D7544C"/>
    <w:rsid w:val="00D80341"/>
    <w:rsid w:val="00D819D9"/>
    <w:rsid w:val="00D8371E"/>
    <w:rsid w:val="00D914C4"/>
    <w:rsid w:val="00DC4B6E"/>
    <w:rsid w:val="00DD34A7"/>
    <w:rsid w:val="00DD399D"/>
    <w:rsid w:val="00DD7365"/>
    <w:rsid w:val="00DF430C"/>
    <w:rsid w:val="00E01FE5"/>
    <w:rsid w:val="00E05E1F"/>
    <w:rsid w:val="00E106AD"/>
    <w:rsid w:val="00E114D1"/>
    <w:rsid w:val="00E44B65"/>
    <w:rsid w:val="00E45E13"/>
    <w:rsid w:val="00E5254B"/>
    <w:rsid w:val="00E60D58"/>
    <w:rsid w:val="00E61E80"/>
    <w:rsid w:val="00E705F1"/>
    <w:rsid w:val="00E732C3"/>
    <w:rsid w:val="00E75945"/>
    <w:rsid w:val="00E83A6C"/>
    <w:rsid w:val="00E83CD4"/>
    <w:rsid w:val="00E85A1D"/>
    <w:rsid w:val="00E9475A"/>
    <w:rsid w:val="00E9475D"/>
    <w:rsid w:val="00EA0B3D"/>
    <w:rsid w:val="00ED0725"/>
    <w:rsid w:val="00EF298C"/>
    <w:rsid w:val="00EF3C43"/>
    <w:rsid w:val="00F06CE8"/>
    <w:rsid w:val="00F06D4C"/>
    <w:rsid w:val="00F10966"/>
    <w:rsid w:val="00F2067B"/>
    <w:rsid w:val="00F2191B"/>
    <w:rsid w:val="00F240DB"/>
    <w:rsid w:val="00F31142"/>
    <w:rsid w:val="00F3630D"/>
    <w:rsid w:val="00F37527"/>
    <w:rsid w:val="00F42302"/>
    <w:rsid w:val="00F54549"/>
    <w:rsid w:val="00F737B5"/>
    <w:rsid w:val="00F92343"/>
    <w:rsid w:val="00FA7685"/>
    <w:rsid w:val="00FC7AC5"/>
    <w:rsid w:val="00FD132A"/>
    <w:rsid w:val="00FD4C06"/>
    <w:rsid w:val="00FE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14CA6"/>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autoRedefine/>
    <w:unhideWhenUsed/>
    <w:qFormat/>
    <w:rsid w:val="00AC2A6D"/>
    <w:pPr>
      <w:keepNext/>
      <w:keepLines/>
      <w:spacing w:before="160" w:after="80"/>
      <w:jc w:val="center"/>
      <w:outlineLvl w:val="2"/>
    </w:pPr>
    <w:rPr>
      <w:rFonts w:ascii="Arial" w:eastAsia="Times New Roman" w:hAnsi="Arial" w:cstheme="majorBidi"/>
      <w:b/>
      <w:color w:val="000000" w:themeColor="text1"/>
      <w:sz w:val="28"/>
      <w:szCs w:val="28"/>
      <w:lang w:eastAsia="it-IT"/>
    </w:rPr>
  </w:style>
  <w:style w:type="paragraph" w:styleId="Titolo4">
    <w:name w:val="heading 4"/>
    <w:basedOn w:val="Normale"/>
    <w:next w:val="Normale"/>
    <w:link w:val="Titolo4Carattere"/>
    <w:uiPriority w:val="9"/>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14CA6"/>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AC2A6D"/>
    <w:rPr>
      <w:rFonts w:ascii="Arial" w:eastAsia="Times New Roman" w:hAnsi="Arial" w:cstheme="majorBidi"/>
      <w:b/>
      <w:color w:val="000000" w:themeColor="text1"/>
      <w:sz w:val="28"/>
      <w:szCs w:val="28"/>
      <w:lang w:eastAsia="it-IT"/>
    </w:rPr>
  </w:style>
  <w:style w:type="character" w:customStyle="1" w:styleId="Titolo4Carattere">
    <w:name w:val="Titolo 4 Carattere"/>
    <w:basedOn w:val="Carpredefinitoparagrafo"/>
    <w:link w:val="Titolo4"/>
    <w:uiPriority w:val="9"/>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uiPriority w:val="99"/>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uiPriority w:val="99"/>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0F064F"/>
  </w:style>
  <w:style w:type="numbering" w:customStyle="1" w:styleId="Nessunelenco110">
    <w:name w:val="Nessun elenco110"/>
    <w:next w:val="Nessunelenco"/>
    <w:uiPriority w:val="99"/>
    <w:semiHidden/>
    <w:unhideWhenUsed/>
    <w:rsid w:val="000F064F"/>
  </w:style>
  <w:style w:type="numbering" w:customStyle="1" w:styleId="Nessunelenco27">
    <w:name w:val="Nessun elenco27"/>
    <w:next w:val="Nessunelenco"/>
    <w:uiPriority w:val="99"/>
    <w:semiHidden/>
    <w:unhideWhenUsed/>
    <w:rsid w:val="000F064F"/>
  </w:style>
  <w:style w:type="character" w:customStyle="1" w:styleId="compare-chapter">
    <w:name w:val="compare-chapter"/>
    <w:basedOn w:val="Carpredefinitoparagrafo"/>
    <w:rsid w:val="000F064F"/>
  </w:style>
  <w:style w:type="character" w:customStyle="1" w:styleId="compare-dots">
    <w:name w:val="compare-dots"/>
    <w:basedOn w:val="Carpredefinitoparagrafo"/>
    <w:rsid w:val="000F064F"/>
  </w:style>
  <w:style w:type="numbering" w:customStyle="1" w:styleId="Nessunelenco36">
    <w:name w:val="Nessun elenco36"/>
    <w:next w:val="Nessunelenco"/>
    <w:uiPriority w:val="99"/>
    <w:semiHidden/>
    <w:unhideWhenUsed/>
    <w:rsid w:val="000F064F"/>
  </w:style>
  <w:style w:type="numbering" w:customStyle="1" w:styleId="Nessunelenco46">
    <w:name w:val="Nessun elenco46"/>
    <w:next w:val="Nessunelenco"/>
    <w:uiPriority w:val="99"/>
    <w:semiHidden/>
    <w:unhideWhenUsed/>
    <w:rsid w:val="000F064F"/>
  </w:style>
  <w:style w:type="numbering" w:customStyle="1" w:styleId="Nessunelenco54">
    <w:name w:val="Nessun elenco54"/>
    <w:next w:val="Nessunelenco"/>
    <w:uiPriority w:val="99"/>
    <w:semiHidden/>
    <w:unhideWhenUsed/>
    <w:rsid w:val="000F064F"/>
  </w:style>
  <w:style w:type="numbering" w:customStyle="1" w:styleId="Nessunelenco64">
    <w:name w:val="Nessun elenco64"/>
    <w:next w:val="Nessunelenco"/>
    <w:uiPriority w:val="99"/>
    <w:semiHidden/>
    <w:unhideWhenUsed/>
    <w:rsid w:val="000F064F"/>
  </w:style>
  <w:style w:type="numbering" w:customStyle="1" w:styleId="Nessunelenco74">
    <w:name w:val="Nessun elenco74"/>
    <w:next w:val="Nessunelenco"/>
    <w:uiPriority w:val="99"/>
    <w:semiHidden/>
    <w:unhideWhenUsed/>
    <w:rsid w:val="000F064F"/>
  </w:style>
  <w:style w:type="numbering" w:customStyle="1" w:styleId="Nessunelenco84">
    <w:name w:val="Nessun elenco84"/>
    <w:next w:val="Nessunelenco"/>
    <w:uiPriority w:val="99"/>
    <w:semiHidden/>
    <w:unhideWhenUsed/>
    <w:rsid w:val="000F064F"/>
  </w:style>
  <w:style w:type="numbering" w:customStyle="1" w:styleId="Nessunelenco91">
    <w:name w:val="Nessun elenco91"/>
    <w:next w:val="Nessunelenco"/>
    <w:uiPriority w:val="99"/>
    <w:semiHidden/>
    <w:unhideWhenUsed/>
    <w:rsid w:val="000F064F"/>
  </w:style>
  <w:style w:type="numbering" w:customStyle="1" w:styleId="Nessunelenco116">
    <w:name w:val="Nessun elenco116"/>
    <w:next w:val="Nessunelenco"/>
    <w:uiPriority w:val="99"/>
    <w:semiHidden/>
    <w:unhideWhenUsed/>
    <w:rsid w:val="000F064F"/>
  </w:style>
  <w:style w:type="numbering" w:customStyle="1" w:styleId="Nessunelenco214">
    <w:name w:val="Nessun elenco214"/>
    <w:next w:val="Nessunelenco"/>
    <w:uiPriority w:val="99"/>
    <w:semiHidden/>
    <w:unhideWhenUsed/>
    <w:rsid w:val="000F064F"/>
  </w:style>
  <w:style w:type="numbering" w:customStyle="1" w:styleId="Nessunelenco314">
    <w:name w:val="Nessun elenco314"/>
    <w:next w:val="Nessunelenco"/>
    <w:uiPriority w:val="99"/>
    <w:semiHidden/>
    <w:unhideWhenUsed/>
    <w:rsid w:val="000F064F"/>
  </w:style>
  <w:style w:type="numbering" w:customStyle="1" w:styleId="Nessunelenco414">
    <w:name w:val="Nessun elenco414"/>
    <w:next w:val="Nessunelenco"/>
    <w:uiPriority w:val="99"/>
    <w:semiHidden/>
    <w:unhideWhenUsed/>
    <w:rsid w:val="000F064F"/>
  </w:style>
  <w:style w:type="numbering" w:customStyle="1" w:styleId="Nessunelenco512">
    <w:name w:val="Nessun elenco512"/>
    <w:next w:val="Nessunelenco"/>
    <w:uiPriority w:val="99"/>
    <w:semiHidden/>
    <w:unhideWhenUsed/>
    <w:rsid w:val="000F064F"/>
  </w:style>
  <w:style w:type="numbering" w:customStyle="1" w:styleId="Nessunelenco611">
    <w:name w:val="Nessun elenco611"/>
    <w:next w:val="Nessunelenco"/>
    <w:uiPriority w:val="99"/>
    <w:semiHidden/>
    <w:unhideWhenUsed/>
    <w:rsid w:val="000F064F"/>
  </w:style>
  <w:style w:type="numbering" w:customStyle="1" w:styleId="Nessunelenco711">
    <w:name w:val="Nessun elenco711"/>
    <w:next w:val="Nessunelenco"/>
    <w:uiPriority w:val="99"/>
    <w:semiHidden/>
    <w:unhideWhenUsed/>
    <w:rsid w:val="000F064F"/>
  </w:style>
  <w:style w:type="numbering" w:customStyle="1" w:styleId="Nessunelenco811">
    <w:name w:val="Nessun elenco811"/>
    <w:next w:val="Nessunelenco"/>
    <w:uiPriority w:val="99"/>
    <w:semiHidden/>
    <w:unhideWhenUsed/>
    <w:rsid w:val="000F064F"/>
  </w:style>
  <w:style w:type="numbering" w:customStyle="1" w:styleId="Nessunelenco1116">
    <w:name w:val="Nessun elenco1116"/>
    <w:next w:val="Nessunelenco"/>
    <w:uiPriority w:val="99"/>
    <w:semiHidden/>
    <w:unhideWhenUsed/>
    <w:rsid w:val="000F064F"/>
  </w:style>
  <w:style w:type="numbering" w:customStyle="1" w:styleId="Nessunelenco11115">
    <w:name w:val="Nessun elenco11115"/>
    <w:next w:val="Nessunelenco"/>
    <w:uiPriority w:val="99"/>
    <w:semiHidden/>
    <w:unhideWhenUsed/>
    <w:rsid w:val="000F064F"/>
  </w:style>
  <w:style w:type="numbering" w:customStyle="1" w:styleId="Nessunelenco111115">
    <w:name w:val="Nessun elenco111115"/>
    <w:next w:val="Nessunelenco"/>
    <w:uiPriority w:val="99"/>
    <w:semiHidden/>
    <w:unhideWhenUsed/>
    <w:rsid w:val="000F064F"/>
  </w:style>
  <w:style w:type="numbering" w:customStyle="1" w:styleId="Nessunelenco1111115">
    <w:name w:val="Nessun elenco1111115"/>
    <w:next w:val="Nessunelenco"/>
    <w:uiPriority w:val="99"/>
    <w:semiHidden/>
    <w:unhideWhenUsed/>
    <w:rsid w:val="000F064F"/>
  </w:style>
  <w:style w:type="numbering" w:customStyle="1" w:styleId="Nessunelenco125">
    <w:name w:val="Nessun elenco125"/>
    <w:next w:val="Nessunelenco"/>
    <w:uiPriority w:val="99"/>
    <w:semiHidden/>
    <w:unhideWhenUsed/>
    <w:rsid w:val="000F064F"/>
  </w:style>
  <w:style w:type="numbering" w:customStyle="1" w:styleId="Nessunelenco11111111">
    <w:name w:val="Nessun elenco11111111"/>
    <w:next w:val="Nessunelenco"/>
    <w:uiPriority w:val="99"/>
    <w:semiHidden/>
    <w:unhideWhenUsed/>
    <w:rsid w:val="000F064F"/>
  </w:style>
  <w:style w:type="numbering" w:customStyle="1" w:styleId="Nessunelenco2112">
    <w:name w:val="Nessun elenco2112"/>
    <w:next w:val="Nessunelenco"/>
    <w:uiPriority w:val="99"/>
    <w:semiHidden/>
    <w:unhideWhenUsed/>
    <w:rsid w:val="000F064F"/>
  </w:style>
  <w:style w:type="numbering" w:customStyle="1" w:styleId="Nessunelenco111111111">
    <w:name w:val="Nessun elenco111111111"/>
    <w:next w:val="Nessunelenco"/>
    <w:uiPriority w:val="99"/>
    <w:semiHidden/>
    <w:unhideWhenUsed/>
    <w:rsid w:val="000F064F"/>
  </w:style>
  <w:style w:type="numbering" w:customStyle="1" w:styleId="Nessunelenco3112">
    <w:name w:val="Nessun elenco3112"/>
    <w:next w:val="Nessunelenco"/>
    <w:uiPriority w:val="99"/>
    <w:semiHidden/>
    <w:unhideWhenUsed/>
    <w:rsid w:val="000F064F"/>
  </w:style>
  <w:style w:type="numbering" w:customStyle="1" w:styleId="Nessunelenco4112">
    <w:name w:val="Nessun elenco4112"/>
    <w:next w:val="Nessunelenco"/>
    <w:uiPriority w:val="99"/>
    <w:semiHidden/>
    <w:unhideWhenUsed/>
    <w:rsid w:val="000F064F"/>
  </w:style>
  <w:style w:type="numbering" w:customStyle="1" w:styleId="Nessunelenco135">
    <w:name w:val="Nessun elenco135"/>
    <w:next w:val="Nessunelenco"/>
    <w:uiPriority w:val="99"/>
    <w:semiHidden/>
    <w:unhideWhenUsed/>
    <w:rsid w:val="000F064F"/>
  </w:style>
  <w:style w:type="numbering" w:customStyle="1" w:styleId="Nessunelenco1124">
    <w:name w:val="Nessun elenco1124"/>
    <w:next w:val="Nessunelenco"/>
    <w:uiPriority w:val="99"/>
    <w:semiHidden/>
    <w:unhideWhenUsed/>
    <w:rsid w:val="000F064F"/>
  </w:style>
  <w:style w:type="numbering" w:customStyle="1" w:styleId="Nessunelenco224">
    <w:name w:val="Nessun elenco224"/>
    <w:next w:val="Nessunelenco"/>
    <w:uiPriority w:val="99"/>
    <w:semiHidden/>
    <w:unhideWhenUsed/>
    <w:rsid w:val="000F064F"/>
  </w:style>
  <w:style w:type="numbering" w:customStyle="1" w:styleId="Nessunelenco11124">
    <w:name w:val="Nessun elenco11124"/>
    <w:next w:val="Nessunelenco"/>
    <w:uiPriority w:val="99"/>
    <w:semiHidden/>
    <w:unhideWhenUsed/>
    <w:rsid w:val="000F064F"/>
  </w:style>
  <w:style w:type="numbering" w:customStyle="1" w:styleId="Nessunelenco324">
    <w:name w:val="Nessun elenco324"/>
    <w:next w:val="Nessunelenco"/>
    <w:uiPriority w:val="99"/>
    <w:semiHidden/>
    <w:unhideWhenUsed/>
    <w:rsid w:val="000F064F"/>
  </w:style>
  <w:style w:type="numbering" w:customStyle="1" w:styleId="Nessunelenco424">
    <w:name w:val="Nessun elenco424"/>
    <w:next w:val="Nessunelenco"/>
    <w:uiPriority w:val="99"/>
    <w:semiHidden/>
    <w:unhideWhenUsed/>
    <w:rsid w:val="000F064F"/>
  </w:style>
  <w:style w:type="numbering" w:customStyle="1" w:styleId="Nessunelenco101">
    <w:name w:val="Nessun elenco101"/>
    <w:next w:val="Nessunelenco"/>
    <w:uiPriority w:val="99"/>
    <w:semiHidden/>
    <w:unhideWhenUsed/>
    <w:rsid w:val="000F064F"/>
  </w:style>
  <w:style w:type="numbering" w:customStyle="1" w:styleId="Nessunelenco142">
    <w:name w:val="Nessun elenco142"/>
    <w:next w:val="Nessunelenco"/>
    <w:uiPriority w:val="99"/>
    <w:semiHidden/>
    <w:unhideWhenUsed/>
    <w:rsid w:val="000F064F"/>
  </w:style>
  <w:style w:type="numbering" w:customStyle="1" w:styleId="Nessunelenco231">
    <w:name w:val="Nessun elenco231"/>
    <w:next w:val="Nessunelenco"/>
    <w:uiPriority w:val="99"/>
    <w:semiHidden/>
    <w:unhideWhenUsed/>
    <w:rsid w:val="000F064F"/>
  </w:style>
  <w:style w:type="numbering" w:customStyle="1" w:styleId="Nessunelenco331">
    <w:name w:val="Nessun elenco331"/>
    <w:next w:val="Nessunelenco"/>
    <w:uiPriority w:val="99"/>
    <w:semiHidden/>
    <w:unhideWhenUsed/>
    <w:rsid w:val="000F064F"/>
  </w:style>
  <w:style w:type="numbering" w:customStyle="1" w:styleId="Nessunelenco431">
    <w:name w:val="Nessun elenco431"/>
    <w:next w:val="Nessunelenco"/>
    <w:uiPriority w:val="99"/>
    <w:semiHidden/>
    <w:unhideWhenUsed/>
    <w:rsid w:val="000F064F"/>
  </w:style>
  <w:style w:type="numbering" w:customStyle="1" w:styleId="Nessunelenco521">
    <w:name w:val="Nessun elenco521"/>
    <w:next w:val="Nessunelenco"/>
    <w:uiPriority w:val="99"/>
    <w:semiHidden/>
    <w:unhideWhenUsed/>
    <w:rsid w:val="000F064F"/>
  </w:style>
  <w:style w:type="numbering" w:customStyle="1" w:styleId="Nessunelenco621">
    <w:name w:val="Nessun elenco621"/>
    <w:next w:val="Nessunelenco"/>
    <w:uiPriority w:val="99"/>
    <w:semiHidden/>
    <w:unhideWhenUsed/>
    <w:rsid w:val="000F064F"/>
  </w:style>
  <w:style w:type="numbering" w:customStyle="1" w:styleId="Nessunelenco721">
    <w:name w:val="Nessun elenco721"/>
    <w:next w:val="Nessunelenco"/>
    <w:uiPriority w:val="99"/>
    <w:semiHidden/>
    <w:unhideWhenUsed/>
    <w:rsid w:val="000F064F"/>
  </w:style>
  <w:style w:type="numbering" w:customStyle="1" w:styleId="Nessunelenco821">
    <w:name w:val="Nessun elenco821"/>
    <w:next w:val="Nessunelenco"/>
    <w:uiPriority w:val="99"/>
    <w:semiHidden/>
    <w:unhideWhenUsed/>
    <w:rsid w:val="000F064F"/>
  </w:style>
  <w:style w:type="numbering" w:customStyle="1" w:styleId="Nessunelenco1132">
    <w:name w:val="Nessun elenco1132"/>
    <w:next w:val="Nessunelenco"/>
    <w:uiPriority w:val="99"/>
    <w:semiHidden/>
    <w:unhideWhenUsed/>
    <w:rsid w:val="000F064F"/>
  </w:style>
  <w:style w:type="numbering" w:customStyle="1" w:styleId="Nessunelenco11131">
    <w:name w:val="Nessun elenco11131"/>
    <w:next w:val="Nessunelenco"/>
    <w:uiPriority w:val="99"/>
    <w:semiHidden/>
    <w:unhideWhenUsed/>
    <w:rsid w:val="000F064F"/>
  </w:style>
  <w:style w:type="numbering" w:customStyle="1" w:styleId="Nessunelenco111122">
    <w:name w:val="Nessun elenco111122"/>
    <w:next w:val="Nessunelenco"/>
    <w:uiPriority w:val="99"/>
    <w:semiHidden/>
    <w:unhideWhenUsed/>
    <w:rsid w:val="000F064F"/>
  </w:style>
  <w:style w:type="numbering" w:customStyle="1" w:styleId="Nessunelenco1111121">
    <w:name w:val="Nessun elenco1111121"/>
    <w:next w:val="Nessunelenco"/>
    <w:uiPriority w:val="99"/>
    <w:semiHidden/>
    <w:unhideWhenUsed/>
    <w:rsid w:val="000F064F"/>
  </w:style>
  <w:style w:type="numbering" w:customStyle="1" w:styleId="Nessunelenco1212">
    <w:name w:val="Nessun elenco1212"/>
    <w:next w:val="Nessunelenco"/>
    <w:uiPriority w:val="99"/>
    <w:semiHidden/>
    <w:unhideWhenUsed/>
    <w:rsid w:val="000F064F"/>
  </w:style>
  <w:style w:type="numbering" w:customStyle="1" w:styleId="Nessunelenco11111121">
    <w:name w:val="Nessun elenco11111121"/>
    <w:next w:val="Nessunelenco"/>
    <w:uiPriority w:val="99"/>
    <w:semiHidden/>
    <w:unhideWhenUsed/>
    <w:rsid w:val="000F064F"/>
  </w:style>
  <w:style w:type="numbering" w:customStyle="1" w:styleId="Nessunelenco2121">
    <w:name w:val="Nessun elenco2121"/>
    <w:next w:val="Nessunelenco"/>
    <w:uiPriority w:val="99"/>
    <w:semiHidden/>
    <w:unhideWhenUsed/>
    <w:rsid w:val="000F064F"/>
  </w:style>
  <w:style w:type="numbering" w:customStyle="1" w:styleId="Nessunelenco11111112">
    <w:name w:val="Nessun elenco11111112"/>
    <w:next w:val="Nessunelenco"/>
    <w:uiPriority w:val="99"/>
    <w:semiHidden/>
    <w:unhideWhenUsed/>
    <w:rsid w:val="000F064F"/>
  </w:style>
  <w:style w:type="numbering" w:customStyle="1" w:styleId="Nessunelenco3121">
    <w:name w:val="Nessun elenco3121"/>
    <w:next w:val="Nessunelenco"/>
    <w:uiPriority w:val="99"/>
    <w:semiHidden/>
    <w:unhideWhenUsed/>
    <w:rsid w:val="000F064F"/>
  </w:style>
  <w:style w:type="numbering" w:customStyle="1" w:styleId="Nessunelenco4121">
    <w:name w:val="Nessun elenco4121"/>
    <w:next w:val="Nessunelenco"/>
    <w:uiPriority w:val="99"/>
    <w:semiHidden/>
    <w:unhideWhenUsed/>
    <w:rsid w:val="000F064F"/>
  </w:style>
  <w:style w:type="numbering" w:customStyle="1" w:styleId="Nessunelenco1312">
    <w:name w:val="Nessun elenco1312"/>
    <w:next w:val="Nessunelenco"/>
    <w:uiPriority w:val="99"/>
    <w:semiHidden/>
    <w:unhideWhenUsed/>
    <w:rsid w:val="000F064F"/>
  </w:style>
  <w:style w:type="numbering" w:customStyle="1" w:styleId="Nessunelenco11212">
    <w:name w:val="Nessun elenco11212"/>
    <w:next w:val="Nessunelenco"/>
    <w:uiPriority w:val="99"/>
    <w:semiHidden/>
    <w:unhideWhenUsed/>
    <w:rsid w:val="000F064F"/>
  </w:style>
  <w:style w:type="numbering" w:customStyle="1" w:styleId="Nessunelenco2212">
    <w:name w:val="Nessun elenco2212"/>
    <w:next w:val="Nessunelenco"/>
    <w:uiPriority w:val="99"/>
    <w:semiHidden/>
    <w:unhideWhenUsed/>
    <w:rsid w:val="000F064F"/>
  </w:style>
  <w:style w:type="numbering" w:customStyle="1" w:styleId="Nessunelenco111212">
    <w:name w:val="Nessun elenco111212"/>
    <w:next w:val="Nessunelenco"/>
    <w:uiPriority w:val="99"/>
    <w:semiHidden/>
    <w:unhideWhenUsed/>
    <w:rsid w:val="000F064F"/>
  </w:style>
  <w:style w:type="numbering" w:customStyle="1" w:styleId="Nessunelenco3212">
    <w:name w:val="Nessun elenco3212"/>
    <w:next w:val="Nessunelenco"/>
    <w:uiPriority w:val="99"/>
    <w:semiHidden/>
    <w:unhideWhenUsed/>
    <w:rsid w:val="000F064F"/>
  </w:style>
  <w:style w:type="numbering" w:customStyle="1" w:styleId="Nessunelenco4211">
    <w:name w:val="Nessun elenco4211"/>
    <w:next w:val="Nessunelenco"/>
    <w:uiPriority w:val="99"/>
    <w:semiHidden/>
    <w:unhideWhenUsed/>
    <w:rsid w:val="000F064F"/>
  </w:style>
  <w:style w:type="numbering" w:customStyle="1" w:styleId="Nessunelenco151">
    <w:name w:val="Nessun elenco151"/>
    <w:next w:val="Nessunelenco"/>
    <w:uiPriority w:val="99"/>
    <w:semiHidden/>
    <w:unhideWhenUsed/>
    <w:rsid w:val="000F064F"/>
  </w:style>
  <w:style w:type="numbering" w:customStyle="1" w:styleId="Nessunelenco161">
    <w:name w:val="Nessun elenco161"/>
    <w:next w:val="Nessunelenco"/>
    <w:uiPriority w:val="99"/>
    <w:semiHidden/>
    <w:unhideWhenUsed/>
    <w:rsid w:val="000F064F"/>
  </w:style>
  <w:style w:type="numbering" w:customStyle="1" w:styleId="Nessunelenco241">
    <w:name w:val="Nessun elenco241"/>
    <w:next w:val="Nessunelenco"/>
    <w:uiPriority w:val="99"/>
    <w:semiHidden/>
    <w:unhideWhenUsed/>
    <w:rsid w:val="000F064F"/>
  </w:style>
  <w:style w:type="numbering" w:customStyle="1" w:styleId="Nessunelenco341">
    <w:name w:val="Nessun elenco341"/>
    <w:next w:val="Nessunelenco"/>
    <w:uiPriority w:val="99"/>
    <w:semiHidden/>
    <w:unhideWhenUsed/>
    <w:rsid w:val="000F064F"/>
  </w:style>
  <w:style w:type="numbering" w:customStyle="1" w:styleId="Nessunelenco441">
    <w:name w:val="Nessun elenco441"/>
    <w:next w:val="Nessunelenco"/>
    <w:uiPriority w:val="99"/>
    <w:semiHidden/>
    <w:unhideWhenUsed/>
    <w:rsid w:val="000F064F"/>
  </w:style>
  <w:style w:type="numbering" w:customStyle="1" w:styleId="Nessunelenco531">
    <w:name w:val="Nessun elenco531"/>
    <w:next w:val="Nessunelenco"/>
    <w:uiPriority w:val="99"/>
    <w:semiHidden/>
    <w:unhideWhenUsed/>
    <w:rsid w:val="000F064F"/>
  </w:style>
  <w:style w:type="numbering" w:customStyle="1" w:styleId="Nessunelenco631">
    <w:name w:val="Nessun elenco631"/>
    <w:next w:val="Nessunelenco"/>
    <w:uiPriority w:val="99"/>
    <w:semiHidden/>
    <w:unhideWhenUsed/>
    <w:rsid w:val="000F064F"/>
  </w:style>
  <w:style w:type="numbering" w:customStyle="1" w:styleId="Nessunelenco731">
    <w:name w:val="Nessun elenco731"/>
    <w:next w:val="Nessunelenco"/>
    <w:uiPriority w:val="99"/>
    <w:semiHidden/>
    <w:unhideWhenUsed/>
    <w:rsid w:val="000F064F"/>
  </w:style>
  <w:style w:type="numbering" w:customStyle="1" w:styleId="Nessunelenco831">
    <w:name w:val="Nessun elenco831"/>
    <w:next w:val="Nessunelenco"/>
    <w:uiPriority w:val="99"/>
    <w:semiHidden/>
    <w:unhideWhenUsed/>
    <w:rsid w:val="000F064F"/>
  </w:style>
  <w:style w:type="numbering" w:customStyle="1" w:styleId="Nessunelenco1141">
    <w:name w:val="Nessun elenco1141"/>
    <w:next w:val="Nessunelenco"/>
    <w:uiPriority w:val="99"/>
    <w:semiHidden/>
    <w:unhideWhenUsed/>
    <w:rsid w:val="000F064F"/>
  </w:style>
  <w:style w:type="numbering" w:customStyle="1" w:styleId="Nessunelenco11141">
    <w:name w:val="Nessun elenco11141"/>
    <w:next w:val="Nessunelenco"/>
    <w:uiPriority w:val="99"/>
    <w:semiHidden/>
    <w:unhideWhenUsed/>
    <w:rsid w:val="000F064F"/>
  </w:style>
  <w:style w:type="numbering" w:customStyle="1" w:styleId="Nessunelenco111131">
    <w:name w:val="Nessun elenco111131"/>
    <w:next w:val="Nessunelenco"/>
    <w:uiPriority w:val="99"/>
    <w:semiHidden/>
    <w:unhideWhenUsed/>
    <w:rsid w:val="000F064F"/>
  </w:style>
  <w:style w:type="numbering" w:customStyle="1" w:styleId="Nessunelenco1111131">
    <w:name w:val="Nessun elenco1111131"/>
    <w:next w:val="Nessunelenco"/>
    <w:uiPriority w:val="99"/>
    <w:semiHidden/>
    <w:unhideWhenUsed/>
    <w:rsid w:val="000F064F"/>
  </w:style>
  <w:style w:type="numbering" w:customStyle="1" w:styleId="Nessunelenco1222">
    <w:name w:val="Nessun elenco1222"/>
    <w:next w:val="Nessunelenco"/>
    <w:uiPriority w:val="99"/>
    <w:semiHidden/>
    <w:unhideWhenUsed/>
    <w:rsid w:val="000F064F"/>
  </w:style>
  <w:style w:type="numbering" w:customStyle="1" w:styleId="Nessunelenco11111131">
    <w:name w:val="Nessun elenco11111131"/>
    <w:next w:val="Nessunelenco"/>
    <w:uiPriority w:val="99"/>
    <w:semiHidden/>
    <w:unhideWhenUsed/>
    <w:rsid w:val="000F064F"/>
  </w:style>
  <w:style w:type="numbering" w:customStyle="1" w:styleId="Nessunelenco2131">
    <w:name w:val="Nessun elenco2131"/>
    <w:next w:val="Nessunelenco"/>
    <w:uiPriority w:val="99"/>
    <w:semiHidden/>
    <w:unhideWhenUsed/>
    <w:rsid w:val="000F064F"/>
  </w:style>
  <w:style w:type="numbering" w:customStyle="1" w:styleId="Nessunelenco11111113">
    <w:name w:val="Nessun elenco11111113"/>
    <w:next w:val="Nessunelenco"/>
    <w:uiPriority w:val="99"/>
    <w:semiHidden/>
    <w:unhideWhenUsed/>
    <w:rsid w:val="000F064F"/>
  </w:style>
  <w:style w:type="numbering" w:customStyle="1" w:styleId="Nessunelenco3131">
    <w:name w:val="Nessun elenco3131"/>
    <w:next w:val="Nessunelenco"/>
    <w:uiPriority w:val="99"/>
    <w:semiHidden/>
    <w:unhideWhenUsed/>
    <w:rsid w:val="000F064F"/>
  </w:style>
  <w:style w:type="numbering" w:customStyle="1" w:styleId="Nessunelenco4131">
    <w:name w:val="Nessun elenco4131"/>
    <w:next w:val="Nessunelenco"/>
    <w:uiPriority w:val="99"/>
    <w:semiHidden/>
    <w:unhideWhenUsed/>
    <w:rsid w:val="000F064F"/>
  </w:style>
  <w:style w:type="numbering" w:customStyle="1" w:styleId="Nessunelenco1322">
    <w:name w:val="Nessun elenco1322"/>
    <w:next w:val="Nessunelenco"/>
    <w:uiPriority w:val="99"/>
    <w:semiHidden/>
    <w:unhideWhenUsed/>
    <w:rsid w:val="000F064F"/>
  </w:style>
  <w:style w:type="numbering" w:customStyle="1" w:styleId="Nessunelenco11221">
    <w:name w:val="Nessun elenco11221"/>
    <w:next w:val="Nessunelenco"/>
    <w:uiPriority w:val="99"/>
    <w:semiHidden/>
    <w:unhideWhenUsed/>
    <w:rsid w:val="000F064F"/>
  </w:style>
  <w:style w:type="numbering" w:customStyle="1" w:styleId="Nessunelenco2221">
    <w:name w:val="Nessun elenco2221"/>
    <w:next w:val="Nessunelenco"/>
    <w:uiPriority w:val="99"/>
    <w:semiHidden/>
    <w:unhideWhenUsed/>
    <w:rsid w:val="000F064F"/>
  </w:style>
  <w:style w:type="numbering" w:customStyle="1" w:styleId="Nessunelenco111221">
    <w:name w:val="Nessun elenco111221"/>
    <w:next w:val="Nessunelenco"/>
    <w:uiPriority w:val="99"/>
    <w:semiHidden/>
    <w:unhideWhenUsed/>
    <w:rsid w:val="000F064F"/>
  </w:style>
  <w:style w:type="numbering" w:customStyle="1" w:styleId="Nessunelenco3221">
    <w:name w:val="Nessun elenco3221"/>
    <w:next w:val="Nessunelenco"/>
    <w:uiPriority w:val="99"/>
    <w:semiHidden/>
    <w:unhideWhenUsed/>
    <w:rsid w:val="000F064F"/>
  </w:style>
  <w:style w:type="numbering" w:customStyle="1" w:styleId="Nessunelenco4221">
    <w:name w:val="Nessun elenco4221"/>
    <w:next w:val="Nessunelenco"/>
    <w:uiPriority w:val="99"/>
    <w:semiHidden/>
    <w:unhideWhenUsed/>
    <w:rsid w:val="000F064F"/>
  </w:style>
  <w:style w:type="numbering" w:customStyle="1" w:styleId="Nessunelenco171">
    <w:name w:val="Nessun elenco171"/>
    <w:next w:val="Nessunelenco"/>
    <w:uiPriority w:val="99"/>
    <w:semiHidden/>
    <w:unhideWhenUsed/>
    <w:rsid w:val="000F064F"/>
  </w:style>
  <w:style w:type="numbering" w:customStyle="1" w:styleId="Nessunelenco181">
    <w:name w:val="Nessun elenco181"/>
    <w:next w:val="Nessunelenco"/>
    <w:uiPriority w:val="99"/>
    <w:semiHidden/>
    <w:unhideWhenUsed/>
    <w:rsid w:val="000F064F"/>
  </w:style>
  <w:style w:type="numbering" w:customStyle="1" w:styleId="Nessunelenco251">
    <w:name w:val="Nessun elenco251"/>
    <w:next w:val="Nessunelenco"/>
    <w:uiPriority w:val="99"/>
    <w:semiHidden/>
    <w:unhideWhenUsed/>
    <w:rsid w:val="000F064F"/>
  </w:style>
  <w:style w:type="numbering" w:customStyle="1" w:styleId="Nessunelenco351">
    <w:name w:val="Nessun elenco351"/>
    <w:next w:val="Nessunelenco"/>
    <w:uiPriority w:val="99"/>
    <w:semiHidden/>
    <w:unhideWhenUsed/>
    <w:rsid w:val="000F064F"/>
  </w:style>
  <w:style w:type="numbering" w:customStyle="1" w:styleId="Nessunelenco451">
    <w:name w:val="Nessun elenco451"/>
    <w:next w:val="Nessunelenco"/>
    <w:uiPriority w:val="99"/>
    <w:semiHidden/>
    <w:unhideWhenUsed/>
    <w:rsid w:val="000F064F"/>
  </w:style>
  <w:style w:type="numbering" w:customStyle="1" w:styleId="Nessunelenco541">
    <w:name w:val="Nessun elenco541"/>
    <w:next w:val="Nessunelenco"/>
    <w:uiPriority w:val="99"/>
    <w:semiHidden/>
    <w:unhideWhenUsed/>
    <w:rsid w:val="000F064F"/>
  </w:style>
  <w:style w:type="numbering" w:customStyle="1" w:styleId="Nessunelenco641">
    <w:name w:val="Nessun elenco641"/>
    <w:next w:val="Nessunelenco"/>
    <w:uiPriority w:val="99"/>
    <w:semiHidden/>
    <w:unhideWhenUsed/>
    <w:rsid w:val="000F064F"/>
  </w:style>
  <w:style w:type="numbering" w:customStyle="1" w:styleId="Nessunelenco741">
    <w:name w:val="Nessun elenco741"/>
    <w:next w:val="Nessunelenco"/>
    <w:uiPriority w:val="99"/>
    <w:semiHidden/>
    <w:unhideWhenUsed/>
    <w:rsid w:val="000F064F"/>
  </w:style>
  <w:style w:type="numbering" w:customStyle="1" w:styleId="Nessunelenco841">
    <w:name w:val="Nessun elenco841"/>
    <w:next w:val="Nessunelenco"/>
    <w:uiPriority w:val="99"/>
    <w:semiHidden/>
    <w:unhideWhenUsed/>
    <w:rsid w:val="000F064F"/>
  </w:style>
  <w:style w:type="numbering" w:customStyle="1" w:styleId="Nessunelenco1151">
    <w:name w:val="Nessun elenco1151"/>
    <w:next w:val="Nessunelenco"/>
    <w:uiPriority w:val="99"/>
    <w:semiHidden/>
    <w:unhideWhenUsed/>
    <w:rsid w:val="000F064F"/>
  </w:style>
  <w:style w:type="numbering" w:customStyle="1" w:styleId="Nessunelenco11151">
    <w:name w:val="Nessun elenco11151"/>
    <w:next w:val="Nessunelenco"/>
    <w:uiPriority w:val="99"/>
    <w:semiHidden/>
    <w:unhideWhenUsed/>
    <w:rsid w:val="000F064F"/>
  </w:style>
  <w:style w:type="numbering" w:customStyle="1" w:styleId="Nessunelenco111141">
    <w:name w:val="Nessun elenco111141"/>
    <w:next w:val="Nessunelenco"/>
    <w:uiPriority w:val="99"/>
    <w:semiHidden/>
    <w:unhideWhenUsed/>
    <w:rsid w:val="000F064F"/>
  </w:style>
  <w:style w:type="numbering" w:customStyle="1" w:styleId="Nessunelenco1111141">
    <w:name w:val="Nessun elenco1111141"/>
    <w:next w:val="Nessunelenco"/>
    <w:uiPriority w:val="99"/>
    <w:semiHidden/>
    <w:unhideWhenUsed/>
    <w:rsid w:val="000F064F"/>
  </w:style>
  <w:style w:type="numbering" w:customStyle="1" w:styleId="Nessunelenco1231">
    <w:name w:val="Nessun elenco1231"/>
    <w:next w:val="Nessunelenco"/>
    <w:uiPriority w:val="99"/>
    <w:semiHidden/>
    <w:unhideWhenUsed/>
    <w:rsid w:val="000F064F"/>
  </w:style>
  <w:style w:type="numbering" w:customStyle="1" w:styleId="Nessunelenco11111141">
    <w:name w:val="Nessun elenco11111141"/>
    <w:next w:val="Nessunelenco"/>
    <w:uiPriority w:val="99"/>
    <w:semiHidden/>
    <w:unhideWhenUsed/>
    <w:rsid w:val="000F064F"/>
  </w:style>
  <w:style w:type="numbering" w:customStyle="1" w:styleId="Nessunelenco2141">
    <w:name w:val="Nessun elenco2141"/>
    <w:next w:val="Nessunelenco"/>
    <w:uiPriority w:val="99"/>
    <w:semiHidden/>
    <w:unhideWhenUsed/>
    <w:rsid w:val="000F064F"/>
  </w:style>
  <w:style w:type="numbering" w:customStyle="1" w:styleId="Nessunelenco11111114">
    <w:name w:val="Nessun elenco11111114"/>
    <w:next w:val="Nessunelenco"/>
    <w:uiPriority w:val="99"/>
    <w:semiHidden/>
    <w:unhideWhenUsed/>
    <w:rsid w:val="000F064F"/>
  </w:style>
  <w:style w:type="numbering" w:customStyle="1" w:styleId="Nessunelenco3141">
    <w:name w:val="Nessun elenco3141"/>
    <w:next w:val="Nessunelenco"/>
    <w:uiPriority w:val="99"/>
    <w:semiHidden/>
    <w:unhideWhenUsed/>
    <w:rsid w:val="000F064F"/>
  </w:style>
  <w:style w:type="numbering" w:customStyle="1" w:styleId="Nessunelenco4141">
    <w:name w:val="Nessun elenco4141"/>
    <w:next w:val="Nessunelenco"/>
    <w:uiPriority w:val="99"/>
    <w:semiHidden/>
    <w:unhideWhenUsed/>
    <w:rsid w:val="000F064F"/>
  </w:style>
  <w:style w:type="numbering" w:customStyle="1" w:styleId="Nessunelenco1331">
    <w:name w:val="Nessun elenco1331"/>
    <w:next w:val="Nessunelenco"/>
    <w:uiPriority w:val="99"/>
    <w:semiHidden/>
    <w:unhideWhenUsed/>
    <w:rsid w:val="000F064F"/>
  </w:style>
  <w:style w:type="numbering" w:customStyle="1" w:styleId="Nessunelenco11231">
    <w:name w:val="Nessun elenco11231"/>
    <w:next w:val="Nessunelenco"/>
    <w:uiPriority w:val="99"/>
    <w:semiHidden/>
    <w:unhideWhenUsed/>
    <w:rsid w:val="000F064F"/>
  </w:style>
  <w:style w:type="numbering" w:customStyle="1" w:styleId="Nessunelenco2231">
    <w:name w:val="Nessun elenco2231"/>
    <w:next w:val="Nessunelenco"/>
    <w:uiPriority w:val="99"/>
    <w:semiHidden/>
    <w:unhideWhenUsed/>
    <w:rsid w:val="000F064F"/>
  </w:style>
  <w:style w:type="numbering" w:customStyle="1" w:styleId="Nessunelenco111231">
    <w:name w:val="Nessun elenco111231"/>
    <w:next w:val="Nessunelenco"/>
    <w:uiPriority w:val="99"/>
    <w:semiHidden/>
    <w:unhideWhenUsed/>
    <w:rsid w:val="000F064F"/>
  </w:style>
  <w:style w:type="numbering" w:customStyle="1" w:styleId="Nessunelenco3231">
    <w:name w:val="Nessun elenco3231"/>
    <w:next w:val="Nessunelenco"/>
    <w:uiPriority w:val="99"/>
    <w:semiHidden/>
    <w:unhideWhenUsed/>
    <w:rsid w:val="000F064F"/>
  </w:style>
  <w:style w:type="numbering" w:customStyle="1" w:styleId="Nessunelenco4231">
    <w:name w:val="Nessun elenco4231"/>
    <w:next w:val="Nessunelenco"/>
    <w:uiPriority w:val="99"/>
    <w:semiHidden/>
    <w:unhideWhenUsed/>
    <w:rsid w:val="000F064F"/>
  </w:style>
  <w:style w:type="numbering" w:customStyle="1" w:styleId="Nessunelenco191">
    <w:name w:val="Nessun elenco191"/>
    <w:next w:val="Nessunelenco"/>
    <w:uiPriority w:val="99"/>
    <w:semiHidden/>
    <w:unhideWhenUsed/>
    <w:rsid w:val="000F064F"/>
  </w:style>
  <w:style w:type="numbering" w:customStyle="1" w:styleId="Nessunelenco201">
    <w:name w:val="Nessun elenco201"/>
    <w:next w:val="Nessunelenco"/>
    <w:uiPriority w:val="99"/>
    <w:semiHidden/>
    <w:unhideWhenUsed/>
    <w:rsid w:val="000F064F"/>
  </w:style>
  <w:style w:type="paragraph" w:customStyle="1" w:styleId="StileTitolo114ptAllineatoalcentroPrima0ptDopo0">
    <w:name w:val="Stile Titolo 1 + 14 pt Allineato al centro Prima:  0 pt Dopo:  0..."/>
    <w:basedOn w:val="Titolo1"/>
    <w:autoRedefine/>
    <w:rsid w:val="00514CA6"/>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574</Pages>
  <Words>260310</Words>
  <Characters>1483773</Characters>
  <Application>Microsoft Office Word</Application>
  <DocSecurity>0</DocSecurity>
  <Lines>12364</Lines>
  <Paragraphs>3481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6</cp:revision>
  <dcterms:created xsi:type="dcterms:W3CDTF">2026-04-04T04:27:00Z</dcterms:created>
  <dcterms:modified xsi:type="dcterms:W3CDTF">2026-04-04T04:52:00Z</dcterms:modified>
</cp:coreProperties>
</file>